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ED0" w:rsidRPr="00746DA7" w:rsidRDefault="00FA6ED0" w:rsidP="00FA6ED0">
      <w:pPr>
        <w:spacing w:after="0" w:line="408" w:lineRule="auto"/>
        <w:ind w:left="120"/>
        <w:jc w:val="center"/>
      </w:pPr>
      <w:r w:rsidRPr="00746DA7">
        <w:rPr>
          <w:rFonts w:ascii="Times New Roman" w:hAnsi="Times New Roman"/>
          <w:b/>
          <w:color w:val="000000"/>
          <w:sz w:val="28"/>
        </w:rPr>
        <w:t>МИНИСТЕРСТВО ПРОСВЕЩЕНИЯ РОССИЙСКОЙ ФЕДЕРАЦИИ</w:t>
      </w:r>
    </w:p>
    <w:p w:rsidR="00FA6ED0" w:rsidRPr="00746DA7" w:rsidRDefault="00FA6ED0" w:rsidP="00FA6ED0">
      <w:pPr>
        <w:spacing w:after="0" w:line="408" w:lineRule="auto"/>
        <w:ind w:left="120"/>
        <w:jc w:val="center"/>
      </w:pPr>
      <w:r w:rsidRPr="00746DA7">
        <w:rPr>
          <w:rFonts w:ascii="Times New Roman" w:hAnsi="Times New Roman"/>
          <w:b/>
          <w:color w:val="000000"/>
          <w:sz w:val="28"/>
        </w:rPr>
        <w:t>‌</w:t>
      </w:r>
      <w:bookmarkStart w:id="0" w:name="326412a7-2759-4e4f-bde6-d270fe4a688f"/>
      <w:r w:rsidRPr="00746DA7">
        <w:rPr>
          <w:rFonts w:ascii="Times New Roman" w:hAnsi="Times New Roman"/>
          <w:b/>
          <w:color w:val="000000"/>
          <w:sz w:val="28"/>
        </w:rPr>
        <w:t>Министерство образования Оренбургской области</w:t>
      </w:r>
      <w:bookmarkEnd w:id="0"/>
      <w:r w:rsidRPr="00746DA7">
        <w:rPr>
          <w:rFonts w:ascii="Times New Roman" w:hAnsi="Times New Roman"/>
          <w:b/>
          <w:color w:val="000000"/>
          <w:sz w:val="28"/>
        </w:rPr>
        <w:t xml:space="preserve">‌‌ </w:t>
      </w:r>
    </w:p>
    <w:p w:rsidR="00FA6ED0" w:rsidRPr="00746DA7" w:rsidRDefault="00FA6ED0" w:rsidP="00FA6ED0">
      <w:pPr>
        <w:spacing w:after="0" w:line="408" w:lineRule="auto"/>
        <w:ind w:left="120"/>
        <w:jc w:val="center"/>
      </w:pPr>
      <w:r w:rsidRPr="00746DA7">
        <w:rPr>
          <w:rFonts w:ascii="Times New Roman" w:hAnsi="Times New Roman"/>
          <w:b/>
          <w:color w:val="000000"/>
          <w:sz w:val="28"/>
        </w:rPr>
        <w:t>‌</w:t>
      </w:r>
      <w:bookmarkStart w:id="1" w:name="136dcea1-2d9e-4c3b-8c18-19bdf8f2b14a"/>
      <w:r w:rsidRPr="00746DA7">
        <w:rPr>
          <w:rFonts w:ascii="Times New Roman" w:hAnsi="Times New Roman"/>
          <w:b/>
          <w:color w:val="000000"/>
          <w:sz w:val="28"/>
        </w:rPr>
        <w:t>Управление образования Соль-Илецкого городского округа</w:t>
      </w:r>
      <w:bookmarkEnd w:id="1"/>
      <w:r w:rsidRPr="00746DA7">
        <w:rPr>
          <w:rFonts w:ascii="Times New Roman" w:hAnsi="Times New Roman"/>
          <w:b/>
          <w:color w:val="000000"/>
          <w:sz w:val="28"/>
        </w:rPr>
        <w:t>‌</w:t>
      </w:r>
      <w:r w:rsidRPr="00746DA7">
        <w:rPr>
          <w:rFonts w:ascii="Times New Roman" w:hAnsi="Times New Roman"/>
          <w:color w:val="000000"/>
          <w:sz w:val="28"/>
        </w:rPr>
        <w:t>​</w:t>
      </w:r>
    </w:p>
    <w:p w:rsidR="00FA6ED0" w:rsidRPr="00746DA7" w:rsidRDefault="00FA6ED0" w:rsidP="00FA6ED0">
      <w:pPr>
        <w:spacing w:after="0" w:line="408" w:lineRule="auto"/>
        <w:ind w:left="120"/>
        <w:jc w:val="center"/>
      </w:pPr>
      <w:r w:rsidRPr="00746DA7">
        <w:rPr>
          <w:rFonts w:ascii="Times New Roman" w:hAnsi="Times New Roman"/>
          <w:b/>
          <w:color w:val="000000"/>
          <w:sz w:val="28"/>
        </w:rPr>
        <w:t xml:space="preserve">МОБУ "Тамар-Уткульская СОШ" </w:t>
      </w:r>
    </w:p>
    <w:p w:rsidR="00FA6ED0" w:rsidRPr="00746DA7" w:rsidRDefault="00FA6ED0" w:rsidP="00FA6ED0">
      <w:pPr>
        <w:spacing w:after="0"/>
        <w:ind w:left="120"/>
      </w:pPr>
    </w:p>
    <w:p w:rsidR="00FA6ED0" w:rsidRPr="00746DA7" w:rsidRDefault="00FA6ED0" w:rsidP="00FA6ED0">
      <w:pPr>
        <w:spacing w:after="0"/>
        <w:ind w:left="120"/>
      </w:pPr>
    </w:p>
    <w:p w:rsidR="00FA6ED0" w:rsidRPr="00746DA7" w:rsidRDefault="00FA6ED0" w:rsidP="00FA6ED0">
      <w:pPr>
        <w:spacing w:after="0"/>
        <w:ind w:left="120"/>
      </w:pPr>
    </w:p>
    <w:p w:rsidR="00FA6ED0" w:rsidRPr="00746DA7" w:rsidRDefault="00FA6ED0" w:rsidP="00FA6ED0">
      <w:pPr>
        <w:spacing w:after="0"/>
        <w:ind w:left="120"/>
      </w:pPr>
    </w:p>
    <w:tbl>
      <w:tblPr>
        <w:tblW w:w="0" w:type="auto"/>
        <w:tblLook w:val="04A0"/>
      </w:tblPr>
      <w:tblGrid>
        <w:gridCol w:w="3114"/>
        <w:gridCol w:w="3115"/>
      </w:tblGrid>
      <w:tr w:rsidR="00FA6ED0" w:rsidRPr="001E5ABC" w:rsidTr="00801E12">
        <w:tc>
          <w:tcPr>
            <w:tcW w:w="3114" w:type="dxa"/>
          </w:tcPr>
          <w:p w:rsidR="00FA6ED0" w:rsidRPr="0040209D" w:rsidRDefault="00FA6ED0" w:rsidP="00801E12">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FA6ED0" w:rsidRPr="0040209D" w:rsidRDefault="00FA6ED0" w:rsidP="00801E12">
            <w:pPr>
              <w:autoSpaceDE w:val="0"/>
              <w:autoSpaceDN w:val="0"/>
              <w:spacing w:after="120" w:line="240" w:lineRule="auto"/>
              <w:jc w:val="both"/>
              <w:rPr>
                <w:rFonts w:ascii="Times New Roman" w:eastAsia="Times New Roman" w:hAnsi="Times New Roman"/>
                <w:color w:val="000000"/>
                <w:sz w:val="24"/>
                <w:szCs w:val="24"/>
              </w:rPr>
            </w:pPr>
          </w:p>
        </w:tc>
      </w:tr>
    </w:tbl>
    <w:p w:rsidR="00FA6ED0" w:rsidRPr="00AC5AD6" w:rsidRDefault="00FA6ED0" w:rsidP="00FA6ED0">
      <w:pPr>
        <w:spacing w:after="0"/>
        <w:ind w:left="120"/>
      </w:pPr>
    </w:p>
    <w:p w:rsidR="00FA6ED0" w:rsidRPr="00AC5AD6" w:rsidRDefault="00FA6ED0" w:rsidP="00FA6ED0">
      <w:pPr>
        <w:spacing w:after="0"/>
        <w:ind w:left="120"/>
      </w:pPr>
      <w:r w:rsidRPr="00AC5AD6">
        <w:rPr>
          <w:rFonts w:ascii="Times New Roman" w:hAnsi="Times New Roman"/>
          <w:color w:val="000000"/>
          <w:sz w:val="28"/>
        </w:rPr>
        <w:t>‌</w:t>
      </w:r>
    </w:p>
    <w:p w:rsidR="00FA6ED0" w:rsidRPr="00AC5AD6" w:rsidRDefault="00FA6ED0" w:rsidP="00FA6ED0">
      <w:pPr>
        <w:spacing w:after="0"/>
        <w:ind w:left="120"/>
      </w:pPr>
    </w:p>
    <w:p w:rsidR="00FA6ED0" w:rsidRPr="00AC5AD6" w:rsidRDefault="00FA6ED0" w:rsidP="00FA6ED0">
      <w:pPr>
        <w:spacing w:after="0"/>
        <w:ind w:left="120"/>
      </w:pPr>
    </w:p>
    <w:p w:rsidR="00FA6ED0" w:rsidRPr="00AC5AD6" w:rsidRDefault="00FA6ED0" w:rsidP="00FA6ED0">
      <w:pPr>
        <w:spacing w:after="0"/>
        <w:ind w:left="120"/>
      </w:pPr>
    </w:p>
    <w:p w:rsidR="00FA6ED0" w:rsidRDefault="00FA6ED0" w:rsidP="00FA6ED0">
      <w:pPr>
        <w:spacing w:after="0" w:line="408" w:lineRule="auto"/>
        <w:ind w:left="120"/>
        <w:jc w:val="center"/>
        <w:rPr>
          <w:rFonts w:ascii="Times New Roman" w:hAnsi="Times New Roman"/>
          <w:b/>
          <w:color w:val="000000"/>
          <w:sz w:val="28"/>
        </w:rPr>
      </w:pPr>
      <w:r>
        <w:rPr>
          <w:rFonts w:ascii="Times New Roman" w:hAnsi="Times New Roman"/>
          <w:b/>
          <w:color w:val="000000"/>
          <w:sz w:val="28"/>
        </w:rPr>
        <w:t>РАБОЧИЕ</w:t>
      </w:r>
      <w:r w:rsidRPr="00746DA7">
        <w:rPr>
          <w:rFonts w:ascii="Times New Roman" w:hAnsi="Times New Roman"/>
          <w:b/>
          <w:color w:val="000000"/>
          <w:sz w:val="28"/>
        </w:rPr>
        <w:t xml:space="preserve"> ПРОГРАММ</w:t>
      </w:r>
      <w:r>
        <w:rPr>
          <w:rFonts w:ascii="Times New Roman" w:hAnsi="Times New Roman"/>
          <w:b/>
          <w:color w:val="000000"/>
          <w:sz w:val="28"/>
        </w:rPr>
        <w:t>Ы</w:t>
      </w:r>
    </w:p>
    <w:p w:rsidR="00FA6ED0" w:rsidRPr="00746DA7" w:rsidRDefault="00FA6ED0" w:rsidP="00FA6ED0">
      <w:pPr>
        <w:spacing w:after="0" w:line="408" w:lineRule="auto"/>
        <w:ind w:left="120"/>
        <w:jc w:val="center"/>
      </w:pPr>
      <w:r>
        <w:rPr>
          <w:rFonts w:ascii="Times New Roman" w:hAnsi="Times New Roman"/>
          <w:b/>
          <w:color w:val="000000"/>
          <w:sz w:val="28"/>
        </w:rPr>
        <w:t>учебных предметов, учебных курсов (в том числе, внеурочной деятельности)</w:t>
      </w:r>
      <w:r>
        <w:t xml:space="preserve"> </w:t>
      </w:r>
      <w:r>
        <w:rPr>
          <w:rFonts w:ascii="Times New Roman" w:hAnsi="Times New Roman"/>
          <w:b/>
          <w:color w:val="000000"/>
          <w:sz w:val="28"/>
        </w:rPr>
        <w:t xml:space="preserve">основного общего образования </w:t>
      </w: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Default="00FA6ED0" w:rsidP="00FA6ED0">
      <w:pPr>
        <w:spacing w:after="0"/>
        <w:ind w:left="120"/>
        <w:jc w:val="center"/>
      </w:pPr>
    </w:p>
    <w:p w:rsidR="00FA6ED0" w:rsidRDefault="00FA6ED0" w:rsidP="00FA6ED0">
      <w:pPr>
        <w:spacing w:after="0"/>
        <w:ind w:left="120"/>
        <w:jc w:val="center"/>
      </w:pPr>
    </w:p>
    <w:p w:rsidR="00FA6ED0" w:rsidRDefault="00FA6ED0" w:rsidP="00FA6ED0">
      <w:pPr>
        <w:spacing w:after="0"/>
        <w:ind w:left="120"/>
        <w:jc w:val="center"/>
      </w:pPr>
    </w:p>
    <w:p w:rsidR="00FA6ED0"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Pr="00746DA7" w:rsidRDefault="00FA6ED0" w:rsidP="00FA6ED0">
      <w:pPr>
        <w:spacing w:after="0"/>
        <w:ind w:left="120"/>
        <w:jc w:val="center"/>
      </w:pPr>
    </w:p>
    <w:p w:rsidR="00FA6ED0" w:rsidRDefault="00FA6ED0" w:rsidP="00FA6ED0">
      <w:pPr>
        <w:spacing w:after="0"/>
        <w:ind w:left="120"/>
        <w:jc w:val="center"/>
        <w:rPr>
          <w:rFonts w:ascii="Times New Roman" w:hAnsi="Times New Roman"/>
          <w:color w:val="000000"/>
          <w:sz w:val="28"/>
        </w:rPr>
      </w:pPr>
      <w:r w:rsidRPr="00746DA7">
        <w:rPr>
          <w:rFonts w:ascii="Times New Roman" w:hAnsi="Times New Roman"/>
          <w:color w:val="000000"/>
          <w:sz w:val="28"/>
        </w:rPr>
        <w:t>​</w:t>
      </w:r>
      <w:r>
        <w:rPr>
          <w:rFonts w:ascii="Times New Roman" w:hAnsi="Times New Roman"/>
          <w:color w:val="000000"/>
          <w:sz w:val="28"/>
        </w:rPr>
        <w:t xml:space="preserve"> </w:t>
      </w:r>
    </w:p>
    <w:p w:rsidR="00FA6ED0" w:rsidRDefault="00FA6ED0" w:rsidP="00FA6ED0">
      <w:pPr>
        <w:spacing w:after="0"/>
        <w:ind w:left="120"/>
        <w:jc w:val="center"/>
        <w:rPr>
          <w:rFonts w:ascii="Times New Roman" w:hAnsi="Times New Roman"/>
          <w:color w:val="000000"/>
          <w:sz w:val="28"/>
        </w:rPr>
      </w:pPr>
    </w:p>
    <w:p w:rsidR="00FA6ED0" w:rsidRDefault="00FA6ED0" w:rsidP="00FA6ED0">
      <w:pPr>
        <w:spacing w:after="0"/>
        <w:ind w:left="120"/>
        <w:jc w:val="center"/>
        <w:rPr>
          <w:rFonts w:ascii="Times New Roman" w:hAnsi="Times New Roman"/>
          <w:color w:val="000000"/>
          <w:sz w:val="28"/>
        </w:rPr>
      </w:pPr>
    </w:p>
    <w:p w:rsidR="00FA6ED0" w:rsidRDefault="00FA6ED0" w:rsidP="00FA6ED0">
      <w:pPr>
        <w:spacing w:after="0"/>
        <w:ind w:left="120"/>
        <w:jc w:val="center"/>
        <w:rPr>
          <w:rFonts w:ascii="Times New Roman" w:hAnsi="Times New Roman"/>
          <w:color w:val="000000"/>
          <w:sz w:val="28"/>
        </w:rPr>
      </w:pPr>
    </w:p>
    <w:p w:rsidR="00FA6ED0" w:rsidRPr="00746DA7" w:rsidRDefault="00FA6ED0" w:rsidP="00FA6ED0">
      <w:pPr>
        <w:spacing w:after="0"/>
        <w:ind w:left="120"/>
        <w:jc w:val="center"/>
      </w:pPr>
    </w:p>
    <w:p w:rsidR="00FA6ED0" w:rsidRDefault="00FA6ED0" w:rsidP="00FA6ED0">
      <w:pPr>
        <w:spacing w:after="0"/>
        <w:ind w:left="120"/>
        <w:jc w:val="center"/>
        <w:rPr>
          <w:rFonts w:ascii="Times New Roman" w:hAnsi="Times New Roman"/>
          <w:color w:val="000000"/>
          <w:sz w:val="28"/>
        </w:rPr>
      </w:pPr>
      <w:bookmarkStart w:id="2" w:name="2ca4b822-b41b-4bca-a0ae-e8dae98d20bd"/>
      <w:r w:rsidRPr="00746DA7">
        <w:rPr>
          <w:rFonts w:ascii="Times New Roman" w:hAnsi="Times New Roman"/>
          <w:b/>
          <w:color w:val="000000"/>
          <w:sz w:val="28"/>
        </w:rPr>
        <w:t>Тамар-Уткуль</w:t>
      </w:r>
      <w:bookmarkEnd w:id="2"/>
      <w:r w:rsidRPr="00746DA7">
        <w:rPr>
          <w:rFonts w:ascii="Times New Roman" w:hAnsi="Times New Roman"/>
          <w:b/>
          <w:color w:val="000000"/>
          <w:sz w:val="28"/>
        </w:rPr>
        <w:t xml:space="preserve">‌ </w:t>
      </w:r>
      <w:bookmarkStart w:id="3" w:name="37890e0d-bf7f-43fe-815c-7a678ee14218"/>
      <w:r w:rsidRPr="00746DA7">
        <w:rPr>
          <w:rFonts w:ascii="Times New Roman" w:hAnsi="Times New Roman"/>
          <w:b/>
          <w:color w:val="000000"/>
          <w:sz w:val="28"/>
        </w:rPr>
        <w:t>2023</w:t>
      </w:r>
      <w:bookmarkEnd w:id="3"/>
      <w:r w:rsidRPr="00746DA7">
        <w:rPr>
          <w:rFonts w:ascii="Times New Roman" w:hAnsi="Times New Roman"/>
          <w:b/>
          <w:color w:val="000000"/>
          <w:sz w:val="28"/>
        </w:rPr>
        <w:t>‌</w:t>
      </w:r>
      <w:r w:rsidRPr="00746DA7">
        <w:rPr>
          <w:rFonts w:ascii="Times New Roman" w:hAnsi="Times New Roman"/>
          <w:color w:val="000000"/>
          <w:sz w:val="28"/>
        </w:rPr>
        <w:t>​</w:t>
      </w:r>
    </w:p>
    <w:p w:rsidR="00FA6ED0" w:rsidRDefault="00FA6ED0" w:rsidP="00FA6ED0">
      <w:pPr>
        <w:spacing w:after="0"/>
        <w:ind w:left="120"/>
        <w:jc w:val="center"/>
        <w:rPr>
          <w:rFonts w:ascii="Times New Roman" w:hAnsi="Times New Roman"/>
          <w:color w:val="000000"/>
          <w:sz w:val="28"/>
        </w:rPr>
      </w:pPr>
    </w:p>
    <w:p w:rsidR="00FA6ED0" w:rsidRDefault="00FA6ED0" w:rsidP="00FA6ED0">
      <w:pPr>
        <w:spacing w:after="0"/>
        <w:ind w:left="120"/>
        <w:jc w:val="center"/>
        <w:rPr>
          <w:rFonts w:ascii="Times New Roman" w:hAnsi="Times New Roman"/>
          <w:color w:val="000000"/>
          <w:sz w:val="28"/>
        </w:rPr>
      </w:pPr>
    </w:p>
    <w:p w:rsidR="00CA626A" w:rsidRPr="00612C5C" w:rsidRDefault="00CA626A">
      <w:pPr>
        <w:rPr>
          <w:rFonts w:ascii="Times New Roman" w:hAnsi="Times New Roman" w:cs="Times New Roman"/>
          <w:b/>
          <w:sz w:val="24"/>
          <w:szCs w:val="24"/>
        </w:rPr>
      </w:pPr>
      <w:r w:rsidRPr="00612C5C">
        <w:rPr>
          <w:rFonts w:ascii="Times New Roman" w:hAnsi="Times New Roman" w:cs="Times New Roman"/>
          <w:b/>
          <w:sz w:val="24"/>
          <w:szCs w:val="24"/>
        </w:rPr>
        <w:t>2.1.1. Русский язык</w:t>
      </w:r>
    </w:p>
    <w:p w:rsidR="00CA626A" w:rsidRPr="00612C5C" w:rsidRDefault="00CA626A" w:rsidP="00CA626A">
      <w:pPr>
        <w:spacing w:after="0" w:line="264" w:lineRule="auto"/>
        <w:ind w:left="120"/>
        <w:jc w:val="both"/>
        <w:rPr>
          <w:rFonts w:ascii="Times New Roman" w:hAnsi="Times New Roman" w:cs="Times New Roman"/>
          <w:sz w:val="24"/>
          <w:szCs w:val="24"/>
        </w:rPr>
      </w:pPr>
      <w:bookmarkStart w:id="4" w:name="block-2704549"/>
      <w:r w:rsidRPr="00612C5C">
        <w:rPr>
          <w:rFonts w:ascii="Times New Roman" w:hAnsi="Times New Roman" w:cs="Times New Roman"/>
          <w:b/>
          <w:sz w:val="24"/>
          <w:szCs w:val="24"/>
        </w:rPr>
        <w:t>ПОЯСНИТЕЛЬН</w:t>
      </w:r>
      <w:r w:rsidRPr="00612C5C">
        <w:rPr>
          <w:rFonts w:ascii="Times New Roman" w:hAnsi="Times New Roman" w:cs="Times New Roman"/>
          <w:sz w:val="24"/>
          <w:szCs w:val="24"/>
        </w:rPr>
        <w:t>​</w:t>
      </w:r>
      <w:r w:rsidRPr="00612C5C">
        <w:rPr>
          <w:rFonts w:ascii="Times New Roman" w:hAnsi="Times New Roman" w:cs="Times New Roman"/>
          <w:b/>
          <w:sz w:val="24"/>
          <w:szCs w:val="24"/>
        </w:rPr>
        <w:t>АЯ ЗАПИСКА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r w:rsidRPr="00612C5C">
        <w:rPr>
          <w:rFonts w:ascii="Times New Roman" w:hAnsi="Times New Roman" w:cs="Times New Roman"/>
          <w:b/>
          <w:sz w:val="24"/>
          <w:szCs w:val="24"/>
        </w:rPr>
        <w:t>ОБЩАЯ ХАРАКТЕРИСТИКА УЧЕБНОГО ПРЕДМЕТА «РУССКИЙ ЯЗЫК»</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ЦЕЛИ ИЗУЧЕНИЯ УЧЕБНОГО ПРЕДМЕТА «РУССКИЙ ЯЗЫК»</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русского языка направлено на достижение следующих целей: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 УЧЕБНОГО ПРЕДМЕТА «РУССКИЙ ЯЗЫК» В УЧЕБНОМ ПЛАНЕ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748 часов: в 5 классе – 170 часов (5 часов в неделю), в 6 классе – 204 часа (6 часов в неделю), в 7 классе – 136 часов (4 часа в неделю), в 8 классе – 136 часа (4 часа в неделю), в 9 классе – 102 часа (3 часа в неделю).</w:t>
      </w:r>
    </w:p>
    <w:p w:rsidR="00CA626A" w:rsidRPr="00612C5C" w:rsidRDefault="00CA626A" w:rsidP="00CA626A">
      <w:pPr>
        <w:spacing w:line="240" w:lineRule="auto"/>
        <w:jc w:val="both"/>
        <w:rPr>
          <w:rFonts w:ascii="Times New Roman" w:hAnsi="Times New Roman" w:cs="Times New Roman"/>
          <w:sz w:val="24"/>
          <w:szCs w:val="24"/>
        </w:rPr>
        <w:sectPr w:rsidR="00CA626A" w:rsidRPr="00612C5C" w:rsidSect="00FA6ED0">
          <w:headerReference w:type="default" r:id="rId8"/>
          <w:pgSz w:w="11906" w:h="16383"/>
          <w:pgMar w:top="410" w:right="567" w:bottom="567" w:left="567" w:header="0" w:footer="720" w:gutter="0"/>
          <w:cols w:space="720"/>
          <w:docGrid w:linePitch="299"/>
        </w:sectPr>
      </w:pPr>
    </w:p>
    <w:p w:rsidR="00CA626A" w:rsidRPr="00612C5C" w:rsidRDefault="00CA626A" w:rsidP="00E37BFD">
      <w:pPr>
        <w:spacing w:after="0" w:line="240" w:lineRule="auto"/>
        <w:jc w:val="both"/>
        <w:rPr>
          <w:rFonts w:ascii="Times New Roman" w:hAnsi="Times New Roman" w:cs="Times New Roman"/>
          <w:sz w:val="24"/>
          <w:szCs w:val="24"/>
        </w:rPr>
      </w:pPr>
      <w:bookmarkStart w:id="5" w:name="block-2704550"/>
      <w:bookmarkEnd w:id="4"/>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СОДЕРЖАНИЕ УЧЕБНОГО ПРЕДМЕТА </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Богатство и выразительность русского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Лингвистика как наука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разделы лингвистики.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 и речь.Речь устная и письменная, монологическая и диалогическая, полилог.</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речевой деятельности (говорение, слушание, чтение, письмо), их особенности.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Речевые формулы приветствия, прощания, просьбы, благодарности.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аудирования: выборочное, ознакомительное, детальное.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чтения: изучающее, ознакомительное, просмотровое, поисковое.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Повествование как тип речи. Рассказ.</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Информационная переработка текста: простой и сложный план текста.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Функциональные разновидности языка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Фонетика. Графика. Орфоэпия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Фонетика и графика как разделы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Звук как единица языка. Смыслоразличительная роль звука.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Система гласных звуков.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Система согласных звуков.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Изменение звуков в речевом потоке. Элементы фонетической транскрипции.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Слог. Ударение. Свойства русского ударения.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Соотношение звуков и букв.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Фонетический анализ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Способы обозначения [й’], мягкости согласных.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выразительные средства фонетики.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Прописные и строчные буквы.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Интонация, её функции. Основные элементы интонации.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Орфография как раздел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«орфограмма». Буквенные и небуквенные орфограммы.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разделительных </w:t>
      </w:r>
      <w:r w:rsidRPr="00612C5C">
        <w:rPr>
          <w:rFonts w:ascii="Times New Roman" w:hAnsi="Times New Roman" w:cs="Times New Roman"/>
          <w:b/>
          <w:sz w:val="24"/>
          <w:szCs w:val="24"/>
        </w:rPr>
        <w:t>ъ</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ь</w:t>
      </w:r>
      <w:r w:rsidRPr="00612C5C">
        <w:rPr>
          <w:rFonts w:ascii="Times New Roman" w:hAnsi="Times New Roman" w:cs="Times New Roman"/>
          <w:sz w:val="24"/>
          <w:szCs w:val="24"/>
        </w:rPr>
        <w:t>.</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Лексикология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Лексикология как раздел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Синонимы. Антонимы. Омонимы. Паронимы.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Лексический анализ слов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Морфемика.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Морфемика как раздел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Чередование звуков в морфемах (в том числе чередование гласных с нулём звука).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Морфемный анализ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Уместное использование слов с суффиксами оценки в собственной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ё</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после шипящих в корне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неизменяемых на письме приставок и приставок на </w:t>
      </w:r>
      <w:r w:rsidRPr="00612C5C">
        <w:rPr>
          <w:rFonts w:ascii="Times New Roman" w:hAnsi="Times New Roman" w:cs="Times New Roman"/>
          <w:b/>
          <w:sz w:val="24"/>
          <w:szCs w:val="24"/>
        </w:rPr>
        <w:t>-з</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ы</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после приставок.</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ы</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после </w:t>
      </w:r>
      <w:r w:rsidRPr="00612C5C">
        <w:rPr>
          <w:rFonts w:ascii="Times New Roman" w:hAnsi="Times New Roman" w:cs="Times New Roman"/>
          <w:b/>
          <w:sz w:val="24"/>
          <w:szCs w:val="24"/>
        </w:rPr>
        <w:t>ц</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слова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Морфология. Культура речи.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Морфология как раздел грамматики. Грамматическое значение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существительное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Род, число, падеж имени существительного.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Имена существительные общего рода.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Имена существительные, имеющие форму только единственного или только множественного числа.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собственных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на конце имён существительных после шипящих.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безударных окончаний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ё</w:t>
      </w:r>
      <w:r w:rsidRPr="00612C5C">
        <w:rPr>
          <w:rFonts w:ascii="Times New Roman" w:hAnsi="Times New Roman" w:cs="Times New Roman"/>
          <w:sz w:val="24"/>
          <w:szCs w:val="24"/>
        </w:rPr>
        <w:t xml:space="preserve">) после шипящих и </w:t>
      </w:r>
      <w:r w:rsidRPr="00612C5C">
        <w:rPr>
          <w:rFonts w:ascii="Times New Roman" w:hAnsi="Times New Roman" w:cs="Times New Roman"/>
          <w:b/>
          <w:sz w:val="24"/>
          <w:szCs w:val="24"/>
        </w:rPr>
        <w:t>ц</w:t>
      </w:r>
      <w:r w:rsidRPr="00612C5C">
        <w:rPr>
          <w:rFonts w:ascii="Times New Roman" w:hAnsi="Times New Roman" w:cs="Times New Roman"/>
          <w:sz w:val="24"/>
          <w:szCs w:val="24"/>
        </w:rPr>
        <w:t xml:space="preserve"> в суффиксах и окончаниях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суффиксов </w:t>
      </w:r>
      <w:r w:rsidRPr="00612C5C">
        <w:rPr>
          <w:rFonts w:ascii="Times New Roman" w:hAnsi="Times New Roman" w:cs="Times New Roman"/>
          <w:b/>
          <w:sz w:val="24"/>
          <w:szCs w:val="24"/>
        </w:rPr>
        <w:t xml:space="preserve">-чик- </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-щик-</w:t>
      </w:r>
      <w:r w:rsidRPr="00612C5C">
        <w:rPr>
          <w:rFonts w:ascii="Times New Roman" w:hAnsi="Times New Roman" w:cs="Times New Roman"/>
          <w:sz w:val="24"/>
          <w:szCs w:val="24"/>
        </w:rPr>
        <w:t>; -</w:t>
      </w:r>
      <w:r w:rsidRPr="00612C5C">
        <w:rPr>
          <w:rFonts w:ascii="Times New Roman" w:hAnsi="Times New Roman" w:cs="Times New Roman"/>
          <w:b/>
          <w:sz w:val="24"/>
          <w:szCs w:val="24"/>
        </w:rPr>
        <w:t>ек-</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 xml:space="preserve">-ик- </w:t>
      </w:r>
      <w:r w:rsidRPr="00612C5C">
        <w:rPr>
          <w:rFonts w:ascii="Times New Roman" w:hAnsi="Times New Roman" w:cs="Times New Roman"/>
          <w:sz w:val="24"/>
          <w:szCs w:val="24"/>
        </w:rPr>
        <w:t>(-</w:t>
      </w:r>
      <w:r w:rsidRPr="00612C5C">
        <w:rPr>
          <w:rFonts w:ascii="Times New Roman" w:hAnsi="Times New Roman" w:cs="Times New Roman"/>
          <w:b/>
          <w:sz w:val="24"/>
          <w:szCs w:val="24"/>
        </w:rPr>
        <w:t>чик-</w:t>
      </w:r>
      <w:r w:rsidRPr="00612C5C">
        <w:rPr>
          <w:rFonts w:ascii="Times New Roman" w:hAnsi="Times New Roman" w:cs="Times New Roman"/>
          <w:sz w:val="24"/>
          <w:szCs w:val="24"/>
        </w:rPr>
        <w:t>)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корней с чередованием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о</w:t>
      </w:r>
      <w:r w:rsidRPr="00612C5C">
        <w:rPr>
          <w:rFonts w:ascii="Times New Roman" w:hAnsi="Times New Roman" w:cs="Times New Roman"/>
          <w:sz w:val="24"/>
          <w:szCs w:val="24"/>
        </w:rPr>
        <w:t>: -</w:t>
      </w:r>
      <w:r w:rsidRPr="00612C5C">
        <w:rPr>
          <w:rFonts w:ascii="Times New Roman" w:hAnsi="Times New Roman" w:cs="Times New Roman"/>
          <w:b/>
          <w:sz w:val="24"/>
          <w:szCs w:val="24"/>
        </w:rPr>
        <w:t>лаг</w:t>
      </w:r>
      <w:r w:rsidRPr="00612C5C">
        <w:rPr>
          <w:rFonts w:ascii="Times New Roman" w:hAnsi="Times New Roman" w:cs="Times New Roman"/>
          <w:sz w:val="24"/>
          <w:szCs w:val="24"/>
        </w:rPr>
        <w:t>- – -</w:t>
      </w:r>
      <w:r w:rsidRPr="00612C5C">
        <w:rPr>
          <w:rFonts w:ascii="Times New Roman" w:hAnsi="Times New Roman" w:cs="Times New Roman"/>
          <w:b/>
          <w:sz w:val="24"/>
          <w:szCs w:val="24"/>
        </w:rPr>
        <w:t>лож</w:t>
      </w:r>
      <w:r w:rsidRPr="00612C5C">
        <w:rPr>
          <w:rFonts w:ascii="Times New Roman" w:hAnsi="Times New Roman" w:cs="Times New Roman"/>
          <w:sz w:val="24"/>
          <w:szCs w:val="24"/>
        </w:rPr>
        <w:t>-; -</w:t>
      </w:r>
      <w:r w:rsidRPr="00612C5C">
        <w:rPr>
          <w:rFonts w:ascii="Times New Roman" w:hAnsi="Times New Roman" w:cs="Times New Roman"/>
          <w:b/>
          <w:sz w:val="24"/>
          <w:szCs w:val="24"/>
        </w:rPr>
        <w:t>раст</w:t>
      </w:r>
      <w:r w:rsidRPr="00612C5C">
        <w:rPr>
          <w:rFonts w:ascii="Times New Roman" w:hAnsi="Times New Roman" w:cs="Times New Roman"/>
          <w:sz w:val="24"/>
          <w:szCs w:val="24"/>
        </w:rPr>
        <w:t>- – -</w:t>
      </w:r>
      <w:r w:rsidRPr="00612C5C">
        <w:rPr>
          <w:rFonts w:ascii="Times New Roman" w:hAnsi="Times New Roman" w:cs="Times New Roman"/>
          <w:b/>
          <w:sz w:val="24"/>
          <w:szCs w:val="24"/>
        </w:rPr>
        <w:t>ращ</w:t>
      </w:r>
      <w:r w:rsidRPr="00612C5C">
        <w:rPr>
          <w:rFonts w:ascii="Times New Roman" w:hAnsi="Times New Roman" w:cs="Times New Roman"/>
          <w:sz w:val="24"/>
          <w:szCs w:val="24"/>
        </w:rPr>
        <w:t>- – -</w:t>
      </w:r>
      <w:r w:rsidRPr="00612C5C">
        <w:rPr>
          <w:rFonts w:ascii="Times New Roman" w:hAnsi="Times New Roman" w:cs="Times New Roman"/>
          <w:b/>
          <w:sz w:val="24"/>
          <w:szCs w:val="24"/>
        </w:rPr>
        <w:t>рос</w:t>
      </w:r>
      <w:r w:rsidRPr="00612C5C">
        <w:rPr>
          <w:rFonts w:ascii="Times New Roman" w:hAnsi="Times New Roman" w:cs="Times New Roman"/>
          <w:sz w:val="24"/>
          <w:szCs w:val="24"/>
        </w:rPr>
        <w:t>-; -</w:t>
      </w:r>
      <w:r w:rsidRPr="00612C5C">
        <w:rPr>
          <w:rFonts w:ascii="Times New Roman" w:hAnsi="Times New Roman" w:cs="Times New Roman"/>
          <w:b/>
          <w:sz w:val="24"/>
          <w:szCs w:val="24"/>
        </w:rPr>
        <w:t>гар</w:t>
      </w:r>
      <w:r w:rsidRPr="00612C5C">
        <w:rPr>
          <w:rFonts w:ascii="Times New Roman" w:hAnsi="Times New Roman" w:cs="Times New Roman"/>
          <w:sz w:val="24"/>
          <w:szCs w:val="24"/>
        </w:rPr>
        <w:t>- – -</w:t>
      </w:r>
      <w:r w:rsidRPr="00612C5C">
        <w:rPr>
          <w:rFonts w:ascii="Times New Roman" w:hAnsi="Times New Roman" w:cs="Times New Roman"/>
          <w:b/>
          <w:sz w:val="24"/>
          <w:szCs w:val="24"/>
        </w:rPr>
        <w:t>гор</w:t>
      </w:r>
      <w:r w:rsidRPr="00612C5C">
        <w:rPr>
          <w:rFonts w:ascii="Times New Roman" w:hAnsi="Times New Roman" w:cs="Times New Roman"/>
          <w:sz w:val="24"/>
          <w:szCs w:val="24"/>
        </w:rPr>
        <w:t>-, -</w:t>
      </w:r>
      <w:r w:rsidRPr="00612C5C">
        <w:rPr>
          <w:rFonts w:ascii="Times New Roman" w:hAnsi="Times New Roman" w:cs="Times New Roman"/>
          <w:b/>
          <w:sz w:val="24"/>
          <w:szCs w:val="24"/>
        </w:rPr>
        <w:t>зар</w:t>
      </w:r>
      <w:r w:rsidRPr="00612C5C">
        <w:rPr>
          <w:rFonts w:ascii="Times New Roman" w:hAnsi="Times New Roman" w:cs="Times New Roman"/>
          <w:sz w:val="24"/>
          <w:szCs w:val="24"/>
        </w:rPr>
        <w:t>- – -</w:t>
      </w:r>
      <w:r w:rsidRPr="00612C5C">
        <w:rPr>
          <w:rFonts w:ascii="Times New Roman" w:hAnsi="Times New Roman" w:cs="Times New Roman"/>
          <w:b/>
          <w:sz w:val="24"/>
          <w:szCs w:val="24"/>
        </w:rPr>
        <w:t>зор</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-клан-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-клон-</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-скак-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-скоч-.</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именами существительными.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имён существительных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прилагательное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Имена прилагательные полные и краткие, их синтаксические функции.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Склонение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имён прилагательных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безударных окончаний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после шипящих и </w:t>
      </w:r>
      <w:r w:rsidRPr="00612C5C">
        <w:rPr>
          <w:rFonts w:ascii="Times New Roman" w:hAnsi="Times New Roman" w:cs="Times New Roman"/>
          <w:b/>
          <w:sz w:val="24"/>
          <w:szCs w:val="24"/>
        </w:rPr>
        <w:t>ц</w:t>
      </w:r>
      <w:r w:rsidRPr="00612C5C">
        <w:rPr>
          <w:rFonts w:ascii="Times New Roman" w:hAnsi="Times New Roman" w:cs="Times New Roman"/>
          <w:sz w:val="24"/>
          <w:szCs w:val="24"/>
        </w:rPr>
        <w:t xml:space="preserve"> в суффиксах и окончаниях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кратких форм имён прилагательных с основой на шипящий.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Слитное и раздельное написание </w:t>
      </w:r>
      <w:r w:rsidRPr="00612C5C">
        <w:rPr>
          <w:rFonts w:ascii="Times New Roman" w:hAnsi="Times New Roman" w:cs="Times New Roman"/>
          <w:b/>
          <w:sz w:val="24"/>
          <w:szCs w:val="24"/>
        </w:rPr>
        <w:t xml:space="preserve">не </w:t>
      </w:r>
      <w:r w:rsidRPr="00612C5C">
        <w:rPr>
          <w:rFonts w:ascii="Times New Roman" w:hAnsi="Times New Roman" w:cs="Times New Roman"/>
          <w:sz w:val="24"/>
          <w:szCs w:val="24"/>
        </w:rPr>
        <w:t>с именами прилагательными.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имён прилагательных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Глагол</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совершенного и несовершенного вида, возвратные и невозвратные.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Спряжение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глаголов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корней с чередованием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бер</w:t>
      </w:r>
      <w:r w:rsidRPr="00612C5C">
        <w:rPr>
          <w:rFonts w:ascii="Times New Roman" w:hAnsi="Times New Roman" w:cs="Times New Roman"/>
          <w:sz w:val="24"/>
          <w:szCs w:val="24"/>
        </w:rPr>
        <w:t>- – -</w:t>
      </w:r>
      <w:r w:rsidRPr="00612C5C">
        <w:rPr>
          <w:rFonts w:ascii="Times New Roman" w:hAnsi="Times New Roman" w:cs="Times New Roman"/>
          <w:b/>
          <w:sz w:val="24"/>
          <w:szCs w:val="24"/>
        </w:rPr>
        <w:t>бир</w:t>
      </w:r>
      <w:r w:rsidRPr="00612C5C">
        <w:rPr>
          <w:rFonts w:ascii="Times New Roman" w:hAnsi="Times New Roman" w:cs="Times New Roman"/>
          <w:sz w:val="24"/>
          <w:szCs w:val="24"/>
        </w:rPr>
        <w:t>-, -</w:t>
      </w:r>
      <w:r w:rsidRPr="00612C5C">
        <w:rPr>
          <w:rFonts w:ascii="Times New Roman" w:hAnsi="Times New Roman" w:cs="Times New Roman"/>
          <w:b/>
          <w:sz w:val="24"/>
          <w:szCs w:val="24"/>
        </w:rPr>
        <w:t>блест</w:t>
      </w:r>
      <w:r w:rsidRPr="00612C5C">
        <w:rPr>
          <w:rFonts w:ascii="Times New Roman" w:hAnsi="Times New Roman" w:cs="Times New Roman"/>
          <w:sz w:val="24"/>
          <w:szCs w:val="24"/>
        </w:rPr>
        <w:t>- – -</w:t>
      </w:r>
      <w:r w:rsidRPr="00612C5C">
        <w:rPr>
          <w:rFonts w:ascii="Times New Roman" w:hAnsi="Times New Roman" w:cs="Times New Roman"/>
          <w:b/>
          <w:sz w:val="24"/>
          <w:szCs w:val="24"/>
        </w:rPr>
        <w:t>блист</w:t>
      </w:r>
      <w:r w:rsidRPr="00612C5C">
        <w:rPr>
          <w:rFonts w:ascii="Times New Roman" w:hAnsi="Times New Roman" w:cs="Times New Roman"/>
          <w:sz w:val="24"/>
          <w:szCs w:val="24"/>
        </w:rPr>
        <w:t>-, -</w:t>
      </w:r>
      <w:r w:rsidRPr="00612C5C">
        <w:rPr>
          <w:rFonts w:ascii="Times New Roman" w:hAnsi="Times New Roman" w:cs="Times New Roman"/>
          <w:b/>
          <w:sz w:val="24"/>
          <w:szCs w:val="24"/>
        </w:rPr>
        <w:t>дер</w:t>
      </w:r>
      <w:r w:rsidRPr="00612C5C">
        <w:rPr>
          <w:rFonts w:ascii="Times New Roman" w:hAnsi="Times New Roman" w:cs="Times New Roman"/>
          <w:sz w:val="24"/>
          <w:szCs w:val="24"/>
        </w:rPr>
        <w:t>- – -</w:t>
      </w:r>
      <w:r w:rsidRPr="00612C5C">
        <w:rPr>
          <w:rFonts w:ascii="Times New Roman" w:hAnsi="Times New Roman" w:cs="Times New Roman"/>
          <w:b/>
          <w:sz w:val="24"/>
          <w:szCs w:val="24"/>
        </w:rPr>
        <w:t>дир</w:t>
      </w:r>
      <w:r w:rsidRPr="00612C5C">
        <w:rPr>
          <w:rFonts w:ascii="Times New Roman" w:hAnsi="Times New Roman" w:cs="Times New Roman"/>
          <w:sz w:val="24"/>
          <w:szCs w:val="24"/>
        </w:rPr>
        <w:t>-, -</w:t>
      </w:r>
      <w:r w:rsidRPr="00612C5C">
        <w:rPr>
          <w:rFonts w:ascii="Times New Roman" w:hAnsi="Times New Roman" w:cs="Times New Roman"/>
          <w:b/>
          <w:sz w:val="24"/>
          <w:szCs w:val="24"/>
        </w:rPr>
        <w:t>жег</w:t>
      </w:r>
      <w:r w:rsidRPr="00612C5C">
        <w:rPr>
          <w:rFonts w:ascii="Times New Roman" w:hAnsi="Times New Roman" w:cs="Times New Roman"/>
          <w:sz w:val="24"/>
          <w:szCs w:val="24"/>
        </w:rPr>
        <w:t>- – -</w:t>
      </w:r>
      <w:r w:rsidRPr="00612C5C">
        <w:rPr>
          <w:rFonts w:ascii="Times New Roman" w:hAnsi="Times New Roman" w:cs="Times New Roman"/>
          <w:b/>
          <w:sz w:val="24"/>
          <w:szCs w:val="24"/>
        </w:rPr>
        <w:t>жиг</w:t>
      </w:r>
      <w:r w:rsidRPr="00612C5C">
        <w:rPr>
          <w:rFonts w:ascii="Times New Roman" w:hAnsi="Times New Roman" w:cs="Times New Roman"/>
          <w:sz w:val="24"/>
          <w:szCs w:val="24"/>
        </w:rPr>
        <w:t>-, -</w:t>
      </w:r>
      <w:r w:rsidRPr="00612C5C">
        <w:rPr>
          <w:rFonts w:ascii="Times New Roman" w:hAnsi="Times New Roman" w:cs="Times New Roman"/>
          <w:b/>
          <w:sz w:val="24"/>
          <w:szCs w:val="24"/>
        </w:rPr>
        <w:t>мер</w:t>
      </w:r>
      <w:r w:rsidRPr="00612C5C">
        <w:rPr>
          <w:rFonts w:ascii="Times New Roman" w:hAnsi="Times New Roman" w:cs="Times New Roman"/>
          <w:sz w:val="24"/>
          <w:szCs w:val="24"/>
        </w:rPr>
        <w:t>- – -</w:t>
      </w:r>
      <w:r w:rsidRPr="00612C5C">
        <w:rPr>
          <w:rFonts w:ascii="Times New Roman" w:hAnsi="Times New Roman" w:cs="Times New Roman"/>
          <w:b/>
          <w:sz w:val="24"/>
          <w:szCs w:val="24"/>
        </w:rPr>
        <w:t>мир</w:t>
      </w:r>
      <w:r w:rsidRPr="00612C5C">
        <w:rPr>
          <w:rFonts w:ascii="Times New Roman" w:hAnsi="Times New Roman" w:cs="Times New Roman"/>
          <w:sz w:val="24"/>
          <w:szCs w:val="24"/>
        </w:rPr>
        <w:t>-, -</w:t>
      </w:r>
      <w:r w:rsidRPr="00612C5C">
        <w:rPr>
          <w:rFonts w:ascii="Times New Roman" w:hAnsi="Times New Roman" w:cs="Times New Roman"/>
          <w:b/>
          <w:sz w:val="24"/>
          <w:szCs w:val="24"/>
        </w:rPr>
        <w:t>пер</w:t>
      </w:r>
      <w:r w:rsidRPr="00612C5C">
        <w:rPr>
          <w:rFonts w:ascii="Times New Roman" w:hAnsi="Times New Roman" w:cs="Times New Roman"/>
          <w:sz w:val="24"/>
          <w:szCs w:val="24"/>
        </w:rPr>
        <w:t>- – -</w:t>
      </w:r>
      <w:r w:rsidRPr="00612C5C">
        <w:rPr>
          <w:rFonts w:ascii="Times New Roman" w:hAnsi="Times New Roman" w:cs="Times New Roman"/>
          <w:b/>
          <w:sz w:val="24"/>
          <w:szCs w:val="24"/>
        </w:rPr>
        <w:t>пир</w:t>
      </w:r>
      <w:r w:rsidRPr="00612C5C">
        <w:rPr>
          <w:rFonts w:ascii="Times New Roman" w:hAnsi="Times New Roman" w:cs="Times New Roman"/>
          <w:sz w:val="24"/>
          <w:szCs w:val="24"/>
        </w:rPr>
        <w:t>-, -</w:t>
      </w:r>
      <w:r w:rsidRPr="00612C5C">
        <w:rPr>
          <w:rFonts w:ascii="Times New Roman" w:hAnsi="Times New Roman" w:cs="Times New Roman"/>
          <w:b/>
          <w:sz w:val="24"/>
          <w:szCs w:val="24"/>
        </w:rPr>
        <w:t>стел</w:t>
      </w:r>
      <w:r w:rsidRPr="00612C5C">
        <w:rPr>
          <w:rFonts w:ascii="Times New Roman" w:hAnsi="Times New Roman" w:cs="Times New Roman"/>
          <w:sz w:val="24"/>
          <w:szCs w:val="24"/>
        </w:rPr>
        <w:t>- – -</w:t>
      </w:r>
      <w:r w:rsidRPr="00612C5C">
        <w:rPr>
          <w:rFonts w:ascii="Times New Roman" w:hAnsi="Times New Roman" w:cs="Times New Roman"/>
          <w:b/>
          <w:sz w:val="24"/>
          <w:szCs w:val="24"/>
        </w:rPr>
        <w:t>стил</w:t>
      </w:r>
      <w:r w:rsidRPr="00612C5C">
        <w:rPr>
          <w:rFonts w:ascii="Times New Roman" w:hAnsi="Times New Roman" w:cs="Times New Roman"/>
          <w:sz w:val="24"/>
          <w:szCs w:val="24"/>
        </w:rPr>
        <w:t>-, -</w:t>
      </w:r>
      <w:r w:rsidRPr="00612C5C">
        <w:rPr>
          <w:rFonts w:ascii="Times New Roman" w:hAnsi="Times New Roman" w:cs="Times New Roman"/>
          <w:b/>
          <w:sz w:val="24"/>
          <w:szCs w:val="24"/>
        </w:rPr>
        <w:t>тер</w:t>
      </w:r>
      <w:r w:rsidRPr="00612C5C">
        <w:rPr>
          <w:rFonts w:ascii="Times New Roman" w:hAnsi="Times New Roman" w:cs="Times New Roman"/>
          <w:sz w:val="24"/>
          <w:szCs w:val="24"/>
        </w:rPr>
        <w:t>- – -</w:t>
      </w:r>
      <w:r w:rsidRPr="00612C5C">
        <w:rPr>
          <w:rFonts w:ascii="Times New Roman" w:hAnsi="Times New Roman" w:cs="Times New Roman"/>
          <w:b/>
          <w:sz w:val="24"/>
          <w:szCs w:val="24"/>
        </w:rPr>
        <w:t>тир</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Использование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как показателя грамматической формы в инфинитиве, в форме 2-го лица единственного числа после шипящих.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-тся</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-ться</w:t>
      </w:r>
      <w:r w:rsidRPr="00612C5C">
        <w:rPr>
          <w:rFonts w:ascii="Times New Roman" w:hAnsi="Times New Roman" w:cs="Times New Roman"/>
          <w:sz w:val="24"/>
          <w:szCs w:val="24"/>
        </w:rPr>
        <w:t xml:space="preserve"> в глаголах, суффиксов </w:t>
      </w:r>
      <w:r w:rsidRPr="00612C5C">
        <w:rPr>
          <w:rFonts w:ascii="Times New Roman" w:hAnsi="Times New Roman" w:cs="Times New Roman"/>
          <w:b/>
          <w:sz w:val="24"/>
          <w:szCs w:val="24"/>
        </w:rPr>
        <w:t>-ова</w:t>
      </w:r>
      <w:r w:rsidRPr="00612C5C">
        <w:rPr>
          <w:rFonts w:ascii="Times New Roman" w:hAnsi="Times New Roman" w:cs="Times New Roman"/>
          <w:sz w:val="24"/>
          <w:szCs w:val="24"/>
        </w:rPr>
        <w:t>- –-</w:t>
      </w:r>
      <w:r w:rsidRPr="00612C5C">
        <w:rPr>
          <w:rFonts w:ascii="Times New Roman" w:hAnsi="Times New Roman" w:cs="Times New Roman"/>
          <w:b/>
          <w:sz w:val="24"/>
          <w:szCs w:val="24"/>
        </w:rPr>
        <w:t>ева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-ыва- </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-ива-</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безударных личных окончаний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гласной перед суффиксом </w:t>
      </w:r>
      <w:r w:rsidRPr="00612C5C">
        <w:rPr>
          <w:rFonts w:ascii="Times New Roman" w:hAnsi="Times New Roman" w:cs="Times New Roman"/>
          <w:b/>
          <w:sz w:val="24"/>
          <w:szCs w:val="24"/>
        </w:rPr>
        <w:t>-л-</w:t>
      </w:r>
      <w:r w:rsidRPr="00612C5C">
        <w:rPr>
          <w:rFonts w:ascii="Times New Roman" w:hAnsi="Times New Roman" w:cs="Times New Roman"/>
          <w:sz w:val="24"/>
          <w:szCs w:val="24"/>
        </w:rPr>
        <w:t xml:space="preserve"> в формах прошедшего времени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глаголами.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глаголов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Синтаксис. Культура речи. Пунктуация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анализ словосочетания.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Тире между подлежащим и сказуемым.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союзами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однако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зато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(в значении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(в значении </w:t>
      </w:r>
      <w:r w:rsidRPr="00612C5C">
        <w:rPr>
          <w:rFonts w:ascii="Times New Roman" w:hAnsi="Times New Roman" w:cs="Times New Roman"/>
          <w:b/>
          <w:sz w:val="24"/>
          <w:szCs w:val="24"/>
        </w:rPr>
        <w:t>но</w:t>
      </w:r>
      <w:r w:rsidRPr="00612C5C">
        <w:rPr>
          <w:rFonts w:ascii="Times New Roman" w:hAnsi="Times New Roman" w:cs="Times New Roman"/>
          <w:sz w:val="24"/>
          <w:szCs w:val="24"/>
        </w:rPr>
        <w:t>). Предложения с обобщающим словом при однородных членах.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анализ простого и простого осложнённого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союзами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однако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зато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(в значении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(в значении </w:t>
      </w:r>
      <w:r w:rsidRPr="00612C5C">
        <w:rPr>
          <w:rFonts w:ascii="Times New Roman" w:hAnsi="Times New Roman" w:cs="Times New Roman"/>
          <w:b/>
          <w:sz w:val="24"/>
          <w:szCs w:val="24"/>
        </w:rPr>
        <w:t>но</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однако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зато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прямой речью.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Пунктуационное оформление предложений с прямой речью.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Пунктуационное оформление диалога на письме.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Пунктуация как раздел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Пунктуационный анализ предложения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литературном языке.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CA626A" w:rsidRPr="00612C5C" w:rsidRDefault="00CA626A" w:rsidP="00612C5C">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диалога: побуждение к действию, обмен мнениями.</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как тип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внешности человека.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помещения.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природы.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местности.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действий.</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Лексикология. Культура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Лексический анализ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Фразеологизмы. Их признаки и значение.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лексических средств в соответствии с ситуацией общения.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Эпитеты, метафоры, олицетворения.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Лексические словари.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Словообразование. Культура речи.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Формообразующие и словообразующие морфемы.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Производящая основа.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об этимологии (общее представление).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Морфемный и словообразовательный анализ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сложных и сложносокращённых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корня -</w:t>
      </w:r>
      <w:r w:rsidRPr="00612C5C">
        <w:rPr>
          <w:rFonts w:ascii="Times New Roman" w:hAnsi="Times New Roman" w:cs="Times New Roman"/>
          <w:b/>
          <w:sz w:val="24"/>
          <w:szCs w:val="24"/>
        </w:rPr>
        <w:t>кас</w:t>
      </w:r>
      <w:r w:rsidRPr="00612C5C">
        <w:rPr>
          <w:rFonts w:ascii="Times New Roman" w:hAnsi="Times New Roman" w:cs="Times New Roman"/>
          <w:sz w:val="24"/>
          <w:szCs w:val="24"/>
        </w:rPr>
        <w:t>- – -</w:t>
      </w:r>
      <w:r w:rsidRPr="00612C5C">
        <w:rPr>
          <w:rFonts w:ascii="Times New Roman" w:hAnsi="Times New Roman" w:cs="Times New Roman"/>
          <w:b/>
          <w:sz w:val="24"/>
          <w:szCs w:val="24"/>
        </w:rPr>
        <w:t>кос</w:t>
      </w:r>
      <w:r w:rsidRPr="00612C5C">
        <w:rPr>
          <w:rFonts w:ascii="Times New Roman" w:hAnsi="Times New Roman" w:cs="Times New Roman"/>
          <w:sz w:val="24"/>
          <w:szCs w:val="24"/>
        </w:rPr>
        <w:t xml:space="preserve">- с чередованием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гласных в приставках </w:t>
      </w:r>
      <w:r w:rsidRPr="00612C5C">
        <w:rPr>
          <w:rFonts w:ascii="Times New Roman" w:hAnsi="Times New Roman" w:cs="Times New Roman"/>
          <w:b/>
          <w:sz w:val="24"/>
          <w:szCs w:val="24"/>
        </w:rPr>
        <w:t>пре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при</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слов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Морфология. Культура речи. Орфография</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существительное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словообразования.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словоизменения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слитного и дефисного написания </w:t>
      </w:r>
      <w:r w:rsidRPr="00612C5C">
        <w:rPr>
          <w:rFonts w:ascii="Times New Roman" w:hAnsi="Times New Roman" w:cs="Times New Roman"/>
          <w:b/>
          <w:sz w:val="24"/>
          <w:szCs w:val="24"/>
        </w:rPr>
        <w:t>пол</w:t>
      </w:r>
      <w:r w:rsidRPr="00612C5C">
        <w:rPr>
          <w:rFonts w:ascii="Times New Roman" w:hAnsi="Times New Roman" w:cs="Times New Roman"/>
          <w:sz w:val="24"/>
          <w:szCs w:val="24"/>
        </w:rPr>
        <w:t>- и</w:t>
      </w:r>
      <w:r w:rsidRPr="00612C5C">
        <w:rPr>
          <w:rFonts w:ascii="Times New Roman" w:hAnsi="Times New Roman" w:cs="Times New Roman"/>
          <w:b/>
          <w:sz w:val="24"/>
          <w:szCs w:val="24"/>
        </w:rPr>
        <w:t>полу</w:t>
      </w:r>
      <w:r w:rsidRPr="00612C5C">
        <w:rPr>
          <w:rFonts w:ascii="Times New Roman" w:hAnsi="Times New Roman" w:cs="Times New Roman"/>
          <w:sz w:val="24"/>
          <w:szCs w:val="24"/>
        </w:rPr>
        <w:t>- со словами.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имён существительных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прилагательное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Качественные, относительные и притяжательные имена прилагательные.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Степени сравнения качественных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Словообразование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w:t>
      </w:r>
      <w:r w:rsidRPr="00612C5C">
        <w:rPr>
          <w:rFonts w:ascii="Times New Roman" w:hAnsi="Times New Roman" w:cs="Times New Roman"/>
          <w:b/>
          <w:sz w:val="24"/>
          <w:szCs w:val="24"/>
        </w:rPr>
        <w:t>н</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в именах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суффиксов -</w:t>
      </w:r>
      <w:r w:rsidRPr="00612C5C">
        <w:rPr>
          <w:rFonts w:ascii="Times New Roman" w:hAnsi="Times New Roman" w:cs="Times New Roman"/>
          <w:b/>
          <w:sz w:val="24"/>
          <w:szCs w:val="24"/>
        </w:rPr>
        <w:t>к</w:t>
      </w:r>
      <w:r w:rsidRPr="00612C5C">
        <w:rPr>
          <w:rFonts w:ascii="Times New Roman" w:hAnsi="Times New Roman" w:cs="Times New Roman"/>
          <w:sz w:val="24"/>
          <w:szCs w:val="24"/>
        </w:rPr>
        <w:t>- и -</w:t>
      </w:r>
      <w:r w:rsidRPr="00612C5C">
        <w:rPr>
          <w:rFonts w:ascii="Times New Roman" w:hAnsi="Times New Roman" w:cs="Times New Roman"/>
          <w:b/>
          <w:sz w:val="24"/>
          <w:szCs w:val="24"/>
        </w:rPr>
        <w:t>ск</w:t>
      </w:r>
      <w:r w:rsidRPr="00612C5C">
        <w:rPr>
          <w:rFonts w:ascii="Times New Roman" w:hAnsi="Times New Roman" w:cs="Times New Roman"/>
          <w:sz w:val="24"/>
          <w:szCs w:val="24"/>
        </w:rPr>
        <w:t>-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сложных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произношения имён прилагательных, нормы ударения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имени прилагательного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числительное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имён числительных по строению: простые, сложные, составные числительные.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Словообразование имён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Склонение количественных и порядковых имён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образование форм имён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употребление собирательных имён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имён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правописания имён числительных: написание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имён числительных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Местоимение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Общее грамматическое значение местоимения. Синтаксические функции местоимений.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Склонение местоимений.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Словообразование местоимений.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местоимений.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правописания местоимений: правописание место­имений с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ни</w:t>
      </w:r>
      <w:r w:rsidRPr="00612C5C">
        <w:rPr>
          <w:rFonts w:ascii="Times New Roman" w:hAnsi="Times New Roman" w:cs="Times New Roman"/>
          <w:sz w:val="24"/>
          <w:szCs w:val="24"/>
        </w:rPr>
        <w:t>; слитное, раздельное и дефисное написание местоимений.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местоимений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Глагол</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Переходные и непереходные глаголы.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Разноспрягаемые глаголы.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Безличные глаголы. Использование личных глаголов в безличном значении.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Изъявительное, условное и повелительное наклонения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ударения в глагольных формах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словоизменения глаголов.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Видо-временная соотнесённость глагольных форм в тексте.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глаголов.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Использование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как показателя грамматической формы в повелительном наклонении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глаголов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Язык и речь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Монолог-описание, монолог-рассуждение, монолог-повествование.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 как речевое произведение. Основные признаки текста (обобщение).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Структура текста. Абзац.</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Способы и средства связи предложений в тексте (обобщение).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Рассуждение как функционально-смысловой тип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Структурные особенности текста-рассуждения.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Публицистический стиль. Сфера употребления, функции, языковые особенности.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Жанры публицистического стиля (репортаж, заметка, интервью).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языковых средств выразительности в текстах публицистического стиля.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Морфология. Культура речи.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Морфология как раздел науки о языке (обобщение).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Причастие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Причастный оборот. Знаки препинания в предложениях с причастным оборотом.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Действительные и страдательные причастия.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Полные и краткие формы страдательных причастий.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612C5C">
        <w:rPr>
          <w:rFonts w:ascii="Times New Roman" w:hAnsi="Times New Roman" w:cs="Times New Roman"/>
          <w:b/>
          <w:sz w:val="24"/>
          <w:szCs w:val="24"/>
        </w:rPr>
        <w:t>висящий — висячий, горящий — горячий</w:t>
      </w:r>
      <w:r w:rsidRPr="00612C5C">
        <w:rPr>
          <w:rFonts w:ascii="Times New Roman" w:hAnsi="Times New Roman" w:cs="Times New Roman"/>
          <w:sz w:val="24"/>
          <w:szCs w:val="24"/>
        </w:rPr>
        <w:t>). Ударение в некоторых формах причастий.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причастий.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гласных в суффиксах причастий. Правописание </w:t>
      </w:r>
      <w:r w:rsidRPr="00612C5C">
        <w:rPr>
          <w:rFonts w:ascii="Times New Roman" w:hAnsi="Times New Roman" w:cs="Times New Roman"/>
          <w:b/>
          <w:sz w:val="24"/>
          <w:szCs w:val="24"/>
        </w:rPr>
        <w:t>н</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в суффиксах причастий и отглагольных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причастиями.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причастий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Деепричастие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деепричастий.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гласных в суффиксах деепричастий. 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деепричастиями.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деепричастий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Наречие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Словообразование наречий.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наречий.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Правописание наречий: слитное, раздельное, дефисное написание; 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наречиями; </w:t>
      </w:r>
      <w:r w:rsidRPr="00612C5C">
        <w:rPr>
          <w:rFonts w:ascii="Times New Roman" w:hAnsi="Times New Roman" w:cs="Times New Roman"/>
          <w:b/>
          <w:sz w:val="24"/>
          <w:szCs w:val="24"/>
        </w:rPr>
        <w:t>н</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в наречиях на -</w:t>
      </w:r>
      <w:r w:rsidRPr="00612C5C">
        <w:rPr>
          <w:rFonts w:ascii="Times New Roman" w:hAnsi="Times New Roman" w:cs="Times New Roman"/>
          <w:b/>
          <w:sz w:val="24"/>
          <w:szCs w:val="24"/>
        </w:rPr>
        <w:t xml:space="preserve">о </w:t>
      </w:r>
      <w:r w:rsidRPr="00612C5C">
        <w:rPr>
          <w:rFonts w:ascii="Times New Roman" w:hAnsi="Times New Roman" w:cs="Times New Roman"/>
          <w:sz w:val="24"/>
          <w:szCs w:val="24"/>
        </w:rPr>
        <w:t>(-</w:t>
      </w:r>
      <w:r w:rsidRPr="00612C5C">
        <w:rPr>
          <w:rFonts w:ascii="Times New Roman" w:hAnsi="Times New Roman" w:cs="Times New Roman"/>
          <w:b/>
          <w:sz w:val="24"/>
          <w:szCs w:val="24"/>
        </w:rPr>
        <w:t>е</w:t>
      </w:r>
      <w:r w:rsidRPr="00612C5C">
        <w:rPr>
          <w:rFonts w:ascii="Times New Roman" w:hAnsi="Times New Roman" w:cs="Times New Roman"/>
          <w:sz w:val="24"/>
          <w:szCs w:val="24"/>
        </w:rPr>
        <w:t>); правописание суффиксов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наречий с приставками </w:t>
      </w:r>
      <w:r w:rsidRPr="00612C5C">
        <w:rPr>
          <w:rFonts w:ascii="Times New Roman" w:hAnsi="Times New Roman" w:cs="Times New Roman"/>
          <w:b/>
          <w:sz w:val="24"/>
          <w:szCs w:val="24"/>
        </w:rPr>
        <w:t>из-</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до-</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с-</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в-</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на-</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за-</w:t>
      </w:r>
      <w:r w:rsidRPr="00612C5C">
        <w:rPr>
          <w:rFonts w:ascii="Times New Roman" w:hAnsi="Times New Roman" w:cs="Times New Roman"/>
          <w:sz w:val="24"/>
          <w:szCs w:val="24"/>
        </w:rPr>
        <w:t xml:space="preserve">; употребление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после шипящих на конце наречий; правописание суффиксов наречий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после шипящих.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 наречий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Слова категории состояния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Вопрос о словах категории состояния в системе частей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Служебные части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Предлог</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Предлог как служебная часть речи. Грамматические функции предлогов.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предлогов.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612C5C">
        <w:rPr>
          <w:rFonts w:ascii="Times New Roman" w:hAnsi="Times New Roman" w:cs="Times New Roman"/>
          <w:b/>
          <w:sz w:val="24"/>
          <w:szCs w:val="24"/>
        </w:rPr>
        <w:t>из</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с</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на</w:t>
      </w:r>
      <w:r w:rsidRPr="00612C5C">
        <w:rPr>
          <w:rFonts w:ascii="Times New Roman" w:hAnsi="Times New Roman" w:cs="Times New Roman"/>
          <w:sz w:val="24"/>
          <w:szCs w:val="24"/>
        </w:rPr>
        <w:t xml:space="preserve">. Правильное образование предложно-падежных форм с предлогами </w:t>
      </w:r>
      <w:r w:rsidRPr="00612C5C">
        <w:rPr>
          <w:rFonts w:ascii="Times New Roman" w:hAnsi="Times New Roman" w:cs="Times New Roman"/>
          <w:b/>
          <w:sz w:val="24"/>
          <w:szCs w:val="24"/>
        </w:rPr>
        <w:t>по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благодаря</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согласно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вопреки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наперерез</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производных предлогов.</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Союз</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союзов.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Правописание союзов.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 xml:space="preserve">Знаки препинания в сложных союзных предложениях (в рамках изученного). Знаки препинания в предложениях с союзом </w:t>
      </w:r>
      <w:r w:rsidRPr="00612C5C">
        <w:rPr>
          <w:rFonts w:ascii="Times New Roman" w:hAnsi="Times New Roman" w:cs="Times New Roman"/>
          <w:b/>
          <w:sz w:val="24"/>
          <w:szCs w:val="24"/>
        </w:rPr>
        <w:t>и</w:t>
      </w:r>
      <w:r w:rsidRPr="00612C5C">
        <w:rPr>
          <w:rFonts w:ascii="Times New Roman" w:hAnsi="Times New Roman" w:cs="Times New Roman"/>
          <w:sz w:val="24"/>
          <w:szCs w:val="24"/>
        </w:rPr>
        <w:t>, связывающим однородные члены и части сложного предложения.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Частица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частиц.</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Смысловые различия частиц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ни</w:t>
      </w:r>
      <w:r w:rsidRPr="00612C5C">
        <w:rPr>
          <w:rFonts w:ascii="Times New Roman" w:hAnsi="Times New Roman" w:cs="Times New Roman"/>
          <w:sz w:val="24"/>
          <w:szCs w:val="24"/>
        </w:rPr>
        <w:t xml:space="preserve">. Использование частиц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ни</w:t>
      </w:r>
      <w:r w:rsidRPr="00612C5C">
        <w:rPr>
          <w:rFonts w:ascii="Times New Roman" w:hAnsi="Times New Roman" w:cs="Times New Roman"/>
          <w:sz w:val="24"/>
          <w:szCs w:val="24"/>
        </w:rPr>
        <w:t xml:space="preserve"> в письменной речи. Различение приставки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и частицы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разными частями речи (обобщение). Правописание частиц </w:t>
      </w:r>
      <w:r w:rsidRPr="00612C5C">
        <w:rPr>
          <w:rFonts w:ascii="Times New Roman" w:hAnsi="Times New Roman" w:cs="Times New Roman"/>
          <w:b/>
          <w:sz w:val="24"/>
          <w:szCs w:val="24"/>
        </w:rPr>
        <w:t>бы</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ли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же</w:t>
      </w:r>
      <w:r w:rsidRPr="00612C5C">
        <w:rPr>
          <w:rFonts w:ascii="Times New Roman" w:hAnsi="Times New Roman" w:cs="Times New Roman"/>
          <w:sz w:val="24"/>
          <w:szCs w:val="24"/>
        </w:rPr>
        <w:t xml:space="preserve"> с другими словами. Дефисное написание частиц -</w:t>
      </w:r>
      <w:r w:rsidRPr="00612C5C">
        <w:rPr>
          <w:rFonts w:ascii="Times New Roman" w:hAnsi="Times New Roman" w:cs="Times New Roman"/>
          <w:b/>
          <w:sz w:val="24"/>
          <w:szCs w:val="24"/>
        </w:rPr>
        <w:t>то</w:t>
      </w:r>
      <w:r w:rsidRPr="00612C5C">
        <w:rPr>
          <w:rFonts w:ascii="Times New Roman" w:hAnsi="Times New Roman" w:cs="Times New Roman"/>
          <w:sz w:val="24"/>
          <w:szCs w:val="24"/>
        </w:rPr>
        <w:t>, -</w:t>
      </w:r>
      <w:r w:rsidRPr="00612C5C">
        <w:rPr>
          <w:rFonts w:ascii="Times New Roman" w:hAnsi="Times New Roman" w:cs="Times New Roman"/>
          <w:b/>
          <w:sz w:val="24"/>
          <w:szCs w:val="24"/>
        </w:rPr>
        <w:t>таки</w:t>
      </w:r>
      <w:r w:rsidRPr="00612C5C">
        <w:rPr>
          <w:rFonts w:ascii="Times New Roman" w:hAnsi="Times New Roman" w:cs="Times New Roman"/>
          <w:sz w:val="24"/>
          <w:szCs w:val="24"/>
        </w:rPr>
        <w:t>, -</w:t>
      </w:r>
      <w:r w:rsidRPr="00612C5C">
        <w:rPr>
          <w:rFonts w:ascii="Times New Roman" w:hAnsi="Times New Roman" w:cs="Times New Roman"/>
          <w:b/>
          <w:sz w:val="24"/>
          <w:szCs w:val="24"/>
        </w:rPr>
        <w:t>ка</w:t>
      </w:r>
      <w:r w:rsidRPr="00612C5C">
        <w:rPr>
          <w:rFonts w:ascii="Times New Roman" w:hAnsi="Times New Roman" w:cs="Times New Roman"/>
          <w:sz w:val="24"/>
          <w:szCs w:val="24"/>
        </w:rPr>
        <w:t>.</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Междометия и звукоподражательные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Междометия как особая группа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Морфологический анализ междометий.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Звукоподражательные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Русский язык в кругу других славянских языков.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 и его основные признаки.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Официально-деловой стиль. Сфера употребления, функции, языковые особенности.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Научный стиль. Сфера употребления, функции, языковые особенности.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Синтаксис. Культура речи. Пунктуация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Синтаксис как раздел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Словосочетание и предложение как единицы синтаксиса.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Пунктуация. Функции знаков препинания.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Словосочетание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признаки словосочетания.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анализ словосочетаний.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Грамматическая синонимия словосочетаний.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построения словосочетаний.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языковых форм выражения побуждения в побудительных предложениях.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предложений по количеству грамматических основ (простые, сложные).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простых предложений по наличию главных членов (двусоставные, односоставные).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полные и неполные.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Грамматические, интонационные и пунктуационные особенности предложений со словами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нет</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построения простого предложения, использования инверсии.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Двусоставное предложение</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Главные члены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Подлежащее и сказуемое как главные члены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Способы выражения подлежащего.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Тире между подлежащим и сказуемым.</w:t>
      </w:r>
    </w:p>
    <w:p w:rsidR="00CA626A" w:rsidRPr="00612C5C" w:rsidRDefault="00CA626A" w:rsidP="00612C5C">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612C5C">
        <w:rPr>
          <w:rFonts w:ascii="Times New Roman" w:hAnsi="Times New Roman" w:cs="Times New Roman"/>
          <w:b/>
          <w:sz w:val="24"/>
          <w:szCs w:val="24"/>
        </w:rPr>
        <w:t>большинство</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меньшинство</w:t>
      </w:r>
      <w:r w:rsidRPr="00612C5C">
        <w:rPr>
          <w:rFonts w:ascii="Times New Roman" w:hAnsi="Times New Roman" w:cs="Times New Roman"/>
          <w:sz w:val="24"/>
          <w:szCs w:val="24"/>
        </w:rPr>
        <w:t>, количественными сочетаниями.</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Второстепенные члены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Второстепенные члены предложения, их виды.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Приложение как особый вид определения.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Дополнение как второстепенный член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Дополнения прямые и косвенные.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Односоставные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Односоставные предложения, их грамматические признаки.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Синтаксическая синонимия односоставных и двусоставных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односоставных предложений в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Простое осложнённое предложение</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Предложения с однородными членами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Однородные и неоднородные определения.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обобщающими словами при однородных членах.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Нормы построения предложений с однородными членами, связанными двойными союзами </w:t>
      </w:r>
      <w:r w:rsidRPr="00612C5C">
        <w:rPr>
          <w:rFonts w:ascii="Times New Roman" w:hAnsi="Times New Roman" w:cs="Times New Roman"/>
          <w:b/>
          <w:sz w:val="24"/>
          <w:szCs w:val="24"/>
        </w:rPr>
        <w:t>не только… но 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как… так 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612C5C">
        <w:rPr>
          <w:rFonts w:ascii="Times New Roman" w:hAnsi="Times New Roman" w:cs="Times New Roman"/>
          <w:b/>
          <w:sz w:val="24"/>
          <w:szCs w:val="24"/>
        </w:rPr>
        <w:t>и... 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или... или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либo... либo</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ни... ни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тo... тo</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постановки знаков препинания в простом и сложном предложениях с союзом </w:t>
      </w:r>
      <w:r w:rsidRPr="00612C5C">
        <w:rPr>
          <w:rFonts w:ascii="Times New Roman" w:hAnsi="Times New Roman" w:cs="Times New Roman"/>
          <w:b/>
          <w:sz w:val="24"/>
          <w:szCs w:val="24"/>
        </w:rPr>
        <w:t>и</w:t>
      </w:r>
      <w:r w:rsidRPr="00612C5C">
        <w:rPr>
          <w:rFonts w:ascii="Times New Roman" w:hAnsi="Times New Roman" w:cs="Times New Roman"/>
          <w:sz w:val="24"/>
          <w:szCs w:val="24"/>
        </w:rPr>
        <w:t>.</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Предложения с обособленными членами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Уточняющие члены предложения, пояснительные и при­соединительные конструкции.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Предложения с обращениями, вводными и вставными конструкциями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Вводные конструкции.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Вставные конструкции.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Омонимия членов предложения и вводных слов, словосочетаний и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A626A" w:rsidRPr="00612C5C" w:rsidRDefault="00CA626A" w:rsidP="00612C5C">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r w:rsidR="00612C5C">
        <w:rPr>
          <w:rFonts w:ascii="Times New Roman" w:hAnsi="Times New Roman" w:cs="Times New Roman"/>
          <w:sz w:val="24"/>
          <w:szCs w:val="24"/>
        </w:rPr>
        <w:t xml:space="preserve"> </w:t>
      </w:r>
      <w:r w:rsidRPr="00612C5C">
        <w:rPr>
          <w:rFonts w:ascii="Times New Roman" w:hAnsi="Times New Roman" w:cs="Times New Roman"/>
          <w:sz w:val="24"/>
          <w:szCs w:val="24"/>
        </w:rPr>
        <w:t>Синтаксический и пунктуационный анализ простых предложений.</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русского языка в Российской Федерации.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Русский язык в современном мире.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Речь устная и письменная, монологическая и диалогическая, полилог (повторение).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речевой деятельности: говорение, письмо, аудирование, чтение (повторение).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аудирования: выборочное, ознакомительное, детальное.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чтения: изучающее, ознакомительное, просмотровое, поисковое.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Подробное, сжатое, выборочное изложение прочитанного или прослушанного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Текст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Информационная переработка текста.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Синтаксис. Культура речи. Пунктуация </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сложном предложении (повторение).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сложных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Смысловое, структурное и интонационное единство частей сложного предложения.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Сложносочинённое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сложносочинённом предложении, его строении.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и пунктуационный анализ сложносочинённых предложений.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Сложноподчинённое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сложноподчинённом предложении. Главная и придаточная части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Союзы и союзные слова. Различия подчинительных союзов и союзных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Грамматическая синонимия сложноподчинённых предложений и простых предложений с обособленными членами.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12C5C">
        <w:rPr>
          <w:rFonts w:ascii="Times New Roman" w:hAnsi="Times New Roman" w:cs="Times New Roman"/>
          <w:b/>
          <w:sz w:val="24"/>
          <w:szCs w:val="24"/>
        </w:rPr>
        <w:t>чтобы</w:t>
      </w:r>
      <w:r w:rsidRPr="00612C5C">
        <w:rPr>
          <w:rFonts w:ascii="Times New Roman" w:hAnsi="Times New Roman" w:cs="Times New Roman"/>
          <w:sz w:val="24"/>
          <w:szCs w:val="24"/>
        </w:rPr>
        <w:t xml:space="preserve">, союзными словами </w:t>
      </w:r>
      <w:r w:rsidRPr="00612C5C">
        <w:rPr>
          <w:rFonts w:ascii="Times New Roman" w:hAnsi="Times New Roman" w:cs="Times New Roman"/>
          <w:b/>
          <w:sz w:val="24"/>
          <w:szCs w:val="24"/>
        </w:rPr>
        <w:t>какой</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который</w:t>
      </w:r>
      <w:r w:rsidRPr="00612C5C">
        <w:rPr>
          <w:rFonts w:ascii="Times New Roman" w:hAnsi="Times New Roman" w:cs="Times New Roman"/>
          <w:sz w:val="24"/>
          <w:szCs w:val="24"/>
        </w:rPr>
        <w:t>. Типичные грамматические ошибки при построении сложноподчинённых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постановки знаков препинания в сложноподчинённых предложениях.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и пунктуационный анализ сложноподчинённых предложений.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Бессоюзное сложное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бессоюзном сложном предложении.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и пунктуационный анализ бессоюзных сложных предложений.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Сложные предложения с разными видами союзной и бессоюзной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Типы сложных предложений с разными видами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Прямая и косвенная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Прямая и косвенная речь. Синонимия предложений с прямой и косвенной речью.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Цитирование. Способы включения цитат в высказывание.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Применение знаний по синтаксису и пунктуации в практике правописания.</w:t>
      </w:r>
    </w:p>
    <w:p w:rsidR="00612C5C" w:rsidRDefault="00CA626A" w:rsidP="00612C5C">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612C5C" w:rsidRDefault="00612C5C" w:rsidP="00612C5C">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bookmarkStart w:id="6" w:name="block-2704545"/>
      <w:bookmarkEnd w:id="5"/>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r w:rsidRPr="00612C5C">
        <w:rPr>
          <w:rFonts w:ascii="Times New Roman" w:hAnsi="Times New Roman" w:cs="Times New Roman"/>
          <w:b/>
          <w:sz w:val="24"/>
          <w:szCs w:val="24"/>
        </w:rPr>
        <w:t>ПЛАНИРУЕМЫЕ ОБРАЗОВАТЕЛЬНЫЕ РЕЗУЛЬТАТЫ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 xml:space="preserve">В результате изучения русского языка на уровне основного общего образования у обучающегося будут сформированы </w:t>
      </w:r>
      <w:r w:rsidRPr="00612C5C">
        <w:rPr>
          <w:rFonts w:ascii="Times New Roman" w:hAnsi="Times New Roman" w:cs="Times New Roman"/>
          <w:b/>
          <w:sz w:val="24"/>
          <w:szCs w:val="24"/>
        </w:rPr>
        <w:t>следующие личностные результаты</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1) </w:t>
      </w:r>
      <w:r w:rsidRPr="00612C5C">
        <w:rPr>
          <w:rFonts w:ascii="Times New Roman" w:hAnsi="Times New Roman" w:cs="Times New Roman"/>
          <w:b/>
          <w:sz w:val="24"/>
          <w:szCs w:val="24"/>
        </w:rPr>
        <w:t>гражданского воспитания</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2) </w:t>
      </w:r>
      <w:r w:rsidRPr="00612C5C">
        <w:rPr>
          <w:rFonts w:ascii="Times New Roman" w:hAnsi="Times New Roman" w:cs="Times New Roman"/>
          <w:b/>
          <w:sz w:val="24"/>
          <w:szCs w:val="24"/>
        </w:rPr>
        <w:t>патриотического воспитания</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3) </w:t>
      </w:r>
      <w:r w:rsidRPr="00612C5C">
        <w:rPr>
          <w:rFonts w:ascii="Times New Roman" w:hAnsi="Times New Roman" w:cs="Times New Roman"/>
          <w:b/>
          <w:sz w:val="24"/>
          <w:szCs w:val="24"/>
        </w:rPr>
        <w:t>духовно-нравственного воспитания</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4) </w:t>
      </w:r>
      <w:r w:rsidRPr="00612C5C">
        <w:rPr>
          <w:rFonts w:ascii="Times New Roman" w:hAnsi="Times New Roman" w:cs="Times New Roman"/>
          <w:b/>
          <w:sz w:val="24"/>
          <w:szCs w:val="24"/>
        </w:rPr>
        <w:t>эстетического воспитания</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5) </w:t>
      </w:r>
      <w:r w:rsidRPr="00612C5C">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принимать себя и других, не осуждая;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6) </w:t>
      </w:r>
      <w:r w:rsidRPr="00612C5C">
        <w:rPr>
          <w:rFonts w:ascii="Times New Roman" w:hAnsi="Times New Roman" w:cs="Times New Roman"/>
          <w:b/>
          <w:sz w:val="24"/>
          <w:szCs w:val="24"/>
        </w:rPr>
        <w:t>трудового воспитания: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рассказать о своих планах на будущее;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7) </w:t>
      </w:r>
      <w:r w:rsidRPr="00612C5C">
        <w:rPr>
          <w:rFonts w:ascii="Times New Roman" w:hAnsi="Times New Roman" w:cs="Times New Roman"/>
          <w:b/>
          <w:sz w:val="24"/>
          <w:szCs w:val="24"/>
        </w:rPr>
        <w:t>экологического воспитания</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8) </w:t>
      </w:r>
      <w:r w:rsidRPr="00612C5C">
        <w:rPr>
          <w:rFonts w:ascii="Times New Roman" w:hAnsi="Times New Roman" w:cs="Times New Roman"/>
          <w:b/>
          <w:sz w:val="24"/>
          <w:szCs w:val="24"/>
        </w:rPr>
        <w:t>ценности научного познания: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9) </w:t>
      </w:r>
      <w:r w:rsidRPr="00612C5C">
        <w:rPr>
          <w:rFonts w:ascii="Times New Roman" w:hAnsi="Times New Roman" w:cs="Times New Roman"/>
          <w:b/>
          <w:sz w:val="24"/>
          <w:szCs w:val="24"/>
        </w:rPr>
        <w:t>адаптации обучающегося к изменяющимся условиям социальной и природной среды: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 xml:space="preserve">В результате изучения русского языка на уровне основного общего образования у обучающегося будут сформированы </w:t>
      </w:r>
      <w:r w:rsidRPr="00612C5C">
        <w:rPr>
          <w:rFonts w:ascii="Times New Roman" w:hAnsi="Times New Roman" w:cs="Times New Roman"/>
          <w:b/>
          <w:sz w:val="24"/>
          <w:szCs w:val="24"/>
        </w:rPr>
        <w:t>следующие метапредметные результаты</w:t>
      </w:r>
      <w:r w:rsidRPr="00612C5C">
        <w:rPr>
          <w:rFonts w:ascii="Times New Roman" w:hAnsi="Times New Roman" w:cs="Times New Roman"/>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базовые логические действиякак часть познавательных универсальных учебных действий</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базовые исследовательские действиякак часть познавательных универсальных учебных действий</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алгоритм действий и использовать его для решения учебных задач;</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процессов, событий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умения работать с информациейкак часть познавательных универсальных учебных действий</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эффективно запоминать и систематизировать информацию.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умения общения как часть коммуникативных универсальных учебных действий</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невербальные средства общения, понимать значение социальных знаков;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умения самоорганизации как части регулятивных универсальных учебных действий</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проблемы для решения в учебных и жизненных ситуациях;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ответственность за решение.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умения самоконтроля, эмоционального интеллекта как части регулятивных универсальных учебных действий</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адекватную оценку учебной ситуации и предлагать план её изменения;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развивать способность управлять собственными эмоциями и эмоциями других;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осознанно относиться к другому человеку и его мнению;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и чужое право на ошибку;</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себя и других, не осуждая;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проявлять открытость;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осознавать невозможность контролировать всё вокруг.</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умения совместной деятельности</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Устно пересказывать прочитанный или прослушанный текст объёмом не менее 100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w:t>
      </w:r>
      <w:r w:rsidRPr="00612C5C">
        <w:rPr>
          <w:rFonts w:ascii="Times New Roman" w:hAnsi="Times New Roman" w:cs="Times New Roman"/>
          <w:sz w:val="24"/>
          <w:szCs w:val="24"/>
        </w:rPr>
        <w:lastRenderedPageBreak/>
        <w:t>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Текст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знание основных признаков текста (повествование) в практике его создания.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сообщение на заданную тему в виде презентации.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Фонетика. Графика. Орфоэпия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фонетический анализ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изученные орфограммы.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612C5C">
        <w:rPr>
          <w:rFonts w:ascii="Times New Roman" w:hAnsi="Times New Roman" w:cs="Times New Roman"/>
          <w:b/>
          <w:sz w:val="24"/>
          <w:szCs w:val="24"/>
        </w:rPr>
        <w:t>ъ</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ь</w:t>
      </w:r>
      <w:r w:rsidRPr="00612C5C">
        <w:rPr>
          <w:rFonts w:ascii="Times New Roman" w:hAnsi="Times New Roman" w:cs="Times New Roman"/>
          <w:sz w:val="24"/>
          <w:szCs w:val="24"/>
        </w:rPr>
        <w:t>).</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Лексикология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тематические группы слов, родовые и видовые понятия.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лексический анализ слов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Морфемика.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морфему как минимальную значимую единицу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морфемный анализ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612C5C">
        <w:rPr>
          <w:rFonts w:ascii="Times New Roman" w:hAnsi="Times New Roman" w:cs="Times New Roman"/>
          <w:b/>
          <w:sz w:val="24"/>
          <w:szCs w:val="24"/>
        </w:rPr>
        <w:t>ы</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после </w:t>
      </w:r>
      <w:r w:rsidRPr="00612C5C">
        <w:rPr>
          <w:rFonts w:ascii="Times New Roman" w:hAnsi="Times New Roman" w:cs="Times New Roman"/>
          <w:b/>
          <w:sz w:val="24"/>
          <w:szCs w:val="24"/>
        </w:rPr>
        <w:t>ц</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орфографический анализ слов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Уместно использовать слова с суффиксами оценки в собственной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Морфология. Культура речи.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имена существительные, имена прилагательные, глаголы.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существительное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лексико-грамматические разряды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правила правописания имён существительных: безударных окончаний;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ё</w:t>
      </w:r>
      <w:r w:rsidRPr="00612C5C">
        <w:rPr>
          <w:rFonts w:ascii="Times New Roman" w:hAnsi="Times New Roman" w:cs="Times New Roman"/>
          <w:sz w:val="24"/>
          <w:szCs w:val="24"/>
        </w:rPr>
        <w:t xml:space="preserve">) после шипящих и </w:t>
      </w:r>
      <w:r w:rsidRPr="00612C5C">
        <w:rPr>
          <w:rFonts w:ascii="Times New Roman" w:hAnsi="Times New Roman" w:cs="Times New Roman"/>
          <w:b/>
          <w:sz w:val="24"/>
          <w:szCs w:val="24"/>
        </w:rPr>
        <w:t>ц</w:t>
      </w:r>
      <w:r w:rsidRPr="00612C5C">
        <w:rPr>
          <w:rFonts w:ascii="Times New Roman" w:hAnsi="Times New Roman" w:cs="Times New Roman"/>
          <w:sz w:val="24"/>
          <w:szCs w:val="24"/>
        </w:rPr>
        <w:t xml:space="preserve"> в суффиксах и окончаниях; суффиксов </w:t>
      </w:r>
      <w:r w:rsidRPr="00612C5C">
        <w:rPr>
          <w:rFonts w:ascii="Times New Roman" w:hAnsi="Times New Roman" w:cs="Times New Roman"/>
          <w:b/>
          <w:sz w:val="24"/>
          <w:szCs w:val="24"/>
        </w:rPr>
        <w:t>-чик-</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-щик-</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-ек-</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-ик- (-чик-);</w:t>
      </w:r>
      <w:r w:rsidRPr="00612C5C">
        <w:rPr>
          <w:rFonts w:ascii="Times New Roman" w:hAnsi="Times New Roman" w:cs="Times New Roman"/>
          <w:sz w:val="24"/>
          <w:szCs w:val="24"/>
        </w:rPr>
        <w:t xml:space="preserve"> корней с чередованием </w:t>
      </w:r>
      <w:r w:rsidRPr="00612C5C">
        <w:rPr>
          <w:rFonts w:ascii="Times New Roman" w:hAnsi="Times New Roman" w:cs="Times New Roman"/>
          <w:b/>
          <w:sz w:val="24"/>
          <w:szCs w:val="24"/>
        </w:rPr>
        <w:t>а </w:t>
      </w:r>
      <w:r w:rsidRPr="00612C5C">
        <w:rPr>
          <w:rFonts w:ascii="Times New Roman" w:hAnsi="Times New Roman" w:cs="Times New Roman"/>
          <w:sz w:val="24"/>
          <w:szCs w:val="24"/>
        </w:rPr>
        <w:t>//</w:t>
      </w:r>
      <w:r w:rsidRPr="00612C5C">
        <w:rPr>
          <w:rFonts w:ascii="Times New Roman" w:hAnsi="Times New Roman" w:cs="Times New Roman"/>
          <w:b/>
          <w:sz w:val="24"/>
          <w:szCs w:val="24"/>
        </w:rPr>
        <w:t> о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-лаг-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-лож-</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-раст-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-ращ-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-рос-</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-гар-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-гор-</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-зар-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-зор-</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-клан-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-клон-</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-скак- </w:t>
      </w:r>
      <w:r w:rsidRPr="00612C5C">
        <w:rPr>
          <w:rFonts w:ascii="Times New Roman" w:hAnsi="Times New Roman" w:cs="Times New Roman"/>
          <w:sz w:val="24"/>
          <w:szCs w:val="24"/>
        </w:rPr>
        <w:t>–</w:t>
      </w:r>
      <w:r w:rsidRPr="00612C5C">
        <w:rPr>
          <w:rFonts w:ascii="Times New Roman" w:hAnsi="Times New Roman" w:cs="Times New Roman"/>
          <w:b/>
          <w:sz w:val="24"/>
          <w:szCs w:val="24"/>
        </w:rPr>
        <w:t xml:space="preserve"> -скоч-</w:t>
      </w:r>
      <w:r w:rsidRPr="00612C5C">
        <w:rPr>
          <w:rFonts w:ascii="Times New Roman" w:hAnsi="Times New Roman" w:cs="Times New Roman"/>
          <w:sz w:val="24"/>
          <w:szCs w:val="24"/>
        </w:rPr>
        <w:t xml:space="preserve">; употребления (неупотребления) </w:t>
      </w:r>
      <w:r w:rsidRPr="00612C5C">
        <w:rPr>
          <w:rFonts w:ascii="Times New Roman" w:hAnsi="Times New Roman" w:cs="Times New Roman"/>
          <w:b/>
          <w:sz w:val="24"/>
          <w:szCs w:val="24"/>
        </w:rPr>
        <w:t xml:space="preserve">ь </w:t>
      </w:r>
      <w:r w:rsidRPr="00612C5C">
        <w:rPr>
          <w:rFonts w:ascii="Times New Roman" w:hAnsi="Times New Roman" w:cs="Times New Roman"/>
          <w:sz w:val="24"/>
          <w:szCs w:val="24"/>
        </w:rPr>
        <w:t xml:space="preserve">на конце имён существительных после шипящих; слитное и раздельное написание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именами существительными; правописание собственных имён существительных.</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Имя прилагательное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правила правописания имён прилагательных: безударных окончаний;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после шипящих и </w:t>
      </w:r>
      <w:r w:rsidRPr="00612C5C">
        <w:rPr>
          <w:rFonts w:ascii="Times New Roman" w:hAnsi="Times New Roman" w:cs="Times New Roman"/>
          <w:b/>
          <w:sz w:val="24"/>
          <w:szCs w:val="24"/>
        </w:rPr>
        <w:t>ц</w:t>
      </w:r>
      <w:r w:rsidRPr="00612C5C">
        <w:rPr>
          <w:rFonts w:ascii="Times New Roman" w:hAnsi="Times New Roman" w:cs="Times New Roman"/>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именами прилагательными.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Глагол</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глаголы совершенного и несовершенного вида, возвратные и невозвратные.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спряжение глагола, уметь спрягать глаголы.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частичный морфологический анализ глаголов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правила правописания глаголов: корней с чередованием </w:t>
      </w:r>
      <w:r w:rsidRPr="00612C5C">
        <w:rPr>
          <w:rFonts w:ascii="Times New Roman" w:hAnsi="Times New Roman" w:cs="Times New Roman"/>
          <w:b/>
          <w:sz w:val="24"/>
          <w:szCs w:val="24"/>
        </w:rPr>
        <w:t xml:space="preserve">е </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использования </w:t>
      </w:r>
      <w:r w:rsidRPr="00612C5C">
        <w:rPr>
          <w:rFonts w:ascii="Times New Roman" w:hAnsi="Times New Roman" w:cs="Times New Roman"/>
          <w:b/>
          <w:sz w:val="24"/>
          <w:szCs w:val="24"/>
        </w:rPr>
        <w:t xml:space="preserve">ь </w:t>
      </w:r>
      <w:r w:rsidRPr="00612C5C">
        <w:rPr>
          <w:rFonts w:ascii="Times New Roman" w:hAnsi="Times New Roman" w:cs="Times New Roman"/>
          <w:sz w:val="24"/>
          <w:szCs w:val="24"/>
        </w:rPr>
        <w:t xml:space="preserve">после шипящих как показателя грамматической формы в инфинитиве, в форме 2-го лица единственного числа; </w:t>
      </w:r>
      <w:r w:rsidRPr="00612C5C">
        <w:rPr>
          <w:rFonts w:ascii="Times New Roman" w:hAnsi="Times New Roman" w:cs="Times New Roman"/>
          <w:b/>
          <w:sz w:val="24"/>
          <w:szCs w:val="24"/>
        </w:rPr>
        <w:t>-тся</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-ться</w:t>
      </w:r>
      <w:r w:rsidRPr="00612C5C">
        <w:rPr>
          <w:rFonts w:ascii="Times New Roman" w:hAnsi="Times New Roman" w:cs="Times New Roman"/>
          <w:sz w:val="24"/>
          <w:szCs w:val="24"/>
        </w:rPr>
        <w:t xml:space="preserve"> в глаголах; суффиксов </w:t>
      </w:r>
      <w:r w:rsidRPr="00612C5C">
        <w:rPr>
          <w:rFonts w:ascii="Times New Roman" w:hAnsi="Times New Roman" w:cs="Times New Roman"/>
          <w:b/>
          <w:sz w:val="24"/>
          <w:szCs w:val="24"/>
        </w:rPr>
        <w:t>-ова</w:t>
      </w:r>
      <w:r w:rsidRPr="00612C5C">
        <w:rPr>
          <w:rFonts w:ascii="Times New Roman" w:hAnsi="Times New Roman" w:cs="Times New Roman"/>
          <w:sz w:val="24"/>
          <w:szCs w:val="24"/>
        </w:rPr>
        <w:t>-– -</w:t>
      </w:r>
      <w:r w:rsidRPr="00612C5C">
        <w:rPr>
          <w:rFonts w:ascii="Times New Roman" w:hAnsi="Times New Roman" w:cs="Times New Roman"/>
          <w:b/>
          <w:sz w:val="24"/>
          <w:szCs w:val="24"/>
        </w:rPr>
        <w:t>ева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-ыва- </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-ива-</w:t>
      </w:r>
      <w:r w:rsidRPr="00612C5C">
        <w:rPr>
          <w:rFonts w:ascii="Times New Roman" w:hAnsi="Times New Roman" w:cs="Times New Roman"/>
          <w:sz w:val="24"/>
          <w:szCs w:val="24"/>
        </w:rPr>
        <w:t xml:space="preserve">; личных окончаний глагола, гласной перед суффиксом </w:t>
      </w:r>
      <w:r w:rsidRPr="00612C5C">
        <w:rPr>
          <w:rFonts w:ascii="Times New Roman" w:hAnsi="Times New Roman" w:cs="Times New Roman"/>
          <w:b/>
          <w:sz w:val="24"/>
          <w:szCs w:val="24"/>
        </w:rPr>
        <w:t>-л-</w:t>
      </w:r>
      <w:r w:rsidRPr="00612C5C">
        <w:rPr>
          <w:rFonts w:ascii="Times New Roman" w:hAnsi="Times New Roman" w:cs="Times New Roman"/>
          <w:sz w:val="24"/>
          <w:szCs w:val="24"/>
        </w:rPr>
        <w:t xml:space="preserve"> в формах прошедшего времени глагола; слитного и раздельного написания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глаголами.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Синтаксис. Культура речи. Пунктуация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союзами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однако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зато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(в значении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(в значении </w:t>
      </w:r>
      <w:r w:rsidRPr="00612C5C">
        <w:rPr>
          <w:rFonts w:ascii="Times New Roman" w:hAnsi="Times New Roman" w:cs="Times New Roman"/>
          <w:b/>
          <w:sz w:val="24"/>
          <w:szCs w:val="24"/>
        </w:rPr>
        <w:t>но</w:t>
      </w:r>
      <w:r w:rsidRPr="00612C5C">
        <w:rPr>
          <w:rFonts w:ascii="Times New Roman" w:hAnsi="Times New Roman"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однако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зато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w:t>
      </w:r>
      <w:r w:rsidRPr="00612C5C">
        <w:rPr>
          <w:rFonts w:ascii="Times New Roman" w:hAnsi="Times New Roman" w:cs="Times New Roman"/>
          <w:sz w:val="24"/>
          <w:szCs w:val="24"/>
        </w:rPr>
        <w:t>; оформлять на письме диалог.</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пунктуационный анализ предложения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русском литературном языке.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Устно пересказывать прочитанный или прослушанный текст объёмом не менее 110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w:t>
      </w:r>
      <w:r w:rsidRPr="00612C5C">
        <w:rPr>
          <w:rFonts w:ascii="Times New Roman" w:hAnsi="Times New Roman" w:cs="Times New Roman"/>
          <w:sz w:val="24"/>
          <w:szCs w:val="24"/>
        </w:rPr>
        <w:lastRenderedPageBreak/>
        <w:t>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сообщение на заданную тему в виде презентации.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Лексикология. Культура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Словообразование. Культура речи.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w:t>
      </w:r>
      <w:r w:rsidRPr="00612C5C">
        <w:rPr>
          <w:rFonts w:ascii="Times New Roman" w:hAnsi="Times New Roman" w:cs="Times New Roman"/>
          <w:b/>
          <w:sz w:val="24"/>
          <w:szCs w:val="24"/>
        </w:rPr>
        <w:t>-кас-</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 xml:space="preserve">-кос- </w:t>
      </w:r>
      <w:r w:rsidRPr="00612C5C">
        <w:rPr>
          <w:rFonts w:ascii="Times New Roman" w:hAnsi="Times New Roman" w:cs="Times New Roman"/>
          <w:sz w:val="24"/>
          <w:szCs w:val="24"/>
        </w:rPr>
        <w:t xml:space="preserve">с чередованием </w:t>
      </w:r>
      <w:r w:rsidRPr="00612C5C">
        <w:rPr>
          <w:rFonts w:ascii="Times New Roman" w:hAnsi="Times New Roman" w:cs="Times New Roman"/>
          <w:b/>
          <w:sz w:val="24"/>
          <w:szCs w:val="24"/>
        </w:rPr>
        <w:t>а</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гласных в приставках </w:t>
      </w:r>
      <w:r w:rsidRPr="00612C5C">
        <w:rPr>
          <w:rFonts w:ascii="Times New Roman" w:hAnsi="Times New Roman" w:cs="Times New Roman"/>
          <w:b/>
          <w:sz w:val="24"/>
          <w:szCs w:val="24"/>
        </w:rPr>
        <w:t>пре-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при-</w:t>
      </w:r>
      <w:r w:rsidRPr="00612C5C">
        <w:rPr>
          <w:rFonts w:ascii="Times New Roman" w:hAnsi="Times New Roman" w:cs="Times New Roman"/>
          <w:sz w:val="24"/>
          <w:szCs w:val="24"/>
        </w:rPr>
        <w:t>.</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Морфология. Культура речи. Орфография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словообразования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правила слитного и дефисного написания </w:t>
      </w:r>
      <w:r w:rsidRPr="00612C5C">
        <w:rPr>
          <w:rFonts w:ascii="Times New Roman" w:hAnsi="Times New Roman" w:cs="Times New Roman"/>
          <w:b/>
          <w:sz w:val="24"/>
          <w:szCs w:val="24"/>
        </w:rPr>
        <w:t>пол-</w:t>
      </w:r>
      <w:r w:rsidRPr="00612C5C">
        <w:rPr>
          <w:rFonts w:ascii="Times New Roman" w:hAnsi="Times New Roman" w:cs="Times New Roman"/>
          <w:sz w:val="24"/>
          <w:szCs w:val="24"/>
        </w:rPr>
        <w:t xml:space="preserve"> и</w:t>
      </w:r>
      <w:r w:rsidRPr="00612C5C">
        <w:rPr>
          <w:rFonts w:ascii="Times New Roman" w:hAnsi="Times New Roman" w:cs="Times New Roman"/>
          <w:b/>
          <w:sz w:val="24"/>
          <w:szCs w:val="24"/>
        </w:rPr>
        <w:t>полу-</w:t>
      </w:r>
      <w:r w:rsidRPr="00612C5C">
        <w:rPr>
          <w:rFonts w:ascii="Times New Roman" w:hAnsi="Times New Roman" w:cs="Times New Roman"/>
          <w:sz w:val="24"/>
          <w:szCs w:val="24"/>
        </w:rPr>
        <w:t xml:space="preserve"> со словами.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612C5C">
        <w:rPr>
          <w:rFonts w:ascii="Times New Roman" w:hAnsi="Times New Roman" w:cs="Times New Roman"/>
          <w:b/>
          <w:sz w:val="24"/>
          <w:szCs w:val="24"/>
        </w:rPr>
        <w:t>н</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в именах прилагательных, суффиксов </w:t>
      </w:r>
      <w:r w:rsidRPr="00612C5C">
        <w:rPr>
          <w:rFonts w:ascii="Times New Roman" w:hAnsi="Times New Roman" w:cs="Times New Roman"/>
          <w:b/>
          <w:sz w:val="24"/>
          <w:szCs w:val="24"/>
        </w:rPr>
        <w:t>-к-</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-ск-</w:t>
      </w:r>
      <w:r w:rsidRPr="00612C5C">
        <w:rPr>
          <w:rFonts w:ascii="Times New Roman" w:hAnsi="Times New Roman" w:cs="Times New Roman"/>
          <w:sz w:val="24"/>
          <w:szCs w:val="24"/>
        </w:rPr>
        <w:t xml:space="preserve"> имён прилагательных, сложных имён прилагательных.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ни</w:t>
      </w:r>
      <w:r w:rsidRPr="00612C5C">
        <w:rPr>
          <w:rFonts w:ascii="Times New Roman" w:hAnsi="Times New Roman" w:cs="Times New Roman"/>
          <w:sz w:val="24"/>
          <w:szCs w:val="24"/>
        </w:rPr>
        <w:t>, слитного, раздельного и дефисного написания местоимений.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правила правописания </w:t>
      </w:r>
      <w:r w:rsidRPr="00612C5C">
        <w:rPr>
          <w:rFonts w:ascii="Times New Roman" w:hAnsi="Times New Roman" w:cs="Times New Roman"/>
          <w:b/>
          <w:sz w:val="24"/>
          <w:szCs w:val="24"/>
        </w:rPr>
        <w:t>ь</w:t>
      </w:r>
      <w:r w:rsidRPr="00612C5C">
        <w:rPr>
          <w:rFonts w:ascii="Times New Roman" w:hAnsi="Times New Roman" w:cs="Times New Roman"/>
          <w:sz w:val="24"/>
          <w:szCs w:val="24"/>
        </w:rPr>
        <w:t xml:space="preserve"> в формах глагола повелительного наклонения.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языке как развивающемся явлении.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взаимосвязь языка, культуры и истории народа (приводить примеры).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Язык и речь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Устно пересказывать прослушанный или прочитанный текст объёмом не менее 120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лексические и грамматические средства связи предложений и частей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сообщение на заданную тему в виде презентации.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нормами построения текстов публицистического стиля.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грамматические словари и справочники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Морфология. Культура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Причастие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Уместно использовать причастия в речи, различать созвучные причастия и имена прилагательные (</w:t>
      </w:r>
      <w:r w:rsidRPr="00612C5C">
        <w:rPr>
          <w:rFonts w:ascii="Times New Roman" w:hAnsi="Times New Roman" w:cs="Times New Roman"/>
          <w:b/>
          <w:sz w:val="24"/>
          <w:szCs w:val="24"/>
        </w:rPr>
        <w:t>висящий</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висячий,горящий</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горячий</w:t>
      </w:r>
      <w:r w:rsidRPr="00612C5C">
        <w:rPr>
          <w:rFonts w:ascii="Times New Roman" w:hAnsi="Times New Roman" w:cs="Times New Roman"/>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612C5C">
        <w:rPr>
          <w:rFonts w:ascii="Times New Roman" w:hAnsi="Times New Roman" w:cs="Times New Roman"/>
          <w:b/>
          <w:sz w:val="24"/>
          <w:szCs w:val="24"/>
        </w:rPr>
        <w:t>н</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в причастиях и отглагольных именах прилагательных, написания гласной перед суффиксом -</w:t>
      </w:r>
      <w:r w:rsidRPr="00612C5C">
        <w:rPr>
          <w:rFonts w:ascii="Times New Roman" w:hAnsi="Times New Roman" w:cs="Times New Roman"/>
          <w:b/>
          <w:sz w:val="24"/>
          <w:szCs w:val="24"/>
        </w:rPr>
        <w:t>вш</w:t>
      </w:r>
      <w:r w:rsidRPr="00612C5C">
        <w:rPr>
          <w:rFonts w:ascii="Times New Roman" w:hAnsi="Times New Roman" w:cs="Times New Roman"/>
          <w:sz w:val="24"/>
          <w:szCs w:val="24"/>
        </w:rPr>
        <w:t>- действительных причастий прошедшего времени, перед суффиксом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страдательных причастий прошедшего времени, написания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причастиями.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расставлять знаки препинания в предложениях с причастным оборотом.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Деепричастие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деепричастия совершенного и несовершенного вида.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Конструировать деепричастный оборот, определять роль деепричастия в предложении.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Уместно использовать деепричастия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ставить ударение в деепричастиях.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Применять правила написания гласных в суффиксах деепричастий, правила слитного и раздельного написания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с деепричастиями.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Правильно расставлять знаки препинания в предложениях с одиночным деепричастием и деепричастным оборотом.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Наречие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Применять правила слитного, раздельного и дефисного написания наречий; написания </w:t>
      </w:r>
      <w:r w:rsidRPr="00612C5C">
        <w:rPr>
          <w:rFonts w:ascii="Times New Roman" w:hAnsi="Times New Roman" w:cs="Times New Roman"/>
          <w:b/>
          <w:sz w:val="24"/>
          <w:szCs w:val="24"/>
        </w:rPr>
        <w:t xml:space="preserve">н </w:t>
      </w:r>
      <w:r w:rsidRPr="00612C5C">
        <w:rPr>
          <w:rFonts w:ascii="Times New Roman" w:hAnsi="Times New Roman" w:cs="Times New Roman"/>
          <w:sz w:val="24"/>
          <w:szCs w:val="24"/>
        </w:rPr>
        <w:t xml:space="preserve">и </w:t>
      </w:r>
      <w:r w:rsidRPr="00612C5C">
        <w:rPr>
          <w:rFonts w:ascii="Times New Roman" w:hAnsi="Times New Roman" w:cs="Times New Roman"/>
          <w:b/>
          <w:sz w:val="24"/>
          <w:szCs w:val="24"/>
        </w:rPr>
        <w:t>нн</w:t>
      </w:r>
      <w:r w:rsidRPr="00612C5C">
        <w:rPr>
          <w:rFonts w:ascii="Times New Roman" w:hAnsi="Times New Roman" w:cs="Times New Roman"/>
          <w:sz w:val="24"/>
          <w:szCs w:val="24"/>
        </w:rPr>
        <w:t xml:space="preserve"> в наречиях на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написания суффиксов </w:t>
      </w:r>
      <w:r w:rsidRPr="00612C5C">
        <w:rPr>
          <w:rFonts w:ascii="Times New Roman" w:hAnsi="Times New Roman" w:cs="Times New Roman"/>
          <w:b/>
          <w:sz w:val="24"/>
          <w:szCs w:val="24"/>
        </w:rPr>
        <w:t xml:space="preserve">-а </w:t>
      </w:r>
      <w:r w:rsidRPr="00612C5C">
        <w:rPr>
          <w:rFonts w:ascii="Times New Roman" w:hAnsi="Times New Roman" w:cs="Times New Roman"/>
          <w:sz w:val="24"/>
          <w:szCs w:val="24"/>
        </w:rPr>
        <w:t>и</w:t>
      </w:r>
      <w:r w:rsidRPr="00612C5C">
        <w:rPr>
          <w:rFonts w:ascii="Times New Roman" w:hAnsi="Times New Roman" w:cs="Times New Roman"/>
          <w:b/>
          <w:sz w:val="24"/>
          <w:szCs w:val="24"/>
        </w:rPr>
        <w:t xml:space="preserve"> -о</w:t>
      </w:r>
      <w:r w:rsidRPr="00612C5C">
        <w:rPr>
          <w:rFonts w:ascii="Times New Roman" w:hAnsi="Times New Roman" w:cs="Times New Roman"/>
          <w:sz w:val="24"/>
          <w:szCs w:val="24"/>
        </w:rPr>
        <w:t xml:space="preserve"> наречий с приставками </w:t>
      </w:r>
      <w:r w:rsidRPr="00612C5C">
        <w:rPr>
          <w:rFonts w:ascii="Times New Roman" w:hAnsi="Times New Roman" w:cs="Times New Roman"/>
          <w:b/>
          <w:sz w:val="24"/>
          <w:szCs w:val="24"/>
        </w:rPr>
        <w:t>из-</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до-</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w:t>
      </w:r>
      <w:r w:rsidRPr="00612C5C">
        <w:rPr>
          <w:rFonts w:ascii="Times New Roman" w:hAnsi="Times New Roman" w:cs="Times New Roman"/>
          <w:sz w:val="24"/>
          <w:szCs w:val="24"/>
        </w:rPr>
        <w:t xml:space="preserve">; употребления </w:t>
      </w:r>
      <w:r w:rsidRPr="00612C5C">
        <w:rPr>
          <w:rFonts w:ascii="Times New Roman" w:hAnsi="Times New Roman" w:cs="Times New Roman"/>
          <w:b/>
          <w:sz w:val="24"/>
          <w:szCs w:val="24"/>
        </w:rPr>
        <w:t xml:space="preserve">ь </w:t>
      </w:r>
      <w:r w:rsidRPr="00612C5C">
        <w:rPr>
          <w:rFonts w:ascii="Times New Roman" w:hAnsi="Times New Roman" w:cs="Times New Roman"/>
          <w:sz w:val="24"/>
          <w:szCs w:val="24"/>
        </w:rPr>
        <w:t>на конце наречий после шипящих; написания суффиксов наречий -</w:t>
      </w:r>
      <w:r w:rsidRPr="00612C5C">
        <w:rPr>
          <w:rFonts w:ascii="Times New Roman" w:hAnsi="Times New Roman" w:cs="Times New Roman"/>
          <w:b/>
          <w:sz w:val="24"/>
          <w:szCs w:val="24"/>
        </w:rPr>
        <w:t>о</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после шипящих; написания </w:t>
      </w:r>
      <w:r w:rsidRPr="00612C5C">
        <w:rPr>
          <w:rFonts w:ascii="Times New Roman" w:hAnsi="Times New Roman" w:cs="Times New Roman"/>
          <w:b/>
          <w:sz w:val="24"/>
          <w:szCs w:val="24"/>
        </w:rPr>
        <w:t>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и</w:t>
      </w:r>
      <w:r w:rsidRPr="00612C5C">
        <w:rPr>
          <w:rFonts w:ascii="Times New Roman" w:hAnsi="Times New Roman" w:cs="Times New Roman"/>
          <w:sz w:val="24"/>
          <w:szCs w:val="24"/>
        </w:rPr>
        <w:t xml:space="preserve"> в приставках </w:t>
      </w:r>
      <w:r w:rsidRPr="00612C5C">
        <w:rPr>
          <w:rFonts w:ascii="Times New Roman" w:hAnsi="Times New Roman" w:cs="Times New Roman"/>
          <w:b/>
          <w:sz w:val="24"/>
          <w:szCs w:val="24"/>
        </w:rPr>
        <w:t>не-</w:t>
      </w:r>
      <w:r w:rsidRPr="00612C5C">
        <w:rPr>
          <w:rFonts w:ascii="Times New Roman" w:hAnsi="Times New Roman" w:cs="Times New Roman"/>
          <w:sz w:val="24"/>
          <w:szCs w:val="24"/>
        </w:rPr>
        <w:t xml:space="preserve"> и </w:t>
      </w:r>
      <w:r w:rsidRPr="00612C5C">
        <w:rPr>
          <w:rFonts w:ascii="Times New Roman" w:hAnsi="Times New Roman" w:cs="Times New Roman"/>
          <w:b/>
          <w:sz w:val="24"/>
          <w:szCs w:val="24"/>
        </w:rPr>
        <w:t xml:space="preserve">ни- </w:t>
      </w:r>
      <w:r w:rsidRPr="00612C5C">
        <w:rPr>
          <w:rFonts w:ascii="Times New Roman" w:hAnsi="Times New Roman" w:cs="Times New Roman"/>
          <w:sz w:val="24"/>
          <w:szCs w:val="24"/>
        </w:rPr>
        <w:t xml:space="preserve">наречий; слитного и раздельного написания </w:t>
      </w:r>
      <w:r w:rsidRPr="00612C5C">
        <w:rPr>
          <w:rFonts w:ascii="Times New Roman" w:hAnsi="Times New Roman" w:cs="Times New Roman"/>
          <w:b/>
          <w:sz w:val="24"/>
          <w:szCs w:val="24"/>
        </w:rPr>
        <w:t xml:space="preserve">не </w:t>
      </w:r>
      <w:r w:rsidRPr="00612C5C">
        <w:rPr>
          <w:rFonts w:ascii="Times New Roman" w:hAnsi="Times New Roman" w:cs="Times New Roman"/>
          <w:sz w:val="24"/>
          <w:szCs w:val="24"/>
        </w:rPr>
        <w:t>с наречиями.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Слова категории состояния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Служебные части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Предлог</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Соблюдать нормы употребления имён существительных и местоимений с предлогами, предлогов </w:t>
      </w:r>
      <w:r w:rsidRPr="00612C5C">
        <w:rPr>
          <w:rFonts w:ascii="Times New Roman" w:hAnsi="Times New Roman" w:cs="Times New Roman"/>
          <w:b/>
          <w:sz w:val="24"/>
          <w:szCs w:val="24"/>
        </w:rPr>
        <w:t>из</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с</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на</w:t>
      </w:r>
      <w:r w:rsidRPr="00612C5C">
        <w:rPr>
          <w:rFonts w:ascii="Times New Roman" w:hAnsi="Times New Roman" w:cs="Times New Roman"/>
          <w:sz w:val="24"/>
          <w:szCs w:val="24"/>
        </w:rPr>
        <w:t xml:space="preserve"> в составе словосочетаний, правила правописания производных предлогов.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Союз</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612C5C">
        <w:rPr>
          <w:rFonts w:ascii="Times New Roman" w:hAnsi="Times New Roman" w:cs="Times New Roman"/>
          <w:b/>
          <w:sz w:val="24"/>
          <w:szCs w:val="24"/>
        </w:rPr>
        <w:t>и</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союзов, применять это умение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Частица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частиц, применять это умение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Междометия и звукоподражательные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пунктуационные правила оформления предложений с междометиями.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грамматические омонимы.</w:t>
      </w: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русском языке как одном из славянских языков.</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Устно пересказывать прочитанный или прослушанный текст объёмом не менее 140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Текст </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w:t>
      </w:r>
      <w:r w:rsidRPr="00612C5C">
        <w:rPr>
          <w:rFonts w:ascii="Times New Roman" w:hAnsi="Times New Roman" w:cs="Times New Roman"/>
          <w:sz w:val="24"/>
          <w:szCs w:val="24"/>
        </w:rPr>
        <w:lastRenderedPageBreak/>
        <w:t>объёмом 7 и более предложений; классные сочинения объёмом не менее 200 слов с учётом стиля и жанра сочинения, характера темы).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сообщение на заданную тему в виде презентации.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Cинтаксис. Культура речи. Пунктуация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синтаксисе как разделе лингвистики.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словосочетание и предложение как единицы синтаксиса.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функции знаков препинания.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Словосочетание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нормы построения словосочетаний.</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12C5C">
        <w:rPr>
          <w:rFonts w:ascii="Times New Roman" w:hAnsi="Times New Roman" w:cs="Times New Roman"/>
          <w:b/>
          <w:sz w:val="24"/>
          <w:szCs w:val="24"/>
        </w:rPr>
        <w:t>большинство</w:t>
      </w:r>
      <w:r w:rsidRPr="00612C5C">
        <w:rPr>
          <w:rFonts w:ascii="Times New Roman" w:hAnsi="Times New Roman" w:cs="Times New Roman"/>
          <w:sz w:val="24"/>
          <w:szCs w:val="24"/>
        </w:rPr>
        <w:t xml:space="preserve"> – </w:t>
      </w:r>
      <w:r w:rsidRPr="00612C5C">
        <w:rPr>
          <w:rFonts w:ascii="Times New Roman" w:hAnsi="Times New Roman" w:cs="Times New Roman"/>
          <w:b/>
          <w:sz w:val="24"/>
          <w:szCs w:val="24"/>
        </w:rPr>
        <w:t>меньшинство</w:t>
      </w:r>
      <w:r w:rsidRPr="00612C5C">
        <w:rPr>
          <w:rFonts w:ascii="Times New Roman" w:hAnsi="Times New Roman" w:cs="Times New Roman"/>
          <w:sz w:val="24"/>
          <w:szCs w:val="24"/>
        </w:rPr>
        <w:t>, количественными сочетаниями. Применять нормы постановки тире между подлежащим и сказуемым.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12C5C">
        <w:rPr>
          <w:rFonts w:ascii="Times New Roman" w:hAnsi="Times New Roman" w:cs="Times New Roman"/>
          <w:b/>
          <w:sz w:val="24"/>
          <w:szCs w:val="24"/>
        </w:rPr>
        <w:t>да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нет</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w:t>
      </w:r>
      <w:r w:rsidRPr="00612C5C">
        <w:rPr>
          <w:rFonts w:ascii="Times New Roman" w:hAnsi="Times New Roman" w:cs="Times New Roman"/>
          <w:b/>
          <w:sz w:val="24"/>
          <w:szCs w:val="24"/>
        </w:rPr>
        <w:t>не только… но и</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как… так и</w:t>
      </w:r>
      <w:r w:rsidRPr="00612C5C">
        <w:rPr>
          <w:rFonts w:ascii="Times New Roman" w:hAnsi="Times New Roman" w:cs="Times New Roman"/>
          <w:sz w:val="24"/>
          <w:szCs w:val="24"/>
        </w:rPr>
        <w:t>.</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612C5C">
        <w:rPr>
          <w:rFonts w:ascii="Times New Roman" w:hAnsi="Times New Roman" w:cs="Times New Roman"/>
          <w:b/>
          <w:sz w:val="24"/>
          <w:szCs w:val="24"/>
        </w:rPr>
        <w:t>и... и, или... или, либo... либo, ни... ни, тo... тo</w:t>
      </w:r>
      <w:r w:rsidRPr="00612C5C">
        <w:rPr>
          <w:rFonts w:ascii="Times New Roman" w:hAnsi="Times New Roman" w:cs="Times New Roman"/>
          <w:sz w:val="24"/>
          <w:szCs w:val="24"/>
        </w:rPr>
        <w:t>); правила постановки знаков препинания в предложениях с обобщающим словом при однородных членах.</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сложные предложения, конструкции с чужой речью (в рамках изученного).</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Общие сведения о языке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Язык и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Устно пересказывать прочитанный или прослушанный текст объёмом не менее 150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принадлежность текста к функционально-смысловому типу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отличительные признаки текстов разных жанров.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сообщение на заданную тему в виде презентации.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Функциональные разновидности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тезисы, конспект, писать рецензию, реферат.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Система языка</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Cинтаксис. Культура речи. Пунктуация</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Сложносочинённое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особенности употребления сложносочинённых предложений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основные нормы построения сложносочинённого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и пунктуационный анализ сложносочинённых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правила постановки знаков препинания в сложносочинённых предложениях.</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Сложноподчинённое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подчинительные союзы и союзные слова.</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основные нормы построения сложноподчинённого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особенности употребления сложноподчинённых предложений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и пунктуационный анализ сложноподчинённых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Бессоюзное сложное предложение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Соблюдать основные грамматические нормы построения бессоюзного сложного предложения.</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особенности употребления бессоюзных сложных предложений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и пунктуационный анализ бессоюзных сложных предложений.</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Сложные предложения с разными видами союзной и бессоюзной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типы сложных предложений с разными видами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основные нормы построения сложных предложений с разными видами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Употреблять сложные предложения с разными видами связи в речи.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CA626A" w:rsidRPr="00612C5C" w:rsidRDefault="00CA626A" w:rsidP="00CA626A">
      <w:pPr>
        <w:spacing w:after="0" w:line="240" w:lineRule="auto"/>
        <w:ind w:left="120"/>
        <w:jc w:val="both"/>
        <w:rPr>
          <w:rFonts w:ascii="Times New Roman" w:hAnsi="Times New Roman" w:cs="Times New Roman"/>
          <w:sz w:val="24"/>
          <w:szCs w:val="24"/>
        </w:rPr>
      </w:pPr>
    </w:p>
    <w:p w:rsidR="00CA626A" w:rsidRPr="00612C5C" w:rsidRDefault="00CA626A" w:rsidP="00CA626A">
      <w:pPr>
        <w:spacing w:after="0" w:line="240"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Прямая и косвенная речь</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цитировать и применять разные способы включения цитат в высказывание.</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CA626A" w:rsidRPr="00612C5C" w:rsidRDefault="00CA626A" w:rsidP="00CA626A">
      <w:pPr>
        <w:spacing w:after="0" w:line="24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CA626A" w:rsidRPr="00612C5C" w:rsidRDefault="00CA626A" w:rsidP="00612C5C">
      <w:pPr>
        <w:spacing w:after="0" w:line="240" w:lineRule="auto"/>
        <w:ind w:left="120"/>
        <w:jc w:val="both"/>
        <w:rPr>
          <w:rFonts w:ascii="Times New Roman" w:hAnsi="Times New Roman" w:cs="Times New Roman"/>
          <w:sz w:val="24"/>
          <w:szCs w:val="24"/>
        </w:rPr>
        <w:sectPr w:rsidR="00CA626A" w:rsidRPr="00612C5C" w:rsidSect="00612C5C">
          <w:pgSz w:w="11906" w:h="16383"/>
          <w:pgMar w:top="1077" w:right="567" w:bottom="567" w:left="567" w:header="142" w:footer="720" w:gutter="0"/>
          <w:cols w:space="720"/>
        </w:sectPr>
      </w:pPr>
      <w:r w:rsidRPr="00612C5C">
        <w:rPr>
          <w:rFonts w:ascii="Times New Roman" w:hAnsi="Times New Roman" w:cs="Times New Roman"/>
          <w:sz w:val="24"/>
          <w:szCs w:val="24"/>
        </w:rPr>
        <w:t>​</w:t>
      </w:r>
    </w:p>
    <w:bookmarkEnd w:id="6"/>
    <w:p w:rsidR="00CA626A" w:rsidRPr="00612C5C" w:rsidRDefault="00CA626A" w:rsidP="00612C5C">
      <w:pPr>
        <w:spacing w:after="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ТЕМАТИЧЕСКОЕ ПЛАНИРОВАНИЕ </w:t>
      </w: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28"/>
        <w:gridCol w:w="6007"/>
        <w:gridCol w:w="1308"/>
        <w:gridCol w:w="1841"/>
        <w:gridCol w:w="1910"/>
        <w:gridCol w:w="3063"/>
      </w:tblGrid>
      <w:tr w:rsidR="00CA626A" w:rsidRPr="00612C5C" w:rsidTr="00CA626A">
        <w:trPr>
          <w:trHeight w:val="144"/>
          <w:tblCellSpacing w:w="20" w:type="nil"/>
        </w:trPr>
        <w:tc>
          <w:tcPr>
            <w:tcW w:w="510"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71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1.Общие сведения о языке</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Богатство и выразительность русского языка. Лингвистика как наука о языке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2.Язык и речь</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Язык и речь. Монолог. Диалог. Полилог. Виды речевой деятельности</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3.Текст</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4.Функциональные разновидности языка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Функциональные разновидности языка (общее представление)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5.Система языка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Фонетика. Графика. Орфоэпия.Орфография</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Морфемика. Орфография</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Лексикология</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6.Синтаксис. Культура речи. Пунктуация</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Синтаксис и пунктуация как разделы лингвистики. Словосочетание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Простое двусоставное предложение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Простое осложнённое предложение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6.4</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Сложное предложение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6.5</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Прямая речь</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6.6</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Диалог</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28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7.Морфология. Культура речи. Орфография</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Система частей речи в русском языке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7.2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Имя существительное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Имя прилагательное</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7.4</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Глагол</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24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60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пройденного материала</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
              <w:r w:rsidRPr="00612C5C">
                <w:rPr>
                  <w:rFonts w:ascii="Times New Roman" w:hAnsi="Times New Roman" w:cs="Times New Roman"/>
                  <w:sz w:val="24"/>
                  <w:szCs w:val="24"/>
                  <w:u w:val="single"/>
                </w:rPr>
                <w:t>https://m.edsoo.ru/7f413034</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170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2694"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rsidSect="00CA626A">
          <w:pgSz w:w="16383" w:h="11906" w:orient="landscape"/>
          <w:pgMar w:top="1077" w:right="567" w:bottom="567" w:left="567"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7"/>
        <w:gridCol w:w="6212"/>
        <w:gridCol w:w="1234"/>
        <w:gridCol w:w="1841"/>
        <w:gridCol w:w="1910"/>
        <w:gridCol w:w="3063"/>
      </w:tblGrid>
      <w:tr w:rsidR="00CA626A" w:rsidRPr="00612C5C" w:rsidTr="00CA626A">
        <w:trPr>
          <w:trHeight w:val="144"/>
          <w:tblCellSpacing w:w="20" w:type="nil"/>
        </w:trPr>
        <w:tc>
          <w:tcPr>
            <w:tcW w:w="464"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369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5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0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6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1.Общие сведения о языке</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Основные функции русского языка</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Литературный язык</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2.Язык и речь</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речи. Монолог и диалог. Их разновидности</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3.Текст</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Информационная переработка текста</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Функционально-смысловые типы речи</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описания. Смысловой анализ текста</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4.Функциональные разновидности языка</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4.1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11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5.Лексикология. Культура речи</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Группы лексики по происхождению.Активный и пассивный запас лексики</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17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Лексический анализ слова. Фразеологизмы</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6.Словообразование. Культура речи. Орфография</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Морфемика и словообразование как разделы лингвистики</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6.2</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6.3</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Орфографический анализ</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6.4</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Понятие об этимологии</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6.5</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Морфемный и словообразовательный анализ слов</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2">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lastRenderedPageBreak/>
              <w:t>Раздел 7.Морфология. Культура речи. Орфография</w:t>
            </w:r>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Части речи в русском языке</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3">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7.2</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Имя существительное</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7.3</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Имя прилагательное</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18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7.4</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Имя числительное</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21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7.5</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Местоимение</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464"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7.6</w:t>
            </w:r>
          </w:p>
        </w:tc>
        <w:tc>
          <w:tcPr>
            <w:tcW w:w="36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Глагол</w:t>
            </w:r>
          </w:p>
        </w:tc>
        <w:tc>
          <w:tcPr>
            <w:tcW w:w="9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пройденного материала</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14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
              <w:r w:rsidRPr="00612C5C">
                <w:rPr>
                  <w:rFonts w:ascii="Times New Roman" w:hAnsi="Times New Roman" w:cs="Times New Roman"/>
                  <w:sz w:val="24"/>
                  <w:szCs w:val="24"/>
                  <w:u w:val="single"/>
                </w:rPr>
                <w:t>https://m.edsoo.ru/7f414452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42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204 </w:t>
            </w:r>
          </w:p>
        </w:tc>
        <w:tc>
          <w:tcPr>
            <w:tcW w:w="162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7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30 </w:t>
            </w:r>
          </w:p>
        </w:tc>
        <w:tc>
          <w:tcPr>
            <w:tcW w:w="2456"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rsidSect="00CA626A">
          <w:pgSz w:w="16383" w:h="11906" w:orient="landscape"/>
          <w:pgMar w:top="1077" w:right="567" w:bottom="567" w:left="567"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8"/>
        <w:gridCol w:w="6161"/>
        <w:gridCol w:w="1254"/>
        <w:gridCol w:w="1841"/>
        <w:gridCol w:w="1910"/>
        <w:gridCol w:w="3023"/>
      </w:tblGrid>
      <w:tr w:rsidR="00CA626A" w:rsidRPr="00612C5C" w:rsidTr="00CA626A">
        <w:trPr>
          <w:trHeight w:val="144"/>
          <w:tblCellSpacing w:w="20" w:type="nil"/>
        </w:trPr>
        <w:tc>
          <w:tcPr>
            <w:tcW w:w="558"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3520"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64"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1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62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1.Общие сведения о языке</w:t>
            </w:r>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Язык как развивающееся явление</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2.Язык и речь</w:t>
            </w:r>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Монолог и его виды</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Диалог и его виды</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3.Текст</w:t>
            </w:r>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Основные признаки текста (повторение)</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Информационная переработка текста. Смысловой анализ текста</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4.Функциональные разновидности языка</w:t>
            </w:r>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4.1</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Публицистический стиль</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7">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Официально деловой стиль</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8">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5.Система языка. Морфология. Культура речи. Орфорграфия</w:t>
            </w:r>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Морфология как раздел науки о языке (обобщение)</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Причастие как особая форма глагола</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20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Деепричастие как особая форма глагола</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14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5.4</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Наречие</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21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5.5</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Слова категории состояния</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5.6</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Служебные части речи</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5.7</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Предлог</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5.8</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Союз</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5.9</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Частица</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5.10</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Междометия и звукоподражательные слова</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558"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5.11</w:t>
            </w:r>
          </w:p>
        </w:tc>
        <w:tc>
          <w:tcPr>
            <w:tcW w:w="352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Омонимия слов разных частей речи</w:t>
            </w:r>
          </w:p>
        </w:tc>
        <w:tc>
          <w:tcPr>
            <w:tcW w:w="91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пройденного материала</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46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
              <w:r w:rsidRPr="00612C5C">
                <w:rPr>
                  <w:rFonts w:ascii="Times New Roman" w:hAnsi="Times New Roman" w:cs="Times New Roman"/>
                  <w:sz w:val="24"/>
                  <w:szCs w:val="24"/>
                  <w:u w:val="single"/>
                </w:rPr>
                <w:t>https://m.edsoo.ru/7f4159f6</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43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136 </w:t>
            </w:r>
          </w:p>
        </w:tc>
        <w:tc>
          <w:tcPr>
            <w:tcW w:w="162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1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36 </w:t>
            </w:r>
          </w:p>
        </w:tc>
        <w:tc>
          <w:tcPr>
            <w:tcW w:w="2464"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rsidSect="00CA626A">
          <w:pgSz w:w="16383" w:h="11906" w:orient="landscape"/>
          <w:pgMar w:top="1077" w:right="567" w:bottom="567" w:left="567"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59"/>
        <w:gridCol w:w="5982"/>
        <w:gridCol w:w="1302"/>
        <w:gridCol w:w="1841"/>
        <w:gridCol w:w="1910"/>
        <w:gridCol w:w="3063"/>
      </w:tblGrid>
      <w:tr w:rsidR="00CA626A" w:rsidRPr="00612C5C" w:rsidTr="00CA626A">
        <w:trPr>
          <w:trHeight w:val="144"/>
          <w:tblCellSpacing w:w="20" w:type="nil"/>
        </w:trPr>
        <w:tc>
          <w:tcPr>
            <w:tcW w:w="492"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599"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6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68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1.Общие сведения о языке</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Русский язык в кругу других славянских языков</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2.Язык и речь</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речи. Монолог и диалог. Их разновидности</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3.Текст</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4.Функциональные разновидности языка</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5.Система языка. Синтаксис. Культура речи. Пунктуация</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5.1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Синтаксис как раздел лингвистики</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Пунктуация. Функции знаков препинания</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6.Система языка. Словосочетание</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7.Система языка. Предложение</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Предложение и его основные признаки. Виды предложений</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7.2</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Двусоставное предложение. Главные члены предложения (грамматическая основа)</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7.3</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Второстепенные члены предложения</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7.4</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Односоставные предложения. Виды односоставных предложений</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7.5</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Простое осложнённое предложение. Предложения с однородными членами</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7.6</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4">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7.7</w:t>
            </w:r>
          </w:p>
        </w:tc>
        <w:tc>
          <w:tcPr>
            <w:tcW w:w="3168"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Предложения с обращениями, вводными и вставными </w:t>
            </w:r>
            <w:r w:rsidRPr="00612C5C">
              <w:rPr>
                <w:rFonts w:ascii="Times New Roman" w:hAnsi="Times New Roman" w:cs="Times New Roman"/>
                <w:sz w:val="24"/>
                <w:szCs w:val="24"/>
              </w:rPr>
              <w:lastRenderedPageBreak/>
              <w:t>конструкциями. Обращение. Вводные конструкции. Вставные конструкции</w:t>
            </w:r>
          </w:p>
        </w:tc>
        <w:tc>
          <w:tcPr>
            <w:tcW w:w="96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10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пройденного материала</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w:t>
            </w: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7">
              <w:r w:rsidRPr="00612C5C">
                <w:rPr>
                  <w:rFonts w:ascii="Times New Roman" w:hAnsi="Times New Roman" w:cs="Times New Roman"/>
                  <w:sz w:val="24"/>
                  <w:szCs w:val="24"/>
                  <w:u w:val="single"/>
                </w:rPr>
                <w:t>https://m.edsoo.ru/7f417922</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136 </w:t>
            </w:r>
          </w:p>
        </w:tc>
        <w:tc>
          <w:tcPr>
            <w:tcW w:w="168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w:t>
            </w:r>
          </w:p>
        </w:tc>
        <w:tc>
          <w:tcPr>
            <w:tcW w:w="176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39 </w:t>
            </w:r>
          </w:p>
        </w:tc>
        <w:tc>
          <w:tcPr>
            <w:tcW w:w="2599"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rsidSect="00CA626A">
          <w:pgSz w:w="16383" w:h="11906" w:orient="landscape"/>
          <w:pgMar w:top="1077" w:right="567" w:bottom="567" w:left="567" w:header="720" w:footer="720" w:gutter="0"/>
          <w:cols w:space="720"/>
        </w:sectPr>
      </w:pPr>
    </w:p>
    <w:p w:rsidR="00CA626A" w:rsidRPr="00612C5C" w:rsidRDefault="00CA626A" w:rsidP="00612C5C">
      <w:pPr>
        <w:spacing w:after="0" w:line="240" w:lineRule="auto"/>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86"/>
        <w:gridCol w:w="5113"/>
        <w:gridCol w:w="1210"/>
        <w:gridCol w:w="1841"/>
        <w:gridCol w:w="1910"/>
        <w:gridCol w:w="3063"/>
      </w:tblGrid>
      <w:tr w:rsidR="00CA626A" w:rsidRPr="00612C5C" w:rsidTr="00CA626A">
        <w:trPr>
          <w:trHeight w:val="144"/>
          <w:tblCellSpacing w:w="20" w:type="nil"/>
        </w:trPr>
        <w:tc>
          <w:tcPr>
            <w:tcW w:w="492" w:type="dxa"/>
            <w:vMerge w:val="restart"/>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612C5C">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612C5C">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599" w:type="dxa"/>
            <w:vMerge w:val="restart"/>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612C5C">
            <w:pPr>
              <w:spacing w:after="0" w:line="240" w:lineRule="auto"/>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612C5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612C5C">
            <w:pPr>
              <w:spacing w:line="240" w:lineRule="auto"/>
              <w:rPr>
                <w:rFonts w:ascii="Times New Roman" w:hAnsi="Times New Roman" w:cs="Times New Roman"/>
                <w:sz w:val="24"/>
                <w:szCs w:val="24"/>
              </w:rPr>
            </w:pPr>
          </w:p>
        </w:tc>
        <w:tc>
          <w:tcPr>
            <w:tcW w:w="960"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612C5C">
            <w:pPr>
              <w:spacing w:after="0" w:line="240" w:lineRule="auto"/>
              <w:ind w:left="135"/>
              <w:rPr>
                <w:rFonts w:ascii="Times New Roman" w:hAnsi="Times New Roman" w:cs="Times New Roman"/>
                <w:sz w:val="24"/>
                <w:szCs w:val="24"/>
              </w:rPr>
            </w:pPr>
          </w:p>
        </w:tc>
        <w:tc>
          <w:tcPr>
            <w:tcW w:w="1680"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612C5C">
            <w:pPr>
              <w:spacing w:after="0" w:line="240" w:lineRule="auto"/>
              <w:ind w:left="135"/>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612C5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612C5C">
            <w:pPr>
              <w:spacing w:line="240" w:lineRule="auto"/>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Раздел 1.Общие сведения о языке</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1.1</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Роль русского языка в Российской Федерации</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8">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1.2</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Русский язык в современном мире</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9">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A626A" w:rsidRPr="00612C5C" w:rsidRDefault="00CA626A" w:rsidP="00612C5C">
            <w:pPr>
              <w:spacing w:line="240" w:lineRule="auto"/>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Раздел 2.Язык и речь</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2.1</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0">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A626A" w:rsidRPr="00612C5C" w:rsidRDefault="00CA626A" w:rsidP="00612C5C">
            <w:pPr>
              <w:spacing w:line="240" w:lineRule="auto"/>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Раздел 3.Текст</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3.1</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1">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A626A" w:rsidRPr="00612C5C" w:rsidRDefault="00CA626A" w:rsidP="00612C5C">
            <w:pPr>
              <w:spacing w:line="240" w:lineRule="auto"/>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Раздел 4.Функциональные разновидности языка</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4.1</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Функциональные разновидности языка. Язык художественной литературы и его отличия от других функциональных разновидностей </w:t>
            </w:r>
            <w:r w:rsidRPr="00612C5C">
              <w:rPr>
                <w:rFonts w:ascii="Times New Roman" w:hAnsi="Times New Roman" w:cs="Times New Roman"/>
                <w:sz w:val="24"/>
                <w:szCs w:val="24"/>
              </w:rPr>
              <w:lastRenderedPageBreak/>
              <w:t>современного русского языка</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2">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lastRenderedPageBreak/>
              <w:t>4.2</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Научный стиль</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3">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A626A" w:rsidRPr="00612C5C" w:rsidRDefault="00CA626A" w:rsidP="00612C5C">
            <w:pPr>
              <w:spacing w:line="240" w:lineRule="auto"/>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b/>
                <w:sz w:val="24"/>
                <w:szCs w:val="24"/>
              </w:rPr>
              <w:t>Раздел 5.Система языка. Синтаксис. Культура речи. Пунктуация</w:t>
            </w:r>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5.1</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Сложное предложение</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4">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5.2</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Сложносочинённое предложение</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5">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5.3</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Сложноподчинённое предложение</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27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6">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5.4</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Бессоюзное сложное предложение</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7">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5.5</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Сложные предложения с разными видами союзной и бессоюзной связи</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9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8">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492" w:type="dxa"/>
            <w:tcMar>
              <w:top w:w="50" w:type="dxa"/>
              <w:left w:w="100" w:type="dxa"/>
            </w:tcMar>
            <w:vAlign w:val="center"/>
          </w:tcPr>
          <w:p w:rsidR="00CA626A" w:rsidRPr="00612C5C" w:rsidRDefault="00CA626A" w:rsidP="00612C5C">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5.6</w:t>
            </w:r>
          </w:p>
        </w:tc>
        <w:tc>
          <w:tcPr>
            <w:tcW w:w="3168"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Прямая и косвенная речь. Цитирование</w:t>
            </w:r>
          </w:p>
        </w:tc>
        <w:tc>
          <w:tcPr>
            <w:tcW w:w="96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99">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69 </w:t>
            </w:r>
          </w:p>
        </w:tc>
        <w:tc>
          <w:tcPr>
            <w:tcW w:w="0" w:type="auto"/>
            <w:gridSpan w:val="3"/>
            <w:tcMar>
              <w:top w:w="50" w:type="dxa"/>
              <w:left w:w="100" w:type="dxa"/>
            </w:tcMar>
            <w:vAlign w:val="center"/>
          </w:tcPr>
          <w:p w:rsidR="00CA626A" w:rsidRPr="00612C5C" w:rsidRDefault="00CA626A" w:rsidP="00612C5C">
            <w:pPr>
              <w:spacing w:line="240" w:lineRule="auto"/>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Повторение пройденного материала</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0">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9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p>
        </w:tc>
        <w:tc>
          <w:tcPr>
            <w:tcW w:w="2599" w:type="dxa"/>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1">
              <w:r w:rsidRPr="00612C5C">
                <w:rPr>
                  <w:rFonts w:ascii="Times New Roman" w:hAnsi="Times New Roman" w:cs="Times New Roman"/>
                  <w:sz w:val="24"/>
                  <w:szCs w:val="24"/>
                  <w:u w:val="single"/>
                </w:rPr>
                <w:t>https://m.edsoo.ru/7f419b78</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612C5C">
            <w:pPr>
              <w:spacing w:after="0" w:line="240" w:lineRule="auto"/>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09"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680"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68" w:type="dxa"/>
            <w:tcMar>
              <w:top w:w="50" w:type="dxa"/>
              <w:left w:w="100" w:type="dxa"/>
            </w:tcMar>
            <w:vAlign w:val="center"/>
          </w:tcPr>
          <w:p w:rsidR="00CA626A" w:rsidRPr="00612C5C" w:rsidRDefault="00CA626A" w:rsidP="00612C5C">
            <w:pPr>
              <w:spacing w:after="0" w:line="240" w:lineRule="auto"/>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21 </w:t>
            </w:r>
          </w:p>
        </w:tc>
        <w:tc>
          <w:tcPr>
            <w:tcW w:w="2599" w:type="dxa"/>
            <w:tcMar>
              <w:top w:w="50" w:type="dxa"/>
              <w:left w:w="100" w:type="dxa"/>
            </w:tcMar>
            <w:vAlign w:val="center"/>
          </w:tcPr>
          <w:p w:rsidR="00CA626A" w:rsidRPr="00612C5C" w:rsidRDefault="00CA626A" w:rsidP="00612C5C">
            <w:pPr>
              <w:spacing w:line="240" w:lineRule="auto"/>
              <w:rPr>
                <w:rFonts w:ascii="Times New Roman" w:hAnsi="Times New Roman" w:cs="Times New Roman"/>
                <w:sz w:val="24"/>
                <w:szCs w:val="24"/>
              </w:rPr>
            </w:pPr>
          </w:p>
        </w:tc>
      </w:tr>
    </w:tbl>
    <w:p w:rsidR="00E37BFD" w:rsidRPr="00612C5C" w:rsidRDefault="00E37BFD">
      <w:pPr>
        <w:rPr>
          <w:rFonts w:ascii="Times New Roman" w:hAnsi="Times New Roman" w:cs="Times New Roman"/>
          <w:sz w:val="24"/>
          <w:szCs w:val="24"/>
        </w:rPr>
        <w:sectPr w:rsidR="00E37BFD" w:rsidRPr="00612C5C" w:rsidSect="00612C5C">
          <w:pgSz w:w="16383" w:h="11906" w:orient="landscape"/>
          <w:pgMar w:top="1701" w:right="1134" w:bottom="851" w:left="1134" w:header="142" w:footer="720" w:gutter="0"/>
          <w:cols w:space="720"/>
        </w:sectPr>
      </w:pPr>
    </w:p>
    <w:p w:rsidR="00CA626A" w:rsidRPr="00612C5C" w:rsidRDefault="00CA626A">
      <w:pPr>
        <w:rPr>
          <w:rFonts w:ascii="Times New Roman" w:hAnsi="Times New Roman" w:cs="Times New Roman"/>
          <w:b/>
          <w:sz w:val="24"/>
          <w:szCs w:val="24"/>
        </w:rPr>
      </w:pPr>
      <w:r w:rsidRPr="00612C5C">
        <w:rPr>
          <w:rFonts w:ascii="Times New Roman" w:hAnsi="Times New Roman" w:cs="Times New Roman"/>
          <w:b/>
          <w:sz w:val="24"/>
          <w:szCs w:val="24"/>
        </w:rPr>
        <w:lastRenderedPageBreak/>
        <w:t>2.1.2. Литература</w:t>
      </w:r>
    </w:p>
    <w:p w:rsidR="00CA626A" w:rsidRPr="00612C5C" w:rsidRDefault="00CA626A" w:rsidP="00CA626A">
      <w:pPr>
        <w:spacing w:after="0" w:line="264" w:lineRule="auto"/>
        <w:jc w:val="both"/>
        <w:rPr>
          <w:rFonts w:ascii="Times New Roman" w:hAnsi="Times New Roman" w:cs="Times New Roman"/>
          <w:sz w:val="24"/>
          <w:szCs w:val="24"/>
        </w:rPr>
      </w:pPr>
      <w:bookmarkStart w:id="7" w:name="block-3447307"/>
      <w:r w:rsidRPr="00612C5C">
        <w:rPr>
          <w:rFonts w:ascii="Times New Roman" w:hAnsi="Times New Roman" w:cs="Times New Roman"/>
          <w:b/>
          <w:sz w:val="24"/>
          <w:szCs w:val="24"/>
        </w:rPr>
        <w:t>ПОЯСНИТЕЛЬНАЯ ЗАПИСКА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ОБЩАЯ ХАРАКТЕРИСТИКА УЧЕБНОГО ПРЕДМЕТА «ЛИТЕРАТУРА»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w:t>
      </w:r>
      <w:r w:rsidRPr="00612C5C">
        <w:rPr>
          <w:rFonts w:ascii="Times New Roman" w:hAnsi="Times New Roman" w:cs="Times New Roman"/>
          <w:sz w:val="24"/>
          <w:szCs w:val="24"/>
        </w:rPr>
        <w:lastRenderedPageBreak/>
        <w:t xml:space="preserve">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ЦЕЛИ ИЗУЧЕНИЯ УЧЕБНОГО ПРЕДМЕТА «ЛИТЕРАТУРА»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w:t>
      </w:r>
      <w:r w:rsidRPr="00612C5C">
        <w:rPr>
          <w:rFonts w:ascii="Times New Roman" w:hAnsi="Times New Roman" w:cs="Times New Roman"/>
          <w:sz w:val="24"/>
          <w:szCs w:val="24"/>
        </w:rPr>
        <w:lastRenderedPageBreak/>
        <w:t xml:space="preserve">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 УЧЕБНОГО ПРЕДМЕТА «ЛИТЕРАТУРА» В УЧЕБНОМ ПЛАНЕ</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A626A" w:rsidRPr="00612C5C" w:rsidRDefault="00CA626A" w:rsidP="00CA626A">
      <w:pPr>
        <w:rPr>
          <w:rFonts w:ascii="Times New Roman" w:hAnsi="Times New Roman" w:cs="Times New Roman"/>
          <w:sz w:val="24"/>
          <w:szCs w:val="24"/>
        </w:rPr>
        <w:sectPr w:rsidR="00CA626A" w:rsidRPr="00612C5C">
          <w:pgSz w:w="11906" w:h="16383"/>
          <w:pgMar w:top="1134" w:right="850" w:bottom="1134" w:left="1701" w:header="720" w:footer="720" w:gutter="0"/>
          <w:cols w:space="720"/>
        </w:sectPr>
      </w:pPr>
    </w:p>
    <w:p w:rsidR="00CA626A" w:rsidRPr="00612C5C" w:rsidRDefault="00CA626A" w:rsidP="00CA626A">
      <w:pPr>
        <w:spacing w:after="0" w:line="264" w:lineRule="auto"/>
        <w:ind w:left="120"/>
        <w:jc w:val="both"/>
        <w:rPr>
          <w:rFonts w:ascii="Times New Roman" w:hAnsi="Times New Roman" w:cs="Times New Roman"/>
          <w:sz w:val="24"/>
          <w:szCs w:val="24"/>
        </w:rPr>
      </w:pPr>
      <w:bookmarkStart w:id="8" w:name="block-3447308"/>
      <w:bookmarkEnd w:id="7"/>
      <w:r w:rsidRPr="00612C5C">
        <w:rPr>
          <w:rFonts w:ascii="Times New Roman" w:hAnsi="Times New Roman" w:cs="Times New Roman"/>
          <w:b/>
          <w:sz w:val="24"/>
          <w:szCs w:val="24"/>
        </w:rPr>
        <w:lastRenderedPageBreak/>
        <w:t>СОДЕРЖАНИЕ УЧЕБНОГО ПРЕДМЕТА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Мифология.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Мифы народов России и мира.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Фольклор. </w:t>
      </w:r>
      <w:r w:rsidRPr="00612C5C">
        <w:rPr>
          <w:rFonts w:ascii="Times New Roman" w:hAnsi="Times New Roman" w:cs="Times New Roman"/>
          <w:sz w:val="24"/>
          <w:szCs w:val="24"/>
        </w:rPr>
        <w:t>Малые жанры: пословицы, поговорки, загадки. Сказки народов России и народов мира ‌</w:t>
      </w:r>
      <w:bookmarkStart w:id="9" w:name="8038850c-b985-4899-8396-05ec2b5ebddc"/>
      <w:r w:rsidRPr="00612C5C">
        <w:rPr>
          <w:rFonts w:ascii="Times New Roman" w:hAnsi="Times New Roman" w:cs="Times New Roman"/>
          <w:sz w:val="24"/>
          <w:szCs w:val="24"/>
        </w:rPr>
        <w:t>(не менее трёх).</w:t>
      </w:r>
      <w:bookmarkEnd w:id="9"/>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первой половины XIX века И. А. Крылов. </w:t>
      </w:r>
      <w:r w:rsidRPr="00612C5C">
        <w:rPr>
          <w:rFonts w:ascii="Times New Roman" w:hAnsi="Times New Roman" w:cs="Times New Roman"/>
          <w:sz w:val="24"/>
          <w:szCs w:val="24"/>
        </w:rPr>
        <w:t>Басни ‌</w:t>
      </w:r>
      <w:bookmarkStart w:id="10" w:name="f1cdb435-b3ac-4333-9983-9795e004a0c2"/>
      <w:r w:rsidRPr="00612C5C">
        <w:rPr>
          <w:rFonts w:ascii="Times New Roman" w:hAnsi="Times New Roman" w:cs="Times New Roman"/>
          <w:sz w:val="24"/>
          <w:szCs w:val="24"/>
        </w:rPr>
        <w:t>(три по выбору). Например, «Волк на псарне», «Листы и Корни», «Свинья под Дубом», «Квартет», «Осёл и Соловей», «Ворона и Лисица».</w:t>
      </w:r>
      <w:bookmarkEnd w:id="10"/>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С. Пушкин. </w:t>
      </w:r>
      <w:r w:rsidRPr="00612C5C">
        <w:rPr>
          <w:rFonts w:ascii="Times New Roman" w:hAnsi="Times New Roman" w:cs="Times New Roman"/>
          <w:sz w:val="24"/>
          <w:szCs w:val="24"/>
        </w:rPr>
        <w:t>Стихотворения ‌</w:t>
      </w:r>
      <w:bookmarkStart w:id="11" w:name="b8731a29-438b-4b6a-a37d-ff778ded575a"/>
      <w:r w:rsidRPr="00612C5C">
        <w:rPr>
          <w:rFonts w:ascii="Times New Roman" w:hAnsi="Times New Roman" w:cs="Times New Roman"/>
          <w:sz w:val="24"/>
          <w:szCs w:val="24"/>
        </w:rPr>
        <w:t>(не менее трёх). «Зимнее утро», «Зимний вечер», «Няне» и др.</w:t>
      </w:r>
      <w:bookmarkEnd w:id="11"/>
      <w:r w:rsidRPr="00612C5C">
        <w:rPr>
          <w:rFonts w:ascii="Times New Roman" w:hAnsi="Times New Roman" w:cs="Times New Roman"/>
          <w:sz w:val="24"/>
          <w:szCs w:val="24"/>
        </w:rPr>
        <w:t xml:space="preserve">‌‌ «Сказка о мёртвой царевне и о семи богатырях».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Ю. Лермонтов.</w:t>
      </w:r>
      <w:r w:rsidRPr="00612C5C">
        <w:rPr>
          <w:rFonts w:ascii="Times New Roman" w:hAnsi="Times New Roman" w:cs="Times New Roman"/>
          <w:sz w:val="24"/>
          <w:szCs w:val="24"/>
        </w:rPr>
        <w:t xml:space="preserve"> Стихотворение «Бородино».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 В. Гоголь.</w:t>
      </w:r>
      <w:r w:rsidRPr="00612C5C">
        <w:rPr>
          <w:rFonts w:ascii="Times New Roman" w:hAnsi="Times New Roman" w:cs="Times New Roman"/>
          <w:sz w:val="24"/>
          <w:szCs w:val="24"/>
        </w:rPr>
        <w:t xml:space="preserve"> Повесть «Ночь перед Рождеством» из сборника «Вечера на хуторе близ Диканьки».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второй половины XIX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 С. Тургенев.</w:t>
      </w:r>
      <w:r w:rsidRPr="00612C5C">
        <w:rPr>
          <w:rFonts w:ascii="Times New Roman" w:hAnsi="Times New Roman" w:cs="Times New Roman"/>
          <w:sz w:val="24"/>
          <w:szCs w:val="24"/>
        </w:rPr>
        <w:t xml:space="preserve"> Рассказ «Муму».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 А. Некрасов.</w:t>
      </w:r>
      <w:r w:rsidRPr="00612C5C">
        <w:rPr>
          <w:rFonts w:ascii="Times New Roman" w:hAnsi="Times New Roman" w:cs="Times New Roman"/>
          <w:sz w:val="24"/>
          <w:szCs w:val="24"/>
        </w:rPr>
        <w:t xml:space="preserve"> Стихотворения ‌</w:t>
      </w:r>
      <w:bookmarkStart w:id="12" w:name="1d4fde75-5a86-4cea-90d5-aae01314b835"/>
      <w:r w:rsidRPr="00612C5C">
        <w:rPr>
          <w:rFonts w:ascii="Times New Roman" w:hAnsi="Times New Roman" w:cs="Times New Roman"/>
          <w:sz w:val="24"/>
          <w:szCs w:val="24"/>
        </w:rPr>
        <w:t>(не менее двух). «Крестьянские дети», «Школьник» и др.</w:t>
      </w:r>
      <w:bookmarkEnd w:id="12"/>
      <w:r w:rsidRPr="00612C5C">
        <w:rPr>
          <w:rFonts w:ascii="Times New Roman" w:hAnsi="Times New Roman" w:cs="Times New Roman"/>
          <w:sz w:val="24"/>
          <w:szCs w:val="24"/>
        </w:rPr>
        <w:t xml:space="preserve">‌ Поэма «Мороз, Красный нос» (фрагмент).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 Н. Толстой.</w:t>
      </w:r>
      <w:r w:rsidRPr="00612C5C">
        <w:rPr>
          <w:rFonts w:ascii="Times New Roman" w:hAnsi="Times New Roman" w:cs="Times New Roman"/>
          <w:sz w:val="24"/>
          <w:szCs w:val="24"/>
        </w:rPr>
        <w:t xml:space="preserve"> Рассказ «Кавказский пленник».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XIX–ХХ веков.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Стихотворения отечественных поэтов XIX–ХХ веков о родной природе и о связи человека с Родиной </w:t>
      </w:r>
      <w:r w:rsidRPr="00612C5C">
        <w:rPr>
          <w:rFonts w:ascii="Times New Roman" w:hAnsi="Times New Roman" w:cs="Times New Roman"/>
          <w:sz w:val="24"/>
          <w:szCs w:val="24"/>
        </w:rPr>
        <w:t>‌</w:t>
      </w:r>
      <w:bookmarkStart w:id="13" w:name="3c5dcffd-8a26-4103-9932-75cd7a8dd3e4"/>
      <w:r w:rsidRPr="00612C5C">
        <w:rPr>
          <w:rFonts w:ascii="Times New Roman" w:hAnsi="Times New Roman" w:cs="Times New Roman"/>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3"/>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Юмористические рассказы отечественных писателей XIX– XX веков.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П. Чехов </w:t>
      </w:r>
      <w:r w:rsidRPr="00612C5C">
        <w:rPr>
          <w:rFonts w:ascii="Times New Roman" w:hAnsi="Times New Roman" w:cs="Times New Roman"/>
          <w:sz w:val="24"/>
          <w:szCs w:val="24"/>
        </w:rPr>
        <w:t>‌</w:t>
      </w:r>
      <w:bookmarkStart w:id="14" w:name="dbfddf02-0071-45b9-8d3c-fa1cc17b4b15"/>
      <w:r w:rsidRPr="00612C5C">
        <w:rPr>
          <w:rFonts w:ascii="Times New Roman" w:hAnsi="Times New Roman" w:cs="Times New Roman"/>
          <w:sz w:val="24"/>
          <w:szCs w:val="24"/>
        </w:rPr>
        <w:t>(два рассказа по выбору). Например, «Лошадиная фамилия», «Мальчики», «Хирургия» и др.</w:t>
      </w:r>
      <w:bookmarkEnd w:id="1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 М. Зощенко </w:t>
      </w:r>
      <w:r w:rsidRPr="00612C5C">
        <w:rPr>
          <w:rFonts w:ascii="Times New Roman" w:hAnsi="Times New Roman" w:cs="Times New Roman"/>
          <w:sz w:val="24"/>
          <w:szCs w:val="24"/>
        </w:rPr>
        <w:t>‌</w:t>
      </w:r>
      <w:bookmarkStart w:id="15" w:name="90913393-50df-412f-ac1a-f5af225a368e"/>
      <w:r w:rsidRPr="00612C5C">
        <w:rPr>
          <w:rFonts w:ascii="Times New Roman" w:hAnsi="Times New Roman" w:cs="Times New Roman"/>
          <w:sz w:val="24"/>
          <w:szCs w:val="24"/>
        </w:rPr>
        <w:t>(два рассказа по выбору). Например, «Галоша», «Лёля и Минька», «Ёлка», «Золотые слова», «Встреча» и др.</w:t>
      </w:r>
      <w:bookmarkEnd w:id="1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отечественной литературы о природе и животных</w:t>
      </w:r>
      <w:r w:rsidRPr="00612C5C">
        <w:rPr>
          <w:rFonts w:ascii="Times New Roman" w:hAnsi="Times New Roman" w:cs="Times New Roman"/>
          <w:sz w:val="24"/>
          <w:szCs w:val="24"/>
        </w:rPr>
        <w:t xml:space="preserve"> ‌</w:t>
      </w:r>
      <w:bookmarkStart w:id="16" w:name="aec23ce7-13ed-416b-91bb-298806d5c90e"/>
      <w:r w:rsidRPr="00612C5C">
        <w:rPr>
          <w:rFonts w:ascii="Times New Roman" w:hAnsi="Times New Roman" w:cs="Times New Roman"/>
          <w:sz w:val="24"/>
          <w:szCs w:val="24"/>
        </w:rPr>
        <w:t>(не менее двух). Например, А. И. Куприна, М. М. Пришвина, К. Г. Паустовского.</w:t>
      </w:r>
      <w:bookmarkEnd w:id="16"/>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П. Платонов.</w:t>
      </w:r>
      <w:r w:rsidRPr="00612C5C">
        <w:rPr>
          <w:rFonts w:ascii="Times New Roman" w:hAnsi="Times New Roman" w:cs="Times New Roman"/>
          <w:sz w:val="24"/>
          <w:szCs w:val="24"/>
        </w:rPr>
        <w:t xml:space="preserve"> Рассказы ‌</w:t>
      </w:r>
      <w:bookmarkStart w:id="17" w:name="cfa39edd-5597-42b5-b07f-489d84e47a94"/>
      <w:r w:rsidRPr="00612C5C">
        <w:rPr>
          <w:rFonts w:ascii="Times New Roman" w:hAnsi="Times New Roman" w:cs="Times New Roman"/>
          <w:sz w:val="24"/>
          <w:szCs w:val="24"/>
        </w:rPr>
        <w:t>(один по выбору). Например, «Корова», «Никита» и др.</w:t>
      </w:r>
      <w:bookmarkEnd w:id="1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 П. Астафьев.</w:t>
      </w:r>
      <w:r w:rsidRPr="00612C5C">
        <w:rPr>
          <w:rFonts w:ascii="Times New Roman" w:hAnsi="Times New Roman" w:cs="Times New Roman"/>
          <w:sz w:val="24"/>
          <w:szCs w:val="24"/>
        </w:rPr>
        <w:t xml:space="preserve"> Рассказ «Васюткино озеро».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Литература XX–XXI веков.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отечественной литературы на тему «Человек на войне»</w:t>
      </w:r>
      <w:r w:rsidRPr="00612C5C">
        <w:rPr>
          <w:rFonts w:ascii="Times New Roman" w:hAnsi="Times New Roman" w:cs="Times New Roman"/>
          <w:sz w:val="24"/>
          <w:szCs w:val="24"/>
        </w:rPr>
        <w:t xml:space="preserve"> ‌</w:t>
      </w:r>
      <w:bookmarkStart w:id="18" w:name="35dcef7b-869c-4626-b557-2b2839912c37"/>
      <w:r w:rsidRPr="00612C5C">
        <w:rPr>
          <w:rFonts w:ascii="Times New Roman" w:hAnsi="Times New Roman" w:cs="Times New Roman"/>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8"/>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отечественных писателей XIX–XXI веков на тему детства</w:t>
      </w:r>
      <w:r w:rsidRPr="00612C5C">
        <w:rPr>
          <w:rFonts w:ascii="Times New Roman" w:hAnsi="Times New Roman" w:cs="Times New Roman"/>
          <w:sz w:val="24"/>
          <w:szCs w:val="24"/>
        </w:rPr>
        <w:t xml:space="preserve"> ‌</w:t>
      </w:r>
      <w:bookmarkStart w:id="19" w:name="a5fd8ebc-c46e-41fa-818f-2757c5fc34dd"/>
      <w:r w:rsidRPr="00612C5C">
        <w:rPr>
          <w:rFonts w:ascii="Times New Roman" w:hAnsi="Times New Roman" w:cs="Times New Roman"/>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9"/>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Произведения приключенческого жанра отечественных писателей</w:t>
      </w:r>
      <w:r w:rsidRPr="00612C5C">
        <w:rPr>
          <w:rFonts w:ascii="Times New Roman" w:hAnsi="Times New Roman" w:cs="Times New Roman"/>
          <w:sz w:val="24"/>
          <w:szCs w:val="24"/>
        </w:rPr>
        <w:t>‌</w:t>
      </w:r>
      <w:bookmarkStart w:id="20" w:name="0447e246-04d6-4654-9850-bc46c641eafe"/>
      <w:r w:rsidRPr="00612C5C">
        <w:rPr>
          <w:rFonts w:ascii="Times New Roman" w:hAnsi="Times New Roman" w:cs="Times New Roman"/>
          <w:sz w:val="24"/>
          <w:szCs w:val="24"/>
        </w:rPr>
        <w:t xml:space="preserve"> (одно по выбору). Например, К. Булычёв. «Девочка, с которой ничего не случится», «Миллион приключений» и др. (главы по выбору).</w:t>
      </w:r>
      <w:bookmarkEnd w:id="20"/>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народов Российской Федерации. Стихотворения </w:t>
      </w:r>
      <w:r w:rsidRPr="00612C5C">
        <w:rPr>
          <w:rFonts w:ascii="Times New Roman" w:hAnsi="Times New Roman" w:cs="Times New Roman"/>
          <w:sz w:val="24"/>
          <w:szCs w:val="24"/>
        </w:rPr>
        <w:t>‌</w:t>
      </w:r>
      <w:bookmarkStart w:id="21" w:name="e8c5701d-d8b6-4159-b2e0-3a6ac9c7dd15"/>
      <w:r w:rsidRPr="00612C5C">
        <w:rPr>
          <w:rFonts w:ascii="Times New Roman" w:hAnsi="Times New Roman" w:cs="Times New Roman"/>
          <w:sz w:val="24"/>
          <w:szCs w:val="24"/>
        </w:rPr>
        <w:t>(одно по выбору). Например, Р. Г. Гамзатов. «Песня соловья»; М. Карим. «Эту песню мать мне пела».</w:t>
      </w:r>
      <w:bookmarkEnd w:id="21"/>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литература.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Х. К. Андерсен. </w:t>
      </w:r>
      <w:r w:rsidRPr="00612C5C">
        <w:rPr>
          <w:rFonts w:ascii="Times New Roman" w:hAnsi="Times New Roman" w:cs="Times New Roman"/>
          <w:sz w:val="24"/>
          <w:szCs w:val="24"/>
        </w:rPr>
        <w:t>Сказки ‌</w:t>
      </w:r>
      <w:bookmarkStart w:id="22" w:name="2ca66737-c580-4ac4-a5b2-7f657ef38e3a"/>
      <w:r w:rsidRPr="00612C5C">
        <w:rPr>
          <w:rFonts w:ascii="Times New Roman" w:hAnsi="Times New Roman" w:cs="Times New Roman"/>
          <w:sz w:val="24"/>
          <w:szCs w:val="24"/>
        </w:rPr>
        <w:t>(одна по выбору). Например, «Снежная королева», «Соловей» и др.</w:t>
      </w:r>
      <w:bookmarkEnd w:id="22"/>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Зарубежная сказочная проза</w:t>
      </w:r>
      <w:r w:rsidRPr="00612C5C">
        <w:rPr>
          <w:rFonts w:ascii="Times New Roman" w:hAnsi="Times New Roman" w:cs="Times New Roman"/>
          <w:sz w:val="24"/>
          <w:szCs w:val="24"/>
        </w:rPr>
        <w:t xml:space="preserve"> ‌</w:t>
      </w:r>
      <w:bookmarkStart w:id="23" w:name="fd694784-5635-4214-94a4-c12d0a30d199"/>
      <w:r w:rsidRPr="00612C5C">
        <w:rPr>
          <w:rFonts w:ascii="Times New Roman" w:hAnsi="Times New Roman" w:cs="Times New Roman"/>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3"/>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проза о детях и подростках </w:t>
      </w:r>
      <w:r w:rsidRPr="00612C5C">
        <w:rPr>
          <w:rFonts w:ascii="Times New Roman" w:hAnsi="Times New Roman" w:cs="Times New Roman"/>
          <w:sz w:val="24"/>
          <w:szCs w:val="24"/>
        </w:rPr>
        <w:t>‌</w:t>
      </w:r>
      <w:bookmarkStart w:id="24" w:name="b40b601e-d0c3-4299-89d0-394ad0dce0c8"/>
      <w:r w:rsidRPr="00612C5C">
        <w:rPr>
          <w:rFonts w:ascii="Times New Roman" w:hAnsi="Times New Roman" w:cs="Times New Roman"/>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приключенческая проза </w:t>
      </w:r>
      <w:r w:rsidRPr="00612C5C">
        <w:rPr>
          <w:rFonts w:ascii="Times New Roman" w:hAnsi="Times New Roman" w:cs="Times New Roman"/>
          <w:sz w:val="24"/>
          <w:szCs w:val="24"/>
        </w:rPr>
        <w:t>‌</w:t>
      </w:r>
      <w:bookmarkStart w:id="25" w:name="103698ad-506d-4d05-bb28-79e90ac8cd6a"/>
      <w:r w:rsidRPr="00612C5C">
        <w:rPr>
          <w:rFonts w:ascii="Times New Roman" w:hAnsi="Times New Roman" w:cs="Times New Roman"/>
          <w:sz w:val="24"/>
          <w:szCs w:val="24"/>
        </w:rPr>
        <w:t>(два произведения по выбору). Например, Р. Л. Стивенсон. «Остров сокровищ», «Чёрная стрела» и др.</w:t>
      </w:r>
      <w:bookmarkEnd w:id="2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проза о животных </w:t>
      </w:r>
      <w:r w:rsidRPr="00612C5C">
        <w:rPr>
          <w:rFonts w:ascii="Times New Roman" w:hAnsi="Times New Roman" w:cs="Times New Roman"/>
          <w:sz w:val="24"/>
          <w:szCs w:val="24"/>
        </w:rPr>
        <w:t>‌</w:t>
      </w:r>
      <w:bookmarkStart w:id="26" w:name="8a53c771-ce41-4f85-8a47-a227160dd957"/>
      <w:r w:rsidRPr="00612C5C">
        <w:rPr>
          <w:rFonts w:ascii="Times New Roman" w:hAnsi="Times New Roman" w:cs="Times New Roman"/>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6"/>
      <w:r w:rsidRPr="00612C5C">
        <w:rPr>
          <w:rFonts w:ascii="Times New Roman" w:hAnsi="Times New Roman" w:cs="Times New Roman"/>
          <w:sz w:val="24"/>
          <w:szCs w:val="24"/>
        </w:rPr>
        <w:t>‌‌</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Античная литература.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Гомер.</w:t>
      </w:r>
      <w:r w:rsidRPr="00612C5C">
        <w:rPr>
          <w:rFonts w:ascii="Times New Roman" w:hAnsi="Times New Roman" w:cs="Times New Roman"/>
          <w:sz w:val="24"/>
          <w:szCs w:val="24"/>
        </w:rPr>
        <w:t xml:space="preserve"> Поэмы. «Илиада», «Одиссея» (фрагменты).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Фольклор. </w:t>
      </w:r>
      <w:r w:rsidRPr="00612C5C">
        <w:rPr>
          <w:rFonts w:ascii="Times New Roman" w:hAnsi="Times New Roman" w:cs="Times New Roman"/>
          <w:sz w:val="24"/>
          <w:szCs w:val="24"/>
        </w:rPr>
        <w:t>Русские былины ‌</w:t>
      </w:r>
      <w:bookmarkStart w:id="27" w:name="2d1a2719-45ad-4395-a569-7b3d43745842"/>
      <w:r w:rsidRPr="00612C5C">
        <w:rPr>
          <w:rFonts w:ascii="Times New Roman" w:hAnsi="Times New Roman" w:cs="Times New Roman"/>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Древнерусская литература.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«Повесть временных лет»</w:t>
      </w:r>
      <w:r w:rsidRPr="00612C5C">
        <w:rPr>
          <w:rFonts w:ascii="Times New Roman" w:hAnsi="Times New Roman" w:cs="Times New Roman"/>
          <w:sz w:val="24"/>
          <w:szCs w:val="24"/>
        </w:rPr>
        <w:t>‌</w:t>
      </w:r>
      <w:bookmarkStart w:id="28" w:name="ad04843b-b512-47d3-b84b-e22df1580588"/>
      <w:r w:rsidRPr="00612C5C">
        <w:rPr>
          <w:rFonts w:ascii="Times New Roman" w:hAnsi="Times New Roman"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8"/>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первой половины XIX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С. Пушкин.</w:t>
      </w:r>
      <w:r w:rsidRPr="00612C5C">
        <w:rPr>
          <w:rFonts w:ascii="Times New Roman" w:hAnsi="Times New Roman" w:cs="Times New Roman"/>
          <w:sz w:val="24"/>
          <w:szCs w:val="24"/>
        </w:rPr>
        <w:t xml:space="preserve"> Стихотворения ‌</w:t>
      </w:r>
      <w:bookmarkStart w:id="29" w:name="582b55ee-e1e5-46d8-8c0a-755ec48e137e"/>
      <w:r w:rsidRPr="00612C5C">
        <w:rPr>
          <w:rFonts w:ascii="Times New Roman" w:hAnsi="Times New Roman" w:cs="Times New Roman"/>
          <w:sz w:val="24"/>
          <w:szCs w:val="24"/>
        </w:rPr>
        <w:t>(не менее трёх). «Песнь о вещем Олеге», «Зимняя дорога», «Узник», «Туча» и др.</w:t>
      </w:r>
      <w:bookmarkEnd w:id="29"/>
      <w:r w:rsidRPr="00612C5C">
        <w:rPr>
          <w:rFonts w:ascii="Times New Roman" w:hAnsi="Times New Roman" w:cs="Times New Roman"/>
          <w:sz w:val="24"/>
          <w:szCs w:val="24"/>
        </w:rPr>
        <w:t>‌‌ Роман «Дубровский».</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Ю. Лермонтов.</w:t>
      </w:r>
      <w:r w:rsidRPr="00612C5C">
        <w:rPr>
          <w:rFonts w:ascii="Times New Roman" w:hAnsi="Times New Roman" w:cs="Times New Roman"/>
          <w:sz w:val="24"/>
          <w:szCs w:val="24"/>
        </w:rPr>
        <w:t xml:space="preserve"> Стихотворения ‌</w:t>
      </w:r>
      <w:bookmarkStart w:id="30" w:name="e979ff73-e74d-4b41-9daa-86d17094fc9b"/>
      <w:r w:rsidRPr="00612C5C">
        <w:rPr>
          <w:rFonts w:ascii="Times New Roman" w:hAnsi="Times New Roman" w:cs="Times New Roman"/>
          <w:sz w:val="24"/>
          <w:szCs w:val="24"/>
        </w:rPr>
        <w:t>(не менее трёх). «Три пальмы», «Листок», «Утёс» и др.</w:t>
      </w:r>
      <w:bookmarkEnd w:id="30"/>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В. Кольцов.</w:t>
      </w:r>
      <w:r w:rsidRPr="00612C5C">
        <w:rPr>
          <w:rFonts w:ascii="Times New Roman" w:hAnsi="Times New Roman" w:cs="Times New Roman"/>
          <w:sz w:val="24"/>
          <w:szCs w:val="24"/>
        </w:rPr>
        <w:t xml:space="preserve"> Стихотворения ‌</w:t>
      </w:r>
      <w:bookmarkStart w:id="31" w:name="9aa6636f-e65a-485c-aff8-0cee29fb09d5"/>
      <w:r w:rsidRPr="00612C5C">
        <w:rPr>
          <w:rFonts w:ascii="Times New Roman" w:hAnsi="Times New Roman" w:cs="Times New Roman"/>
          <w:sz w:val="24"/>
          <w:szCs w:val="24"/>
        </w:rPr>
        <w:t>(не менее двух). Например, «Косарь», «Соловей» и др.</w:t>
      </w:r>
      <w:bookmarkEnd w:id="31"/>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второй половины XIX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Ф. И. Тютчев. </w:t>
      </w:r>
      <w:r w:rsidRPr="00612C5C">
        <w:rPr>
          <w:rFonts w:ascii="Times New Roman" w:hAnsi="Times New Roman" w:cs="Times New Roman"/>
          <w:sz w:val="24"/>
          <w:szCs w:val="24"/>
        </w:rPr>
        <w:t>Стихотворения ‌</w:t>
      </w:r>
      <w:bookmarkStart w:id="32" w:name="c36fcc5a-2cdd-400a-b3ee-0e5071a59ee1"/>
      <w:r w:rsidRPr="00612C5C">
        <w:rPr>
          <w:rFonts w:ascii="Times New Roman" w:hAnsi="Times New Roman" w:cs="Times New Roman"/>
          <w:sz w:val="24"/>
          <w:szCs w:val="24"/>
        </w:rPr>
        <w:t>(не менее двух). «Есть в осени первоначальной…», «С поляны коршун поднялся…».</w:t>
      </w:r>
      <w:bookmarkEnd w:id="32"/>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А. А. Фет.</w:t>
      </w:r>
      <w:r w:rsidRPr="00612C5C">
        <w:rPr>
          <w:rFonts w:ascii="Times New Roman" w:hAnsi="Times New Roman" w:cs="Times New Roman"/>
          <w:sz w:val="24"/>
          <w:szCs w:val="24"/>
        </w:rPr>
        <w:t xml:space="preserve"> Стихотворения ‌</w:t>
      </w:r>
      <w:bookmarkStart w:id="33" w:name="e75d9245-73fc-447a-aaf6-d7ac09f2bf3a"/>
      <w:r w:rsidRPr="00612C5C">
        <w:rPr>
          <w:rFonts w:ascii="Times New Roman" w:hAnsi="Times New Roman" w:cs="Times New Roman"/>
          <w:sz w:val="24"/>
          <w:szCs w:val="24"/>
        </w:rPr>
        <w:t>(не менее двух). «Учись у них – у дуба, у берёзы…», «Я пришёл к тебе с приветом…».</w:t>
      </w:r>
      <w:bookmarkEnd w:id="33"/>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 С. Тургенев.</w:t>
      </w:r>
      <w:r w:rsidRPr="00612C5C">
        <w:rPr>
          <w:rFonts w:ascii="Times New Roman" w:hAnsi="Times New Roman" w:cs="Times New Roman"/>
          <w:sz w:val="24"/>
          <w:szCs w:val="24"/>
        </w:rPr>
        <w:t xml:space="preserve"> Рассказ «Бежин луг».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 С. Лесков.</w:t>
      </w:r>
      <w:r w:rsidRPr="00612C5C">
        <w:rPr>
          <w:rFonts w:ascii="Times New Roman" w:hAnsi="Times New Roman" w:cs="Times New Roman"/>
          <w:sz w:val="24"/>
          <w:szCs w:val="24"/>
        </w:rPr>
        <w:t xml:space="preserve"> Сказ «Левша».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 Н. Толстой.</w:t>
      </w:r>
      <w:r w:rsidRPr="00612C5C">
        <w:rPr>
          <w:rFonts w:ascii="Times New Roman" w:hAnsi="Times New Roman" w:cs="Times New Roman"/>
          <w:sz w:val="24"/>
          <w:szCs w:val="24"/>
        </w:rPr>
        <w:t xml:space="preserve"> Повесть «Детство» ‌</w:t>
      </w:r>
      <w:bookmarkStart w:id="34" w:name="977de391-a0ab-47d0-b055-bb99283dc920"/>
      <w:r w:rsidRPr="00612C5C">
        <w:rPr>
          <w:rFonts w:ascii="Times New Roman" w:hAnsi="Times New Roman" w:cs="Times New Roman"/>
          <w:sz w:val="24"/>
          <w:szCs w:val="24"/>
        </w:rPr>
        <w:t>(главы по выбору).</w:t>
      </w:r>
      <w:bookmarkEnd w:id="34"/>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П. Чехов. </w:t>
      </w:r>
      <w:r w:rsidRPr="00612C5C">
        <w:rPr>
          <w:rFonts w:ascii="Times New Roman" w:hAnsi="Times New Roman" w:cs="Times New Roman"/>
          <w:sz w:val="24"/>
          <w:szCs w:val="24"/>
        </w:rPr>
        <w:t>Рассказы ‌</w:t>
      </w:r>
      <w:bookmarkStart w:id="35" w:name="5ccd7dea-76bb-435c-9fae-1b74ca2890ed"/>
      <w:r w:rsidRPr="00612C5C">
        <w:rPr>
          <w:rFonts w:ascii="Times New Roman" w:hAnsi="Times New Roman" w:cs="Times New Roman"/>
          <w:sz w:val="24"/>
          <w:szCs w:val="24"/>
        </w:rPr>
        <w:t>(три по выбору). Например, «Толстый и тонкий», «Хамелеон», «Смерть чиновника» и др.</w:t>
      </w:r>
      <w:bookmarkEnd w:id="3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И. Куприн. </w:t>
      </w:r>
      <w:r w:rsidRPr="00612C5C">
        <w:rPr>
          <w:rFonts w:ascii="Times New Roman" w:hAnsi="Times New Roman" w:cs="Times New Roman"/>
          <w:sz w:val="24"/>
          <w:szCs w:val="24"/>
        </w:rPr>
        <w:t>Рассказ «Чудесный доктор».</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XX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Стихотворения отечественных поэтов начала ХХ века </w:t>
      </w:r>
      <w:r w:rsidRPr="00612C5C">
        <w:rPr>
          <w:rFonts w:ascii="Times New Roman" w:hAnsi="Times New Roman" w:cs="Times New Roman"/>
          <w:sz w:val="24"/>
          <w:szCs w:val="24"/>
        </w:rPr>
        <w:t>‌</w:t>
      </w:r>
      <w:bookmarkStart w:id="36" w:name="1a89c352-1e28-490d-a532-18fd47b8e1fa"/>
      <w:r w:rsidRPr="00612C5C">
        <w:rPr>
          <w:rFonts w:ascii="Times New Roman" w:hAnsi="Times New Roman" w:cs="Times New Roman"/>
          <w:sz w:val="24"/>
          <w:szCs w:val="24"/>
        </w:rPr>
        <w:t>(не менее двух). Например, стихотворения С. А. Есенина, В. В. Маяковского, А. А. Блока и др.</w:t>
      </w:r>
      <w:bookmarkEnd w:id="36"/>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Стихотворения отечественных поэтов XX века </w:t>
      </w:r>
      <w:r w:rsidRPr="00612C5C">
        <w:rPr>
          <w:rFonts w:ascii="Times New Roman" w:hAnsi="Times New Roman" w:cs="Times New Roman"/>
          <w:sz w:val="24"/>
          <w:szCs w:val="24"/>
        </w:rPr>
        <w:t>‌</w:t>
      </w:r>
      <w:bookmarkStart w:id="37" w:name="5118f498-9661-45e8-9924-bef67bfbf524"/>
      <w:r w:rsidRPr="00612C5C">
        <w:rPr>
          <w:rFonts w:ascii="Times New Roman" w:hAnsi="Times New Roman" w:cs="Times New Roman"/>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7"/>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Проза отечественных писателей конца XX – начала XXI века, в том числе о Великой Отечественной войне</w:t>
      </w:r>
      <w:r w:rsidRPr="00612C5C">
        <w:rPr>
          <w:rFonts w:ascii="Times New Roman" w:hAnsi="Times New Roman" w:cs="Times New Roman"/>
          <w:sz w:val="24"/>
          <w:szCs w:val="24"/>
        </w:rPr>
        <w:t xml:space="preserve"> ‌</w:t>
      </w:r>
      <w:bookmarkStart w:id="38" w:name="a35f0a0b-d9a0-4ac9-afd6-3c0ec32f1224"/>
      <w:r w:rsidRPr="00612C5C">
        <w:rPr>
          <w:rFonts w:ascii="Times New Roman" w:hAnsi="Times New Roman" w:cs="Times New Roman"/>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8"/>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 Г. Распутин. </w:t>
      </w:r>
      <w:r w:rsidRPr="00612C5C">
        <w:rPr>
          <w:rFonts w:ascii="Times New Roman" w:hAnsi="Times New Roman" w:cs="Times New Roman"/>
          <w:sz w:val="24"/>
          <w:szCs w:val="24"/>
        </w:rPr>
        <w:t xml:space="preserve">Рассказ «Уроки французского».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Произведения отечественных писателей на тему взросления человека </w:t>
      </w:r>
      <w:r w:rsidRPr="00612C5C">
        <w:rPr>
          <w:rFonts w:ascii="Times New Roman" w:hAnsi="Times New Roman" w:cs="Times New Roman"/>
          <w:sz w:val="24"/>
          <w:szCs w:val="24"/>
        </w:rPr>
        <w:t>‌</w:t>
      </w:r>
      <w:bookmarkStart w:id="39" w:name="7f695bb6-7ce9-46a5-96af-f43597f5f296"/>
      <w:r w:rsidRPr="00612C5C">
        <w:rPr>
          <w:rFonts w:ascii="Times New Roman" w:hAnsi="Times New Roman" w:cs="Times New Roman"/>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9"/>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современных отечественных писателей-фантастов</w:t>
      </w:r>
      <w:r w:rsidRPr="00612C5C">
        <w:rPr>
          <w:rFonts w:ascii="Times New Roman" w:hAnsi="Times New Roman" w:cs="Times New Roman"/>
          <w:sz w:val="24"/>
          <w:szCs w:val="24"/>
        </w:rPr>
        <w:t xml:space="preserve"> ‌</w:t>
      </w:r>
      <w:bookmarkStart w:id="40" w:name="99ff4dfc-6077-4b1d-979a-efd5d464e2ea"/>
      <w:r w:rsidRPr="00612C5C">
        <w:rPr>
          <w:rFonts w:ascii="Times New Roman" w:hAnsi="Times New Roman" w:cs="Times New Roman"/>
          <w:sz w:val="24"/>
          <w:szCs w:val="24"/>
        </w:rPr>
        <w:t>(не менее двух). Например, А. В. Жвалевский и Е. Б. Пастернак. «Время всегда хорошее»; В. В. Ледерман. «Календарь ма(й)я» и др.</w:t>
      </w:r>
      <w:bookmarkEnd w:id="40"/>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Литература народов Российской Федерации. Стихотворения</w:t>
      </w:r>
      <w:r w:rsidRPr="00612C5C">
        <w:rPr>
          <w:rFonts w:ascii="Times New Roman" w:hAnsi="Times New Roman" w:cs="Times New Roman"/>
          <w:sz w:val="24"/>
          <w:szCs w:val="24"/>
        </w:rPr>
        <w:t xml:space="preserve"> ‌</w:t>
      </w:r>
      <w:bookmarkStart w:id="41" w:name="8c6e542d-3297-4f00-9d18-f11cc02b5c2a"/>
      <w:r w:rsidRPr="00612C5C">
        <w:rPr>
          <w:rFonts w:ascii="Times New Roman" w:hAnsi="Times New Roman" w:cs="Times New Roman"/>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41"/>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литература Д. Дефо. </w:t>
      </w:r>
      <w:r w:rsidRPr="00612C5C">
        <w:rPr>
          <w:rFonts w:ascii="Times New Roman" w:hAnsi="Times New Roman" w:cs="Times New Roman"/>
          <w:sz w:val="24"/>
          <w:szCs w:val="24"/>
        </w:rPr>
        <w:t>«Робинзон Крузо» ‌</w:t>
      </w:r>
      <w:bookmarkStart w:id="42" w:name="c11c39d0-823d-48a6-b780-3c956bde3174"/>
      <w:r w:rsidRPr="00612C5C">
        <w:rPr>
          <w:rFonts w:ascii="Times New Roman" w:hAnsi="Times New Roman" w:cs="Times New Roman"/>
          <w:sz w:val="24"/>
          <w:szCs w:val="24"/>
        </w:rPr>
        <w:t>(главы по выбору).</w:t>
      </w:r>
      <w:bookmarkEnd w:id="42"/>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Дж. Свифт. </w:t>
      </w:r>
      <w:r w:rsidRPr="00612C5C">
        <w:rPr>
          <w:rFonts w:ascii="Times New Roman" w:hAnsi="Times New Roman" w:cs="Times New Roman"/>
          <w:sz w:val="24"/>
          <w:szCs w:val="24"/>
        </w:rPr>
        <w:t>«Путешествия Гулливера» ‌</w:t>
      </w:r>
      <w:bookmarkStart w:id="43" w:name="401c2012-d122-4b9b-86de-93f36659c25d"/>
      <w:r w:rsidRPr="00612C5C">
        <w:rPr>
          <w:rFonts w:ascii="Times New Roman" w:hAnsi="Times New Roman" w:cs="Times New Roman"/>
          <w:sz w:val="24"/>
          <w:szCs w:val="24"/>
        </w:rPr>
        <w:t>(главы по выбору).</w:t>
      </w:r>
      <w:bookmarkEnd w:id="43"/>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зарубежных писателей на тему взросления человека</w:t>
      </w:r>
      <w:r w:rsidRPr="00612C5C">
        <w:rPr>
          <w:rFonts w:ascii="Times New Roman" w:hAnsi="Times New Roman" w:cs="Times New Roman"/>
          <w:sz w:val="24"/>
          <w:szCs w:val="24"/>
        </w:rPr>
        <w:t xml:space="preserve"> ‌</w:t>
      </w:r>
      <w:bookmarkStart w:id="44" w:name="e9c8f8f3-f048-4763-af7b-4a65b4f5147c"/>
      <w:r w:rsidRPr="00612C5C">
        <w:rPr>
          <w:rFonts w:ascii="Times New Roman" w:hAnsi="Times New Roman" w:cs="Times New Roman"/>
          <w:sz w:val="24"/>
          <w:szCs w:val="24"/>
        </w:rPr>
        <w:t>(не менее двух). Например, Ж. Верн. «Дети капитана Гранта» (главы по выбору). Х. Ли. «Убить пересмешника» (главы по выбору) и др.</w:t>
      </w:r>
      <w:bookmarkEnd w:id="4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современных зарубежных писателей-фантастов</w:t>
      </w:r>
      <w:r w:rsidRPr="00612C5C">
        <w:rPr>
          <w:rFonts w:ascii="Times New Roman" w:hAnsi="Times New Roman" w:cs="Times New Roman"/>
          <w:sz w:val="24"/>
          <w:szCs w:val="24"/>
        </w:rPr>
        <w:t xml:space="preserve"> ‌</w:t>
      </w:r>
      <w:bookmarkStart w:id="45" w:name="87635890-b010-49cb-95f4-49753ca9152c"/>
      <w:r w:rsidRPr="00612C5C">
        <w:rPr>
          <w:rFonts w:ascii="Times New Roman" w:hAnsi="Times New Roman" w:cs="Times New Roman"/>
          <w:sz w:val="24"/>
          <w:szCs w:val="24"/>
        </w:rPr>
        <w:t>(не менее двух). Например, Дж. К. Роулинг. «Гарри Поттер» (главы по выбору), Д. У. Джонс. «Дом с характером» и др.</w:t>
      </w:r>
      <w:bookmarkEnd w:id="45"/>
      <w:r w:rsidRPr="00612C5C">
        <w:rPr>
          <w:rFonts w:ascii="Times New Roman" w:hAnsi="Times New Roman" w:cs="Times New Roman"/>
          <w:sz w:val="24"/>
          <w:szCs w:val="24"/>
        </w:rPr>
        <w:t>‌‌</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Древнерусская литература.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Древнерусские повести</w:t>
      </w:r>
      <w:r w:rsidRPr="00612C5C">
        <w:rPr>
          <w:rFonts w:ascii="Times New Roman" w:hAnsi="Times New Roman" w:cs="Times New Roman"/>
          <w:sz w:val="24"/>
          <w:szCs w:val="24"/>
        </w:rPr>
        <w:t xml:space="preserve"> ‌</w:t>
      </w:r>
      <w:bookmarkStart w:id="46" w:name="683b575d-fc29-4554-8898-a7b5c598dbb6"/>
      <w:r w:rsidRPr="00612C5C">
        <w:rPr>
          <w:rFonts w:ascii="Times New Roman" w:hAnsi="Times New Roman" w:cs="Times New Roman"/>
          <w:sz w:val="24"/>
          <w:szCs w:val="24"/>
        </w:rPr>
        <w:t>(одна повесть по выбору). Например, «Поучение» Владимира Мономаха (в сокращении) и др.</w:t>
      </w:r>
      <w:bookmarkEnd w:id="46"/>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Литература первой половины XIX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С. Пушкин. </w:t>
      </w:r>
      <w:r w:rsidRPr="00612C5C">
        <w:rPr>
          <w:rFonts w:ascii="Times New Roman" w:hAnsi="Times New Roman" w:cs="Times New Roman"/>
          <w:sz w:val="24"/>
          <w:szCs w:val="24"/>
        </w:rPr>
        <w:t>Стихотворения ‌</w:t>
      </w:r>
      <w:bookmarkStart w:id="47" w:name="3741b07c-b818-4276-9c02-9452404ed662"/>
      <w:r w:rsidRPr="00612C5C">
        <w:rPr>
          <w:rFonts w:ascii="Times New Roman" w:hAnsi="Times New Roman" w:cs="Times New Roman"/>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7"/>
      <w:r w:rsidRPr="00612C5C">
        <w:rPr>
          <w:rFonts w:ascii="Times New Roman" w:hAnsi="Times New Roman" w:cs="Times New Roman"/>
          <w:sz w:val="24"/>
          <w:szCs w:val="24"/>
        </w:rPr>
        <w:t>‌‌ «Повести Белкина» ‌</w:t>
      </w:r>
      <w:bookmarkStart w:id="48" w:name="f492b714-890f-4682-ac40-57999778e8e6"/>
      <w:r w:rsidRPr="00612C5C">
        <w:rPr>
          <w:rFonts w:ascii="Times New Roman" w:hAnsi="Times New Roman" w:cs="Times New Roman"/>
          <w:sz w:val="24"/>
          <w:szCs w:val="24"/>
        </w:rPr>
        <w:t>(«Станционный смотритель» и др.).</w:t>
      </w:r>
      <w:bookmarkEnd w:id="48"/>
      <w:r w:rsidRPr="00612C5C">
        <w:rPr>
          <w:rFonts w:ascii="Times New Roman" w:hAnsi="Times New Roman" w:cs="Times New Roman"/>
          <w:sz w:val="24"/>
          <w:szCs w:val="24"/>
        </w:rPr>
        <w:t>‌‌ Поэма «Полтава»‌</w:t>
      </w:r>
      <w:bookmarkStart w:id="49" w:name="d902c126-21ef-4167-9209-dfb4fb73593d"/>
      <w:r w:rsidRPr="00612C5C">
        <w:rPr>
          <w:rFonts w:ascii="Times New Roman" w:hAnsi="Times New Roman" w:cs="Times New Roman"/>
          <w:sz w:val="24"/>
          <w:szCs w:val="24"/>
        </w:rPr>
        <w:t xml:space="preserve"> (фрагмент).</w:t>
      </w:r>
      <w:bookmarkEnd w:id="49"/>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 Ю. Лермонтов. </w:t>
      </w:r>
      <w:r w:rsidRPr="00612C5C">
        <w:rPr>
          <w:rFonts w:ascii="Times New Roman" w:hAnsi="Times New Roman" w:cs="Times New Roman"/>
          <w:sz w:val="24"/>
          <w:szCs w:val="24"/>
        </w:rPr>
        <w:t>Стихотворения ‌</w:t>
      </w:r>
      <w:bookmarkStart w:id="50" w:name="117e4a82-ed0d-45ab-b4ae-813f20ad62a5"/>
      <w:r w:rsidRPr="00612C5C">
        <w:rPr>
          <w:rFonts w:ascii="Times New Roman" w:hAnsi="Times New Roman" w:cs="Times New Roman"/>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50"/>
      <w:r w:rsidRPr="00612C5C">
        <w:rPr>
          <w:rFonts w:ascii="Times New Roman" w:hAnsi="Times New Roman" w:cs="Times New Roman"/>
          <w:sz w:val="24"/>
          <w:szCs w:val="24"/>
        </w:rPr>
        <w:t xml:space="preserve">‌‌ «Песня про царя Ивана Васильевича, молодого опричника и удалого купца Калашникова».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Н. В. Гоголь. </w:t>
      </w:r>
      <w:r w:rsidRPr="00612C5C">
        <w:rPr>
          <w:rFonts w:ascii="Times New Roman" w:hAnsi="Times New Roman" w:cs="Times New Roman"/>
          <w:sz w:val="24"/>
          <w:szCs w:val="24"/>
        </w:rPr>
        <w:t xml:space="preserve">Повесть «Тарас Бульба».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Литература второй половины XIX века.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 С. Тургенев.</w:t>
      </w:r>
      <w:r w:rsidRPr="00612C5C">
        <w:rPr>
          <w:rFonts w:ascii="Times New Roman" w:hAnsi="Times New Roman" w:cs="Times New Roman"/>
          <w:sz w:val="24"/>
          <w:szCs w:val="24"/>
        </w:rPr>
        <w:t xml:space="preserve"> Рассказы из цикла «Записки охотника» ‌</w:t>
      </w:r>
      <w:bookmarkStart w:id="51" w:name="724e0df4-38e3-41a2-b5b6-ae74cd02e3ae"/>
      <w:r w:rsidRPr="00612C5C">
        <w:rPr>
          <w:rFonts w:ascii="Times New Roman" w:hAnsi="Times New Roman" w:cs="Times New Roman"/>
          <w:sz w:val="24"/>
          <w:szCs w:val="24"/>
        </w:rPr>
        <w:t>(два по выбору). Например, «Бирюк», «Хорь и Калиныч» и др.</w:t>
      </w:r>
      <w:bookmarkEnd w:id="51"/>
      <w:r w:rsidRPr="00612C5C">
        <w:rPr>
          <w:rFonts w:ascii="Times New Roman" w:hAnsi="Times New Roman" w:cs="Times New Roman"/>
          <w:sz w:val="24"/>
          <w:szCs w:val="24"/>
        </w:rPr>
        <w:t>‌‌ Стихотворения в прозе, ‌</w:t>
      </w:r>
      <w:bookmarkStart w:id="52" w:name="392c8492-5b4a-402c-8f0e-10bd561de6f3"/>
      <w:r w:rsidRPr="00612C5C">
        <w:rPr>
          <w:rFonts w:ascii="Times New Roman" w:hAnsi="Times New Roman" w:cs="Times New Roman"/>
          <w:sz w:val="24"/>
          <w:szCs w:val="24"/>
        </w:rPr>
        <w:t>например, «Русский язык», «Воробей» и др.</w:t>
      </w:r>
      <w:bookmarkEnd w:id="52"/>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 Н. Толстой. </w:t>
      </w:r>
      <w:r w:rsidRPr="00612C5C">
        <w:rPr>
          <w:rFonts w:ascii="Times New Roman" w:hAnsi="Times New Roman" w:cs="Times New Roman"/>
          <w:sz w:val="24"/>
          <w:szCs w:val="24"/>
        </w:rPr>
        <w:t xml:space="preserve">Рассказ «После бала».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 А. Некрасов.</w:t>
      </w:r>
      <w:r w:rsidRPr="00612C5C">
        <w:rPr>
          <w:rFonts w:ascii="Times New Roman" w:hAnsi="Times New Roman" w:cs="Times New Roman"/>
          <w:sz w:val="24"/>
          <w:szCs w:val="24"/>
        </w:rPr>
        <w:t xml:space="preserve"> Стихотворения ‌</w:t>
      </w:r>
      <w:bookmarkStart w:id="53" w:name="d49ac97a-9f24-4da7-91f2-e48f019fd3f5"/>
      <w:r w:rsidRPr="00612C5C">
        <w:rPr>
          <w:rFonts w:ascii="Times New Roman" w:hAnsi="Times New Roman" w:cs="Times New Roman"/>
          <w:sz w:val="24"/>
          <w:szCs w:val="24"/>
        </w:rPr>
        <w:t>(не менее двух). Например, «Размышления у парадного подъезда», «Железная дорога» и др.</w:t>
      </w:r>
      <w:bookmarkEnd w:id="53"/>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Поэзия второй половины XIX века.</w:t>
      </w:r>
      <w:r w:rsidRPr="00612C5C">
        <w:rPr>
          <w:rFonts w:ascii="Times New Roman" w:hAnsi="Times New Roman" w:cs="Times New Roman"/>
          <w:sz w:val="24"/>
          <w:szCs w:val="24"/>
        </w:rPr>
        <w:t xml:space="preserve"> ‌</w:t>
      </w:r>
      <w:bookmarkStart w:id="54" w:name="d84dadf2-8837-40a7-90af-c346f8dae9ab"/>
      <w:r w:rsidRPr="00612C5C">
        <w:rPr>
          <w:rFonts w:ascii="Times New Roman" w:hAnsi="Times New Roman" w:cs="Times New Roman"/>
          <w:sz w:val="24"/>
          <w:szCs w:val="24"/>
        </w:rPr>
        <w:t>Ф. И. Тютчев, А. А. Фет, А. К. Толстой и др. (не менее двух стихотворений по выбору).</w:t>
      </w:r>
      <w:bookmarkEnd w:id="5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 Е. Салтыков-Щедрин. </w:t>
      </w:r>
      <w:r w:rsidRPr="00612C5C">
        <w:rPr>
          <w:rFonts w:ascii="Times New Roman" w:hAnsi="Times New Roman" w:cs="Times New Roman"/>
          <w:sz w:val="24"/>
          <w:szCs w:val="24"/>
        </w:rPr>
        <w:t>Сказки ‌</w:t>
      </w:r>
      <w:bookmarkStart w:id="55" w:name="0c9ef179-8127-40c8-873b-fdcc57270e7f"/>
      <w:r w:rsidRPr="00612C5C">
        <w:rPr>
          <w:rFonts w:ascii="Times New Roman" w:hAnsi="Times New Roman" w:cs="Times New Roman"/>
          <w:sz w:val="24"/>
          <w:szCs w:val="24"/>
        </w:rPr>
        <w:t>(две по выбору). Например, «Повесть о том, как один мужик двух генералов прокормил», «Дикий помещик», «Премудрый пискарь» и др.</w:t>
      </w:r>
      <w:bookmarkEnd w:id="5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отечественных и зарубежных писателей на историческую тем</w:t>
      </w:r>
      <w:r w:rsidRPr="00612C5C">
        <w:rPr>
          <w:rFonts w:ascii="Times New Roman" w:hAnsi="Times New Roman" w:cs="Times New Roman"/>
          <w:sz w:val="24"/>
          <w:szCs w:val="24"/>
        </w:rPr>
        <w:t>у ‌</w:t>
      </w:r>
      <w:bookmarkStart w:id="56" w:name="3f08c306-d1eb-40c1-bf0e-bea855aa400c"/>
      <w:r w:rsidRPr="00612C5C">
        <w:rPr>
          <w:rFonts w:ascii="Times New Roman" w:hAnsi="Times New Roman" w:cs="Times New Roman"/>
          <w:sz w:val="24"/>
          <w:szCs w:val="24"/>
        </w:rPr>
        <w:t>(не менее двух). Например, А. К. Толстого, Р. Сабатини, Ф. Купера.</w:t>
      </w:r>
      <w:bookmarkEnd w:id="56"/>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конца XIX – начала XX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П. Чехов.</w:t>
      </w:r>
      <w:r w:rsidRPr="00612C5C">
        <w:rPr>
          <w:rFonts w:ascii="Times New Roman" w:hAnsi="Times New Roman" w:cs="Times New Roman"/>
          <w:sz w:val="24"/>
          <w:szCs w:val="24"/>
        </w:rPr>
        <w:t xml:space="preserve"> Рассказы ‌</w:t>
      </w:r>
      <w:bookmarkStart w:id="57" w:name="40c64b3a-a3eb-4d3f-8b8d-5837df728019"/>
      <w:r w:rsidRPr="00612C5C">
        <w:rPr>
          <w:rFonts w:ascii="Times New Roman" w:hAnsi="Times New Roman" w:cs="Times New Roman"/>
          <w:sz w:val="24"/>
          <w:szCs w:val="24"/>
        </w:rPr>
        <w:t>(один по выбору). Например, «Тоска», «Злоумышленник» и др.</w:t>
      </w:r>
      <w:bookmarkEnd w:id="5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 Горький. </w:t>
      </w:r>
      <w:r w:rsidRPr="00612C5C">
        <w:rPr>
          <w:rFonts w:ascii="Times New Roman" w:hAnsi="Times New Roman" w:cs="Times New Roman"/>
          <w:sz w:val="24"/>
          <w:szCs w:val="24"/>
        </w:rPr>
        <w:t>Ранние рассказы ‌</w:t>
      </w:r>
      <w:bookmarkStart w:id="58" w:name="a869f2ae-2a1e-4f4b-ba77-92f82652d3d9"/>
      <w:r w:rsidRPr="00612C5C">
        <w:rPr>
          <w:rFonts w:ascii="Times New Roman" w:hAnsi="Times New Roman" w:cs="Times New Roman"/>
          <w:sz w:val="24"/>
          <w:szCs w:val="24"/>
        </w:rPr>
        <w:t>(одно произведение по выбору). Например, «Старуха Изергиль» (легенда о Данко), «Челкаш» и др.</w:t>
      </w:r>
      <w:bookmarkEnd w:id="58"/>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Сатирические произведения отечественных и зарубежных писателей </w:t>
      </w:r>
      <w:r w:rsidRPr="00612C5C">
        <w:rPr>
          <w:rFonts w:ascii="Times New Roman" w:hAnsi="Times New Roman" w:cs="Times New Roman"/>
          <w:sz w:val="24"/>
          <w:szCs w:val="24"/>
        </w:rPr>
        <w:t>‌</w:t>
      </w:r>
      <w:bookmarkStart w:id="59" w:name="aae30f53-7b1d-4cda-884d-589dec4393f5"/>
      <w:r w:rsidRPr="00612C5C">
        <w:rPr>
          <w:rFonts w:ascii="Times New Roman" w:hAnsi="Times New Roman" w:cs="Times New Roman"/>
          <w:sz w:val="24"/>
          <w:szCs w:val="24"/>
        </w:rPr>
        <w:t>(не менее двух). Например, М. М. Зощенко, А. Т. Аверченко, Н. Тэффи, О. Генри, Я. Гашека.</w:t>
      </w:r>
      <w:bookmarkEnd w:id="59"/>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первой половины XX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С. Грин.</w:t>
      </w:r>
      <w:r w:rsidRPr="00612C5C">
        <w:rPr>
          <w:rFonts w:ascii="Times New Roman" w:hAnsi="Times New Roman" w:cs="Times New Roman"/>
          <w:sz w:val="24"/>
          <w:szCs w:val="24"/>
        </w:rPr>
        <w:t xml:space="preserve"> Повести и рассказы ‌</w:t>
      </w:r>
      <w:bookmarkStart w:id="60" w:name="b02116e4-e9ea-4e8f-af38-04f2ae71ec92"/>
      <w:r w:rsidRPr="00612C5C">
        <w:rPr>
          <w:rFonts w:ascii="Times New Roman" w:hAnsi="Times New Roman" w:cs="Times New Roman"/>
          <w:sz w:val="24"/>
          <w:szCs w:val="24"/>
        </w:rPr>
        <w:t>(одно произведение по выбору). Например, «Алые паруса», «Зелёная лампа» и др.</w:t>
      </w:r>
      <w:bookmarkEnd w:id="60"/>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Отечественная поэзия первой половины XX века.</w:t>
      </w:r>
      <w:r w:rsidRPr="00612C5C">
        <w:rPr>
          <w:rFonts w:ascii="Times New Roman" w:hAnsi="Times New Roman" w:cs="Times New Roman"/>
          <w:sz w:val="24"/>
          <w:szCs w:val="24"/>
        </w:rPr>
        <w:t xml:space="preserve"> Стихотворения на тему мечты и реальности ‌</w:t>
      </w:r>
      <w:bookmarkStart w:id="61" w:name="56b5d580-1dbd-4944-a96b-0fcb0abff146"/>
      <w:r w:rsidRPr="00612C5C">
        <w:rPr>
          <w:rFonts w:ascii="Times New Roman" w:hAnsi="Times New Roman" w:cs="Times New Roman"/>
          <w:sz w:val="24"/>
          <w:szCs w:val="24"/>
        </w:rPr>
        <w:t>(два-три по выбору). Например, стихотворения А. А. Блока, Н. С. Гумилёва, М. И. Цветаевой и др.</w:t>
      </w:r>
      <w:bookmarkEnd w:id="61"/>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 В. Маяковский.</w:t>
      </w:r>
      <w:r w:rsidRPr="00612C5C">
        <w:rPr>
          <w:rFonts w:ascii="Times New Roman" w:hAnsi="Times New Roman" w:cs="Times New Roman"/>
          <w:sz w:val="24"/>
          <w:szCs w:val="24"/>
        </w:rPr>
        <w:t xml:space="preserve"> Стихотворения ‌</w:t>
      </w:r>
      <w:bookmarkStart w:id="62" w:name="3508c828-689c-452f-ba72-3d6a17920a96"/>
      <w:r w:rsidRPr="00612C5C">
        <w:rPr>
          <w:rFonts w:ascii="Times New Roman" w:hAnsi="Times New Roman" w:cs="Times New Roman"/>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62"/>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М.А. Шолохов</w:t>
      </w:r>
      <w:r w:rsidRPr="00612C5C">
        <w:rPr>
          <w:rFonts w:ascii="Times New Roman" w:hAnsi="Times New Roman" w:cs="Times New Roman"/>
          <w:sz w:val="24"/>
          <w:szCs w:val="24"/>
        </w:rPr>
        <w:t>. «Донские рассказы» ‌</w:t>
      </w:r>
      <w:bookmarkStart w:id="63" w:name="bfb8e5e7-5dc0-4aa2-a0fb-f3372a190ccd"/>
      <w:r w:rsidRPr="00612C5C">
        <w:rPr>
          <w:rFonts w:ascii="Times New Roman" w:hAnsi="Times New Roman" w:cs="Times New Roman"/>
          <w:sz w:val="24"/>
          <w:szCs w:val="24"/>
        </w:rPr>
        <w:t>(один по выбору). Например, «Родинка», «Чужая кровь» и др.</w:t>
      </w:r>
      <w:bookmarkEnd w:id="63"/>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П. Платонов. </w:t>
      </w:r>
      <w:r w:rsidRPr="00612C5C">
        <w:rPr>
          <w:rFonts w:ascii="Times New Roman" w:hAnsi="Times New Roman" w:cs="Times New Roman"/>
          <w:sz w:val="24"/>
          <w:szCs w:val="24"/>
        </w:rPr>
        <w:t>Рассказы ‌</w:t>
      </w:r>
      <w:bookmarkStart w:id="64" w:name="58f8e791-4da1-4c7c-996e-06e9678d7abd"/>
      <w:r w:rsidRPr="00612C5C">
        <w:rPr>
          <w:rFonts w:ascii="Times New Roman" w:hAnsi="Times New Roman" w:cs="Times New Roman"/>
          <w:sz w:val="24"/>
          <w:szCs w:val="24"/>
        </w:rPr>
        <w:t>(один по выбору). Например, «Юшка», «Неизвестный цветок» и др.</w:t>
      </w:r>
      <w:bookmarkEnd w:id="6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второй половины XX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В. М. Шукшин. </w:t>
      </w:r>
      <w:r w:rsidRPr="00612C5C">
        <w:rPr>
          <w:rFonts w:ascii="Times New Roman" w:hAnsi="Times New Roman" w:cs="Times New Roman"/>
          <w:sz w:val="24"/>
          <w:szCs w:val="24"/>
        </w:rPr>
        <w:t>Рассказы ‌</w:t>
      </w:r>
      <w:bookmarkStart w:id="65" w:name="a067d7de-fb70-421e-a5f5-fb299a482d23"/>
      <w:r w:rsidRPr="00612C5C">
        <w:rPr>
          <w:rFonts w:ascii="Times New Roman" w:hAnsi="Times New Roman" w:cs="Times New Roman"/>
          <w:sz w:val="24"/>
          <w:szCs w:val="24"/>
        </w:rPr>
        <w:t>(один по выбору). Например, «Чудик», «Стенька Разин», «Критики» и др.</w:t>
      </w:r>
      <w:bookmarkEnd w:id="6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Стихотворения отечественных поэтов XX–XXI веков </w:t>
      </w:r>
      <w:r w:rsidRPr="00612C5C">
        <w:rPr>
          <w:rFonts w:ascii="Times New Roman" w:hAnsi="Times New Roman" w:cs="Times New Roman"/>
          <w:sz w:val="24"/>
          <w:szCs w:val="24"/>
        </w:rPr>
        <w:t>‌</w:t>
      </w:r>
      <w:bookmarkStart w:id="66" w:name="0597886d-dd6d-4674-8ee8-e14ffd5ff356"/>
      <w:r w:rsidRPr="00612C5C">
        <w:rPr>
          <w:rFonts w:ascii="Times New Roman" w:hAnsi="Times New Roman" w:cs="Times New Roman"/>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6"/>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Произведения отечественных прозаиков второй половины XX – начала XXI века </w:t>
      </w:r>
      <w:r w:rsidRPr="00612C5C">
        <w:rPr>
          <w:rFonts w:ascii="Times New Roman" w:hAnsi="Times New Roman" w:cs="Times New Roman"/>
          <w:sz w:val="24"/>
          <w:szCs w:val="24"/>
        </w:rPr>
        <w:t>‌</w:t>
      </w:r>
      <w:bookmarkStart w:id="67" w:name="83a8feea-b75e-4227-8bcd-8ff9e804ba2b"/>
      <w:r w:rsidRPr="00612C5C">
        <w:rPr>
          <w:rFonts w:ascii="Times New Roman" w:hAnsi="Times New Roman" w:cs="Times New Roman"/>
          <w:sz w:val="24"/>
          <w:szCs w:val="24"/>
        </w:rPr>
        <w:t>(не менее двух). Например, произведения Ф. А. Абрамова, В. П. Астафьева, В. И. Белова, Ф. А. Искандера и др.</w:t>
      </w:r>
      <w:bookmarkEnd w:id="6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взаимоотношения поколений, становления человека, выбора им жизненного пути</w:t>
      </w:r>
      <w:r w:rsidRPr="00612C5C">
        <w:rPr>
          <w:rFonts w:ascii="Times New Roman" w:hAnsi="Times New Roman" w:cs="Times New Roman"/>
          <w:sz w:val="24"/>
          <w:szCs w:val="24"/>
        </w:rPr>
        <w:t xml:space="preserve"> ‌</w:t>
      </w:r>
      <w:bookmarkStart w:id="68" w:name="990f3598-c382-45d9-8746-81a90d8ce296"/>
      <w:r w:rsidRPr="00612C5C">
        <w:rPr>
          <w:rFonts w:ascii="Times New Roman" w:hAnsi="Times New Roman" w:cs="Times New Roman"/>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8"/>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Зарубежная литература.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де Сервантес Сааведра.</w:t>
      </w:r>
      <w:r w:rsidRPr="00612C5C">
        <w:rPr>
          <w:rFonts w:ascii="Times New Roman" w:hAnsi="Times New Roman" w:cs="Times New Roman"/>
          <w:sz w:val="24"/>
          <w:szCs w:val="24"/>
        </w:rPr>
        <w:t xml:space="preserve"> Роман «Хитроумный идальго Дон Кихот Ламанчский» ‌</w:t>
      </w:r>
      <w:bookmarkStart w:id="69" w:name="ea61fdd9-b266-4028-b605-73fad05f3a1b"/>
      <w:r w:rsidRPr="00612C5C">
        <w:rPr>
          <w:rFonts w:ascii="Times New Roman" w:hAnsi="Times New Roman" w:cs="Times New Roman"/>
          <w:sz w:val="24"/>
          <w:szCs w:val="24"/>
        </w:rPr>
        <w:t>(главы по выбору).</w:t>
      </w:r>
      <w:bookmarkEnd w:id="69"/>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новеллистика </w:t>
      </w:r>
      <w:r w:rsidRPr="00612C5C">
        <w:rPr>
          <w:rFonts w:ascii="Times New Roman" w:hAnsi="Times New Roman" w:cs="Times New Roman"/>
          <w:sz w:val="24"/>
          <w:szCs w:val="24"/>
        </w:rPr>
        <w:t>‌</w:t>
      </w:r>
      <w:bookmarkStart w:id="70" w:name="4c3792f6-c508-448f-810f-0a4e7935e4da"/>
      <w:r w:rsidRPr="00612C5C">
        <w:rPr>
          <w:rFonts w:ascii="Times New Roman" w:hAnsi="Times New Roman" w:cs="Times New Roman"/>
          <w:sz w:val="24"/>
          <w:szCs w:val="24"/>
        </w:rPr>
        <w:t>(одно-два произведения по выбору). Например, П. Мериме. «Маттео Фальконе»; О. Генри. «Дары волхвов», «Последний лист».</w:t>
      </w:r>
      <w:bookmarkEnd w:id="70"/>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де Сент Экзюпери.</w:t>
      </w:r>
      <w:r w:rsidRPr="00612C5C">
        <w:rPr>
          <w:rFonts w:ascii="Times New Roman" w:hAnsi="Times New Roman" w:cs="Times New Roman"/>
          <w:sz w:val="24"/>
          <w:szCs w:val="24"/>
        </w:rPr>
        <w:t xml:space="preserve"> Повесть-сказка «Маленький принц».</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Древнерусская литература.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Житийная литература</w:t>
      </w:r>
      <w:r w:rsidRPr="00612C5C">
        <w:rPr>
          <w:rFonts w:ascii="Times New Roman" w:hAnsi="Times New Roman" w:cs="Times New Roman"/>
          <w:sz w:val="24"/>
          <w:szCs w:val="24"/>
        </w:rPr>
        <w:t xml:space="preserve"> ‌</w:t>
      </w:r>
      <w:bookmarkStart w:id="71" w:name="985594a0-fcf7-4207-a4d1-f380ff5738df"/>
      <w:r w:rsidRPr="00612C5C">
        <w:rPr>
          <w:rFonts w:ascii="Times New Roman" w:hAnsi="Times New Roman" w:cs="Times New Roman"/>
          <w:sz w:val="24"/>
          <w:szCs w:val="24"/>
        </w:rPr>
        <w:t>(одно произведение по выбору). Например, «Житие Сергия Радонежского», «Житие протопопа Аввакума, им самим написанное».</w:t>
      </w:r>
      <w:bookmarkEnd w:id="71"/>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Литература XVIII века.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Д. И. Фонвизин. </w:t>
      </w:r>
      <w:r w:rsidRPr="00612C5C">
        <w:rPr>
          <w:rFonts w:ascii="Times New Roman" w:hAnsi="Times New Roman" w:cs="Times New Roman"/>
          <w:sz w:val="24"/>
          <w:szCs w:val="24"/>
        </w:rPr>
        <w:t xml:space="preserve">Комедия «Недоросль».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первой половины XIX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С. Пушкин.</w:t>
      </w:r>
      <w:r w:rsidRPr="00612C5C">
        <w:rPr>
          <w:rFonts w:ascii="Times New Roman" w:hAnsi="Times New Roman" w:cs="Times New Roman"/>
          <w:sz w:val="24"/>
          <w:szCs w:val="24"/>
        </w:rPr>
        <w:t xml:space="preserve"> Стихотворения ‌</w:t>
      </w:r>
      <w:bookmarkStart w:id="72" w:name="5b5c3fe8-b2de-4b56-86d3-e3754f0ba265"/>
      <w:r w:rsidRPr="00612C5C">
        <w:rPr>
          <w:rFonts w:ascii="Times New Roman" w:hAnsi="Times New Roman" w:cs="Times New Roman"/>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72"/>
      <w:r w:rsidRPr="00612C5C">
        <w:rPr>
          <w:rFonts w:ascii="Times New Roman" w:hAnsi="Times New Roman" w:cs="Times New Roman"/>
          <w:sz w:val="24"/>
          <w:szCs w:val="24"/>
        </w:rPr>
        <w:t xml:space="preserve">‌‌Роман «Капитанская дочка».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Ю. Лермонтов.</w:t>
      </w:r>
      <w:r w:rsidRPr="00612C5C">
        <w:rPr>
          <w:rFonts w:ascii="Times New Roman" w:hAnsi="Times New Roman" w:cs="Times New Roman"/>
          <w:sz w:val="24"/>
          <w:szCs w:val="24"/>
        </w:rPr>
        <w:t xml:space="preserve"> Стихотворения ‌</w:t>
      </w:r>
      <w:bookmarkStart w:id="73" w:name="1749eea8-4a2b-4b41-b15d-2fbade426127"/>
      <w:r w:rsidRPr="00612C5C">
        <w:rPr>
          <w:rFonts w:ascii="Times New Roman" w:hAnsi="Times New Roman" w:cs="Times New Roman"/>
          <w:sz w:val="24"/>
          <w:szCs w:val="24"/>
        </w:rPr>
        <w:t>(не менее двух). Например, «Я не хочу, чтоб свет узнал…», «Из-под таинственной, холодной полумаски…», «Нищий» и др.</w:t>
      </w:r>
      <w:bookmarkEnd w:id="73"/>
      <w:r w:rsidRPr="00612C5C">
        <w:rPr>
          <w:rFonts w:ascii="Times New Roman" w:hAnsi="Times New Roman" w:cs="Times New Roman"/>
          <w:sz w:val="24"/>
          <w:szCs w:val="24"/>
        </w:rPr>
        <w:t xml:space="preserve">‌‌ Поэма «Мцыри».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Н. В. Гоголь. </w:t>
      </w:r>
      <w:r w:rsidRPr="00612C5C">
        <w:rPr>
          <w:rFonts w:ascii="Times New Roman" w:hAnsi="Times New Roman" w:cs="Times New Roman"/>
          <w:sz w:val="24"/>
          <w:szCs w:val="24"/>
        </w:rPr>
        <w:t xml:space="preserve">Повесть «Шинель». Комедия «Ревизор».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Литература второй половины XIX века.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 С. Тургенев.</w:t>
      </w:r>
      <w:r w:rsidRPr="00612C5C">
        <w:rPr>
          <w:rFonts w:ascii="Times New Roman" w:hAnsi="Times New Roman" w:cs="Times New Roman"/>
          <w:sz w:val="24"/>
          <w:szCs w:val="24"/>
        </w:rPr>
        <w:t xml:space="preserve"> Повести ‌</w:t>
      </w:r>
      <w:bookmarkStart w:id="74" w:name="fabf9287-55ad-4e60-84d5-add7a98c2934"/>
      <w:r w:rsidRPr="00612C5C">
        <w:rPr>
          <w:rFonts w:ascii="Times New Roman" w:hAnsi="Times New Roman" w:cs="Times New Roman"/>
          <w:sz w:val="24"/>
          <w:szCs w:val="24"/>
        </w:rPr>
        <w:t>(одна по выбору). Например, «Ася», «Первая любовь».</w:t>
      </w:r>
      <w:bookmarkEnd w:id="7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Ф. М. Достоевский. </w:t>
      </w:r>
      <w:r w:rsidRPr="00612C5C">
        <w:rPr>
          <w:rFonts w:ascii="Times New Roman" w:hAnsi="Times New Roman" w:cs="Times New Roman"/>
          <w:sz w:val="24"/>
          <w:szCs w:val="24"/>
        </w:rPr>
        <w:t>‌</w:t>
      </w:r>
      <w:bookmarkStart w:id="75" w:name="d4361b3a-67eb-4f10-a5c6-46aeb46ddd0f"/>
      <w:r w:rsidRPr="00612C5C">
        <w:rPr>
          <w:rFonts w:ascii="Times New Roman" w:hAnsi="Times New Roman" w:cs="Times New Roman"/>
          <w:sz w:val="24"/>
          <w:szCs w:val="24"/>
        </w:rPr>
        <w:t>«Бедные люди», «Белые ночи» (одно произведение по выбору).</w:t>
      </w:r>
      <w:bookmarkEnd w:id="7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 Н. Толстой. </w:t>
      </w:r>
      <w:r w:rsidRPr="00612C5C">
        <w:rPr>
          <w:rFonts w:ascii="Times New Roman" w:hAnsi="Times New Roman" w:cs="Times New Roman"/>
          <w:sz w:val="24"/>
          <w:szCs w:val="24"/>
        </w:rPr>
        <w:t>Повести и рассказы ‌</w:t>
      </w:r>
      <w:bookmarkStart w:id="76" w:name="1cb9fa85-1479-480f-ac52-31806803cd56"/>
      <w:r w:rsidRPr="00612C5C">
        <w:rPr>
          <w:rFonts w:ascii="Times New Roman" w:hAnsi="Times New Roman" w:cs="Times New Roman"/>
          <w:sz w:val="24"/>
          <w:szCs w:val="24"/>
        </w:rPr>
        <w:t>(одно произведение по выбору). Например, «Отрочество» (главы).</w:t>
      </w:r>
      <w:bookmarkEnd w:id="76"/>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первой половины XX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писателей русского зарубежья</w:t>
      </w:r>
      <w:r w:rsidRPr="00612C5C">
        <w:rPr>
          <w:rFonts w:ascii="Times New Roman" w:hAnsi="Times New Roman" w:cs="Times New Roman"/>
          <w:sz w:val="24"/>
          <w:szCs w:val="24"/>
        </w:rPr>
        <w:t xml:space="preserve"> ‌</w:t>
      </w:r>
      <w:bookmarkStart w:id="77" w:name="2d584d74-2b44-43c1-bb1d-41138fc1bfb5"/>
      <w:r w:rsidRPr="00612C5C">
        <w:rPr>
          <w:rFonts w:ascii="Times New Roman" w:hAnsi="Times New Roman" w:cs="Times New Roman"/>
          <w:sz w:val="24"/>
          <w:szCs w:val="24"/>
        </w:rPr>
        <w:t>(не менее двух по выбору). Например, произведения И. С. Шмелёва, М. А. Осоргина, В. В. Набокова, Н. Тэффи, А. Т. Аверченко и др.</w:t>
      </w:r>
      <w:bookmarkEnd w:id="7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Поэзия первой половины ХХ века</w:t>
      </w:r>
      <w:r w:rsidRPr="00612C5C">
        <w:rPr>
          <w:rFonts w:ascii="Times New Roman" w:hAnsi="Times New Roman" w:cs="Times New Roman"/>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А. Булгаков</w:t>
      </w:r>
      <w:r w:rsidRPr="00612C5C">
        <w:rPr>
          <w:rFonts w:ascii="Times New Roman" w:hAnsi="Times New Roman" w:cs="Times New Roman"/>
          <w:sz w:val="24"/>
          <w:szCs w:val="24"/>
        </w:rPr>
        <w:t xml:space="preserve"> ‌</w:t>
      </w:r>
      <w:bookmarkStart w:id="78" w:name="ef531e3a-0507-4076-89cb-456c64cbca56"/>
      <w:r w:rsidRPr="00612C5C">
        <w:rPr>
          <w:rFonts w:ascii="Times New Roman" w:hAnsi="Times New Roman" w:cs="Times New Roman"/>
          <w:sz w:val="24"/>
          <w:szCs w:val="24"/>
        </w:rPr>
        <w:t>(одна повесть по выбору). Например, «Собачье сердце» и др.</w:t>
      </w:r>
      <w:bookmarkEnd w:id="78"/>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второй половины XX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А. Т. Твардовский. </w:t>
      </w:r>
      <w:r w:rsidRPr="00612C5C">
        <w:rPr>
          <w:rFonts w:ascii="Times New Roman" w:hAnsi="Times New Roman" w:cs="Times New Roman"/>
          <w:sz w:val="24"/>
          <w:szCs w:val="24"/>
        </w:rPr>
        <w:t>Поэма «Василий Тёркин» ‌</w:t>
      </w:r>
      <w:bookmarkStart w:id="79" w:name="bf7bc9e4-c459-4e44-8cf4-6440f472144b"/>
      <w:r w:rsidRPr="00612C5C">
        <w:rPr>
          <w:rFonts w:ascii="Times New Roman" w:hAnsi="Times New Roman" w:cs="Times New Roman"/>
          <w:sz w:val="24"/>
          <w:szCs w:val="24"/>
        </w:rPr>
        <w:t>(главы «Переправа», «Гармонь», «Два солдата», «Поединок» и др.).</w:t>
      </w:r>
      <w:bookmarkEnd w:id="79"/>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А.Н. Толстой</w:t>
      </w:r>
      <w:r w:rsidRPr="00612C5C">
        <w:rPr>
          <w:rFonts w:ascii="Times New Roman" w:hAnsi="Times New Roman" w:cs="Times New Roman"/>
          <w:sz w:val="24"/>
          <w:szCs w:val="24"/>
        </w:rPr>
        <w:t>. Рассказ «Русский характер».</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А. Шолохов.</w:t>
      </w:r>
      <w:r w:rsidRPr="00612C5C">
        <w:rPr>
          <w:rFonts w:ascii="Times New Roman" w:hAnsi="Times New Roman" w:cs="Times New Roman"/>
          <w:sz w:val="24"/>
          <w:szCs w:val="24"/>
        </w:rPr>
        <w:t xml:space="preserve"> Рассказ «Судьба человека».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И. Солженицын.</w:t>
      </w:r>
      <w:r w:rsidRPr="00612C5C">
        <w:rPr>
          <w:rFonts w:ascii="Times New Roman" w:hAnsi="Times New Roman" w:cs="Times New Roman"/>
          <w:sz w:val="24"/>
          <w:szCs w:val="24"/>
        </w:rPr>
        <w:t xml:space="preserve"> Рассказ «Матрёнин двор».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Произведения отечественных прозаиков второй половины XX–XXI века</w:t>
      </w:r>
      <w:r w:rsidRPr="00612C5C">
        <w:rPr>
          <w:rFonts w:ascii="Times New Roman" w:hAnsi="Times New Roman" w:cs="Times New Roman"/>
          <w:sz w:val="24"/>
          <w:szCs w:val="24"/>
        </w:rPr>
        <w:t>‌</w:t>
      </w:r>
      <w:bookmarkStart w:id="80" w:name="464a1461-dc27-4c8e-855e-7a4d0048dab5"/>
      <w:r w:rsidRPr="00612C5C">
        <w:rPr>
          <w:rFonts w:ascii="Times New Roman" w:hAnsi="Times New Roman" w:cs="Times New Roman"/>
          <w:sz w:val="24"/>
          <w:szCs w:val="24"/>
        </w:rPr>
        <w:t>(не менее двух произведений). Например, произведения Е. И. Носова, А. Н. и Б. Н. Стругацких, В. Ф. Тендрякова, Б. П. Екимова и др.</w:t>
      </w:r>
      <w:bookmarkEnd w:id="80"/>
      <w:r w:rsidRPr="00612C5C">
        <w:rPr>
          <w:rFonts w:ascii="Times New Roman" w:hAnsi="Times New Roman" w:cs="Times New Roman"/>
          <w:sz w:val="24"/>
          <w:szCs w:val="24"/>
        </w:rPr>
        <w:t>‌‌</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Произведения отечественных и зарубежных прозаиков второй половины XX–XXI века </w:t>
      </w:r>
      <w:r w:rsidRPr="00612C5C">
        <w:rPr>
          <w:rFonts w:ascii="Times New Roman" w:hAnsi="Times New Roman" w:cs="Times New Roman"/>
          <w:sz w:val="24"/>
          <w:szCs w:val="24"/>
        </w:rPr>
        <w:t>‌</w:t>
      </w:r>
      <w:bookmarkStart w:id="81" w:name="ed5b2d90-0663-4a5c-8be5-da4aade46b54"/>
      <w:r w:rsidRPr="00612C5C">
        <w:rPr>
          <w:rFonts w:ascii="Times New Roman" w:hAnsi="Times New Roman" w:cs="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81"/>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Поэзия второй половины XX – начала XXI века</w:t>
      </w:r>
      <w:r w:rsidRPr="00612C5C">
        <w:rPr>
          <w:rFonts w:ascii="Times New Roman" w:hAnsi="Times New Roman" w:cs="Times New Roman"/>
          <w:sz w:val="24"/>
          <w:szCs w:val="24"/>
        </w:rPr>
        <w:t xml:space="preserve"> ‌</w:t>
      </w:r>
      <w:bookmarkStart w:id="82" w:name="adb853ee-930d-4a27-923a-b9cb0245de5e"/>
      <w:r w:rsidRPr="00612C5C">
        <w:rPr>
          <w:rFonts w:ascii="Times New Roman" w:hAnsi="Times New Roman" w:cs="Times New Roman"/>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2"/>
      <w:r w:rsidRPr="00612C5C">
        <w:rPr>
          <w:rFonts w:ascii="Times New Roman" w:hAnsi="Times New Roman" w:cs="Times New Roman"/>
          <w:sz w:val="24"/>
          <w:szCs w:val="24"/>
        </w:rPr>
        <w:t>‌‌</w:t>
      </w:r>
    </w:p>
    <w:p w:rsidR="00CA626A" w:rsidRPr="00612C5C" w:rsidRDefault="00CA626A" w:rsidP="00CA626A">
      <w:pPr>
        <w:shd w:val="clear" w:color="auto" w:fill="FFFFFF"/>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Зарубежная литература. У. Шекспир.</w:t>
      </w:r>
      <w:r w:rsidRPr="00612C5C">
        <w:rPr>
          <w:rFonts w:ascii="Times New Roman" w:hAnsi="Times New Roman" w:cs="Times New Roman"/>
          <w:sz w:val="24"/>
          <w:szCs w:val="24"/>
        </w:rPr>
        <w:t xml:space="preserve"> Сонеты ‌</w:t>
      </w:r>
      <w:bookmarkStart w:id="83" w:name="0d55d6d3-7190-4389-8070-261d3434d548"/>
      <w:r w:rsidRPr="00612C5C">
        <w:rPr>
          <w:rFonts w:ascii="Times New Roman" w:hAnsi="Times New Roman" w:cs="Times New Roman"/>
          <w:sz w:val="24"/>
          <w:szCs w:val="24"/>
        </w:rPr>
        <w:t xml:space="preserve">(один-два по выбору). Например, № 66 «Измучась всем, я умереть хочу…», № 130 «Её глаза на звёзды не похожи…» и др. </w:t>
      </w:r>
      <w:bookmarkEnd w:id="83"/>
      <w:r w:rsidRPr="00612C5C">
        <w:rPr>
          <w:rFonts w:ascii="Times New Roman" w:hAnsi="Times New Roman" w:cs="Times New Roman"/>
          <w:sz w:val="24"/>
          <w:szCs w:val="24"/>
        </w:rPr>
        <w:t>‌‌Трагедия «Ромео и Джульетта» ‌</w:t>
      </w:r>
      <w:bookmarkStart w:id="84" w:name="b53ea1d5-9b20-4ab2-824f-f7ee2f330726"/>
      <w:r w:rsidRPr="00612C5C">
        <w:rPr>
          <w:rFonts w:ascii="Times New Roman" w:hAnsi="Times New Roman" w:cs="Times New Roman"/>
          <w:sz w:val="24"/>
          <w:szCs w:val="24"/>
        </w:rPr>
        <w:t>(фрагменты по выбору).</w:t>
      </w:r>
      <w:bookmarkEnd w:id="84"/>
      <w:r w:rsidRPr="00612C5C">
        <w:rPr>
          <w:rFonts w:ascii="Times New Roman" w:hAnsi="Times New Roman" w:cs="Times New Roman"/>
          <w:sz w:val="24"/>
          <w:szCs w:val="24"/>
        </w:rPr>
        <w:t xml:space="preserve">‌‌ </w:t>
      </w:r>
    </w:p>
    <w:p w:rsidR="00CA626A" w:rsidRPr="00612C5C" w:rsidRDefault="00CA626A" w:rsidP="00CA626A">
      <w:pPr>
        <w:shd w:val="clear" w:color="auto" w:fill="FFFFFF"/>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Ж.-Б. Мольер. </w:t>
      </w:r>
      <w:r w:rsidRPr="00612C5C">
        <w:rPr>
          <w:rFonts w:ascii="Times New Roman" w:hAnsi="Times New Roman" w:cs="Times New Roman"/>
          <w:sz w:val="24"/>
          <w:szCs w:val="24"/>
        </w:rPr>
        <w:t>Комедия «Мещанин во дворянстве» ‌</w:t>
      </w:r>
      <w:bookmarkStart w:id="85" w:name="0d430c7d-1e84-4c15-8128-09b5a0ae5b8e"/>
      <w:r w:rsidRPr="00612C5C">
        <w:rPr>
          <w:rFonts w:ascii="Times New Roman" w:hAnsi="Times New Roman" w:cs="Times New Roman"/>
          <w:sz w:val="24"/>
          <w:szCs w:val="24"/>
        </w:rPr>
        <w:t>(фрагменты по выбору).</w:t>
      </w:r>
      <w:bookmarkEnd w:id="85"/>
      <w:r w:rsidRPr="00612C5C">
        <w:rPr>
          <w:rFonts w:ascii="Times New Roman" w:hAnsi="Times New Roman" w:cs="Times New Roman"/>
          <w:sz w:val="24"/>
          <w:szCs w:val="24"/>
        </w:rPr>
        <w:t>‌‌</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Древнерусская литература.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«Слово о полку Игореве».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XVIII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 В. Ломоносов. </w:t>
      </w:r>
      <w:r w:rsidRPr="00612C5C">
        <w:rPr>
          <w:rFonts w:ascii="Times New Roman" w:hAnsi="Times New Roman" w:cs="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6" w:name="e8b587e6-2f8c-4690-a635-22bb3cee08ae"/>
      <w:r w:rsidRPr="00612C5C">
        <w:rPr>
          <w:rFonts w:ascii="Times New Roman" w:hAnsi="Times New Roman" w:cs="Times New Roman"/>
          <w:sz w:val="24"/>
          <w:szCs w:val="24"/>
        </w:rPr>
        <w:t>(по выбору).</w:t>
      </w:r>
      <w:bookmarkEnd w:id="86"/>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Г. Р. Державин. </w:t>
      </w:r>
      <w:r w:rsidRPr="00612C5C">
        <w:rPr>
          <w:rFonts w:ascii="Times New Roman" w:hAnsi="Times New Roman" w:cs="Times New Roman"/>
          <w:sz w:val="24"/>
          <w:szCs w:val="24"/>
        </w:rPr>
        <w:t>Стихотворения ‌</w:t>
      </w:r>
      <w:bookmarkStart w:id="87" w:name="8ca8cc5e-b57b-4292-a0a2-4d5e99a37fc7"/>
      <w:r w:rsidRPr="00612C5C">
        <w:rPr>
          <w:rFonts w:ascii="Times New Roman" w:hAnsi="Times New Roman" w:cs="Times New Roman"/>
          <w:sz w:val="24"/>
          <w:szCs w:val="24"/>
        </w:rPr>
        <w:t>(два по выбору). Например, «Властителям и судиям», «Памятник» и др.</w:t>
      </w:r>
      <w:bookmarkEnd w:id="8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 М. Карамзин.</w:t>
      </w:r>
      <w:r w:rsidRPr="00612C5C">
        <w:rPr>
          <w:rFonts w:ascii="Times New Roman" w:hAnsi="Times New Roman" w:cs="Times New Roman"/>
          <w:sz w:val="24"/>
          <w:szCs w:val="24"/>
        </w:rPr>
        <w:t xml:space="preserve"> Повесть «Бедная Лиза».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Литература первой половины XIX века.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 А. Жуковский.</w:t>
      </w:r>
      <w:r w:rsidRPr="00612C5C">
        <w:rPr>
          <w:rFonts w:ascii="Times New Roman" w:hAnsi="Times New Roman" w:cs="Times New Roman"/>
          <w:sz w:val="24"/>
          <w:szCs w:val="24"/>
        </w:rPr>
        <w:t xml:space="preserve"> Баллады, элегии ‌</w:t>
      </w:r>
      <w:bookmarkStart w:id="88" w:name="7eb282c3-f5ef-4e9f-86b2-734492601833"/>
      <w:r w:rsidRPr="00612C5C">
        <w:rPr>
          <w:rFonts w:ascii="Times New Roman" w:hAnsi="Times New Roman" w:cs="Times New Roman"/>
          <w:sz w:val="24"/>
          <w:szCs w:val="24"/>
        </w:rPr>
        <w:t>(одна-две по выбору). Например, «Светлана», «Невыразимое», «Море» и др.</w:t>
      </w:r>
      <w:bookmarkEnd w:id="88"/>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 С. Грибоедов.</w:t>
      </w:r>
      <w:r w:rsidRPr="00612C5C">
        <w:rPr>
          <w:rFonts w:ascii="Times New Roman" w:hAnsi="Times New Roman" w:cs="Times New Roman"/>
          <w:sz w:val="24"/>
          <w:szCs w:val="24"/>
        </w:rPr>
        <w:t xml:space="preserve"> Комедия «Горе от ума».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Поэзия пушкинской эпохи. </w:t>
      </w:r>
      <w:r w:rsidRPr="00612C5C">
        <w:rPr>
          <w:rFonts w:ascii="Times New Roman" w:hAnsi="Times New Roman" w:cs="Times New Roman"/>
          <w:sz w:val="24"/>
          <w:szCs w:val="24"/>
        </w:rPr>
        <w:t>‌</w:t>
      </w:r>
      <w:bookmarkStart w:id="89" w:name="d3f3009b-2bf2-4457-85cc-996248170bfd"/>
      <w:r w:rsidRPr="00612C5C">
        <w:rPr>
          <w:rFonts w:ascii="Times New Roman" w:hAnsi="Times New Roman" w:cs="Times New Roman"/>
          <w:sz w:val="24"/>
          <w:szCs w:val="24"/>
        </w:rPr>
        <w:t>К. Н. Батюшков, А. А. Дельвиг, Н. М. Языков, Е. А. Баратынский (не менее трёх стихотворений по выбору).</w:t>
      </w:r>
      <w:bookmarkEnd w:id="89"/>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А. С. Пушкин.</w:t>
      </w:r>
      <w:r w:rsidRPr="00612C5C">
        <w:rPr>
          <w:rFonts w:ascii="Times New Roman" w:hAnsi="Times New Roman" w:cs="Times New Roman"/>
          <w:sz w:val="24"/>
          <w:szCs w:val="24"/>
        </w:rPr>
        <w:t xml:space="preserve"> Стихотворения. ‌</w:t>
      </w:r>
      <w:bookmarkStart w:id="90" w:name="0b2f85f8-e824-4e61-a1ac-4efc7fb78a2f"/>
      <w:r w:rsidRPr="00612C5C">
        <w:rPr>
          <w:rFonts w:ascii="Times New Roman" w:hAnsi="Times New Roman" w:cs="Times New Roman"/>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90"/>
      <w:r w:rsidRPr="00612C5C">
        <w:rPr>
          <w:rFonts w:ascii="Times New Roman" w:hAnsi="Times New Roman" w:cs="Times New Roman"/>
          <w:sz w:val="24"/>
          <w:szCs w:val="24"/>
        </w:rPr>
        <w:t xml:space="preserve">‌‌ Поэма «Медный всадник». Роман в стихах «Евгений Онегин».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 Ю. Лермонтов.</w:t>
      </w:r>
      <w:r w:rsidRPr="00612C5C">
        <w:rPr>
          <w:rFonts w:ascii="Times New Roman" w:hAnsi="Times New Roman" w:cs="Times New Roman"/>
          <w:sz w:val="24"/>
          <w:szCs w:val="24"/>
        </w:rPr>
        <w:t xml:space="preserve"> Стихотворения. ‌</w:t>
      </w:r>
      <w:bookmarkStart w:id="91" w:name="87a51fa3-c568-4583-a18a-174135483b9d"/>
      <w:r w:rsidRPr="00612C5C">
        <w:rPr>
          <w:rFonts w:ascii="Times New Roman" w:hAnsi="Times New Roman" w:cs="Times New Roman"/>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91"/>
      <w:r w:rsidRPr="00612C5C">
        <w:rPr>
          <w:rFonts w:ascii="Times New Roman" w:hAnsi="Times New Roman" w:cs="Times New Roman"/>
          <w:sz w:val="24"/>
          <w:szCs w:val="24"/>
        </w:rPr>
        <w:t xml:space="preserve">‌‌ Роман «Герой нашего времени».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Н. В. Гоголь. </w:t>
      </w:r>
      <w:r w:rsidRPr="00612C5C">
        <w:rPr>
          <w:rFonts w:ascii="Times New Roman" w:hAnsi="Times New Roman" w:cs="Times New Roman"/>
          <w:sz w:val="24"/>
          <w:szCs w:val="24"/>
        </w:rPr>
        <w:t xml:space="preserve">Поэма «Мёртвые души».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Отечественная проза первой половины XIX в.</w:t>
      </w:r>
      <w:r w:rsidRPr="00612C5C">
        <w:rPr>
          <w:rFonts w:ascii="Times New Roman" w:hAnsi="Times New Roman" w:cs="Times New Roman"/>
          <w:sz w:val="24"/>
          <w:szCs w:val="24"/>
        </w:rPr>
        <w:t xml:space="preserve"> ‌</w:t>
      </w:r>
      <w:bookmarkStart w:id="92" w:name="1e17c9e2-8d8f-4f1b-b2ac-b4be6de41c09"/>
      <w:r w:rsidRPr="00612C5C">
        <w:rPr>
          <w:rFonts w:ascii="Times New Roman" w:hAnsi="Times New Roman" w:cs="Times New Roman"/>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92"/>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Зарубежная литература.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Данте.</w:t>
      </w:r>
      <w:r w:rsidRPr="00612C5C">
        <w:rPr>
          <w:rFonts w:ascii="Times New Roman" w:hAnsi="Times New Roman" w:cs="Times New Roman"/>
          <w:sz w:val="24"/>
          <w:szCs w:val="24"/>
        </w:rPr>
        <w:t xml:space="preserve"> «Божественная комедия» ‌</w:t>
      </w:r>
      <w:bookmarkStart w:id="93" w:name="131db750-5e26-42b5-b0b5-6f68058ef787"/>
      <w:r w:rsidRPr="00612C5C">
        <w:rPr>
          <w:rFonts w:ascii="Times New Roman" w:hAnsi="Times New Roman" w:cs="Times New Roman"/>
          <w:sz w:val="24"/>
          <w:szCs w:val="24"/>
        </w:rPr>
        <w:t>(не менее двух фрагментов по выбору).</w:t>
      </w:r>
      <w:bookmarkEnd w:id="93"/>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У. Шекспир.</w:t>
      </w:r>
      <w:r w:rsidRPr="00612C5C">
        <w:rPr>
          <w:rFonts w:ascii="Times New Roman" w:hAnsi="Times New Roman" w:cs="Times New Roman"/>
          <w:sz w:val="24"/>
          <w:szCs w:val="24"/>
        </w:rPr>
        <w:t xml:space="preserve"> Трагедия «Гамлет» ‌</w:t>
      </w:r>
      <w:bookmarkStart w:id="94" w:name="50dcaf75-7eb3-4058-9b14-0313c9277b2d"/>
      <w:r w:rsidRPr="00612C5C">
        <w:rPr>
          <w:rFonts w:ascii="Times New Roman" w:hAnsi="Times New Roman" w:cs="Times New Roman"/>
          <w:sz w:val="24"/>
          <w:szCs w:val="24"/>
        </w:rPr>
        <w:t>(фрагменты по выбору).</w:t>
      </w:r>
      <w:bookmarkEnd w:id="94"/>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И.В. Гёте.</w:t>
      </w:r>
      <w:r w:rsidRPr="00612C5C">
        <w:rPr>
          <w:rFonts w:ascii="Times New Roman" w:hAnsi="Times New Roman" w:cs="Times New Roman"/>
          <w:sz w:val="24"/>
          <w:szCs w:val="24"/>
        </w:rPr>
        <w:t xml:space="preserve"> Трагедия «Фауст» ‌</w:t>
      </w:r>
      <w:bookmarkStart w:id="95" w:name="0b3534b6-8dfe-4b28-9993-091faed66786"/>
      <w:r w:rsidRPr="00612C5C">
        <w:rPr>
          <w:rFonts w:ascii="Times New Roman" w:hAnsi="Times New Roman" w:cs="Times New Roman"/>
          <w:sz w:val="24"/>
          <w:szCs w:val="24"/>
        </w:rPr>
        <w:t>(не менее двух фрагментов по выбору).</w:t>
      </w:r>
      <w:bookmarkEnd w:id="95"/>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Дж. Г. Байрон. </w:t>
      </w:r>
      <w:r w:rsidRPr="00612C5C">
        <w:rPr>
          <w:rFonts w:ascii="Times New Roman" w:hAnsi="Times New Roman" w:cs="Times New Roman"/>
          <w:sz w:val="24"/>
          <w:szCs w:val="24"/>
        </w:rPr>
        <w:t>Стихотворения ‌</w:t>
      </w:r>
      <w:bookmarkStart w:id="96" w:name="e19cbdea-f76d-4b99-b400-83b11ad6923d"/>
      <w:r w:rsidRPr="00612C5C">
        <w:rPr>
          <w:rFonts w:ascii="Times New Roman" w:hAnsi="Times New Roman" w:cs="Times New Roman"/>
          <w:sz w:val="24"/>
          <w:szCs w:val="24"/>
        </w:rPr>
        <w:t>(одно по выбору). Например, «Душа моя мрачна. Скорей, певец, скорей!..», «Прощание Наполеона» и др.</w:t>
      </w:r>
      <w:bookmarkEnd w:id="96"/>
      <w:r w:rsidRPr="00612C5C">
        <w:rPr>
          <w:rFonts w:ascii="Times New Roman" w:hAnsi="Times New Roman" w:cs="Times New Roman"/>
          <w:sz w:val="24"/>
          <w:szCs w:val="24"/>
        </w:rPr>
        <w:t>‌‌ Поэма «Паломничество Чайльд-Гарольда» ‌</w:t>
      </w:r>
      <w:bookmarkStart w:id="97" w:name="e2190f02-8aec-4529-8d6c-41c65b65ca2e"/>
      <w:r w:rsidRPr="00612C5C">
        <w:rPr>
          <w:rFonts w:ascii="Times New Roman" w:hAnsi="Times New Roman" w:cs="Times New Roman"/>
          <w:sz w:val="24"/>
          <w:szCs w:val="24"/>
        </w:rPr>
        <w:t>(не менее одного фрагмента по выбору).</w:t>
      </w:r>
      <w:bookmarkEnd w:id="97"/>
      <w:r w:rsidRPr="00612C5C">
        <w:rPr>
          <w:rFonts w:ascii="Times New Roman" w:hAnsi="Times New Roman" w:cs="Times New Roman"/>
          <w:sz w:val="24"/>
          <w:szCs w:val="24"/>
        </w:rPr>
        <w:t xml:space="preserve">‌‌ </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Зарубежная проза первой половины XIX в.</w:t>
      </w:r>
      <w:r w:rsidRPr="00612C5C">
        <w:rPr>
          <w:rFonts w:ascii="Times New Roman" w:hAnsi="Times New Roman" w:cs="Times New Roman"/>
          <w:sz w:val="24"/>
          <w:szCs w:val="24"/>
        </w:rPr>
        <w:t xml:space="preserve"> ‌</w:t>
      </w:r>
      <w:bookmarkStart w:id="98" w:name="2ccf1dde-3592-470f-89fb-4ebac1d8e3cf"/>
      <w:r w:rsidRPr="00612C5C">
        <w:rPr>
          <w:rFonts w:ascii="Times New Roman" w:hAnsi="Times New Roman" w:cs="Times New Roman"/>
          <w:sz w:val="24"/>
          <w:szCs w:val="24"/>
        </w:rPr>
        <w:t>(одно произведение по выбору). Например, произведения Э.Т.А. Гофмана, В. Гюго, В. Скотта и др.</w:t>
      </w:r>
      <w:bookmarkEnd w:id="98"/>
      <w:r w:rsidRPr="00612C5C">
        <w:rPr>
          <w:rFonts w:ascii="Times New Roman" w:hAnsi="Times New Roman" w:cs="Times New Roman"/>
          <w:sz w:val="24"/>
          <w:szCs w:val="24"/>
        </w:rPr>
        <w:t>‌‌</w:t>
      </w:r>
    </w:p>
    <w:p w:rsidR="00CA626A" w:rsidRPr="00612C5C" w:rsidRDefault="00CA626A" w:rsidP="00CA626A">
      <w:pPr>
        <w:rPr>
          <w:rFonts w:ascii="Times New Roman" w:hAnsi="Times New Roman" w:cs="Times New Roman"/>
          <w:sz w:val="24"/>
          <w:szCs w:val="24"/>
        </w:rPr>
        <w:sectPr w:rsidR="00CA626A" w:rsidRPr="00612C5C">
          <w:pgSz w:w="11906" w:h="16383"/>
          <w:pgMar w:top="1134" w:right="850" w:bottom="1134" w:left="1701" w:header="720" w:footer="720" w:gutter="0"/>
          <w:cols w:space="720"/>
        </w:sectPr>
      </w:pPr>
    </w:p>
    <w:p w:rsidR="00CA626A" w:rsidRPr="00612C5C" w:rsidRDefault="00CA626A" w:rsidP="00CA626A">
      <w:pPr>
        <w:spacing w:after="0" w:line="264" w:lineRule="auto"/>
        <w:ind w:left="120"/>
        <w:jc w:val="both"/>
        <w:rPr>
          <w:rFonts w:ascii="Times New Roman" w:hAnsi="Times New Roman" w:cs="Times New Roman"/>
          <w:sz w:val="24"/>
          <w:szCs w:val="24"/>
        </w:rPr>
      </w:pPr>
      <w:bookmarkStart w:id="99" w:name="block-3447303"/>
      <w:bookmarkEnd w:id="8"/>
      <w:r w:rsidRPr="00612C5C">
        <w:rPr>
          <w:rFonts w:ascii="Times New Roman" w:hAnsi="Times New Roman" w:cs="Times New Roman"/>
          <w:b/>
          <w:sz w:val="24"/>
          <w:szCs w:val="24"/>
        </w:rPr>
        <w:lastRenderedPageBreak/>
        <w:t>ПЛАНИРУЕМЫЕ ОБРАЗОВАТЕЛЬНЫЕ РЕЗУЛЬТАТЫ</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Гражданского воспитания:</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неприятие любых форм экстремизма, дискриминации;</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понимание роли различных социальных институтов в жизни человека;</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представление о способах противодействия коррупции;</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активное участие в школьном самоуправлении;</w:t>
      </w:r>
    </w:p>
    <w:p w:rsidR="00CA626A" w:rsidRPr="00612C5C" w:rsidRDefault="00CA626A" w:rsidP="00CA626A">
      <w:pPr>
        <w:numPr>
          <w:ilvl w:val="0"/>
          <w:numId w:val="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участию в гуманитарной деятельности (волонтерство; помощь людям, нуждающимся в ней).</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Патриотического воспитания:</w:t>
      </w:r>
    </w:p>
    <w:p w:rsidR="00CA626A" w:rsidRPr="00612C5C" w:rsidRDefault="00CA626A" w:rsidP="00CA626A">
      <w:pPr>
        <w:numPr>
          <w:ilvl w:val="0"/>
          <w:numId w:val="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Pr="00612C5C">
        <w:rPr>
          <w:rFonts w:ascii="Times New Roman" w:hAnsi="Times New Roman" w:cs="Times New Roman"/>
          <w:sz w:val="24"/>
          <w:szCs w:val="24"/>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A626A" w:rsidRPr="00612C5C" w:rsidRDefault="00CA626A" w:rsidP="00CA626A">
      <w:pPr>
        <w:numPr>
          <w:ilvl w:val="0"/>
          <w:numId w:val="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A626A" w:rsidRPr="00612C5C" w:rsidRDefault="00CA626A" w:rsidP="00CA626A">
      <w:pPr>
        <w:numPr>
          <w:ilvl w:val="0"/>
          <w:numId w:val="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Духовно-нравственного воспитания:</w:t>
      </w:r>
    </w:p>
    <w:p w:rsidR="00CA626A" w:rsidRPr="00612C5C" w:rsidRDefault="00CA626A" w:rsidP="00CA626A">
      <w:pPr>
        <w:numPr>
          <w:ilvl w:val="0"/>
          <w:numId w:val="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A626A" w:rsidRPr="00612C5C" w:rsidRDefault="00CA626A" w:rsidP="00CA626A">
      <w:pPr>
        <w:numPr>
          <w:ilvl w:val="0"/>
          <w:numId w:val="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A626A" w:rsidRPr="00612C5C" w:rsidRDefault="00CA626A" w:rsidP="00CA626A">
      <w:pPr>
        <w:numPr>
          <w:ilvl w:val="0"/>
          <w:numId w:val="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Эстетического воспитания:</w:t>
      </w:r>
    </w:p>
    <w:p w:rsidR="00CA626A" w:rsidRPr="00612C5C" w:rsidRDefault="00CA626A" w:rsidP="00CA626A">
      <w:pPr>
        <w:numPr>
          <w:ilvl w:val="0"/>
          <w:numId w:val="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A626A" w:rsidRPr="00612C5C" w:rsidRDefault="00CA626A" w:rsidP="00CA626A">
      <w:pPr>
        <w:numPr>
          <w:ilvl w:val="0"/>
          <w:numId w:val="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CA626A" w:rsidRPr="00612C5C" w:rsidRDefault="00CA626A" w:rsidP="00CA626A">
      <w:pPr>
        <w:numPr>
          <w:ilvl w:val="0"/>
          <w:numId w:val="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CA626A" w:rsidRPr="00612C5C" w:rsidRDefault="00CA626A" w:rsidP="00CA626A">
      <w:pPr>
        <w:numPr>
          <w:ilvl w:val="0"/>
          <w:numId w:val="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стремление к самовыражению в разных видах искусства.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ценности жизни с опорой на собственный жизненный и читательский опыт; </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умение принимать себя и других, не осуждая;</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уметь управлять собственным эмоциональным состоянием;</w:t>
      </w:r>
    </w:p>
    <w:p w:rsidR="00CA626A" w:rsidRPr="00612C5C" w:rsidRDefault="00CA626A" w:rsidP="00CA626A">
      <w:pPr>
        <w:numPr>
          <w:ilvl w:val="0"/>
          <w:numId w:val="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Трудового воспитания:</w:t>
      </w:r>
    </w:p>
    <w:p w:rsidR="00CA626A" w:rsidRPr="00612C5C" w:rsidRDefault="00CA626A" w:rsidP="00CA626A">
      <w:pPr>
        <w:numPr>
          <w:ilvl w:val="0"/>
          <w:numId w:val="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A626A" w:rsidRPr="00612C5C" w:rsidRDefault="00CA626A" w:rsidP="00CA626A">
      <w:pPr>
        <w:numPr>
          <w:ilvl w:val="0"/>
          <w:numId w:val="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A626A" w:rsidRPr="00612C5C" w:rsidRDefault="00CA626A" w:rsidP="00CA626A">
      <w:pPr>
        <w:numPr>
          <w:ilvl w:val="0"/>
          <w:numId w:val="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A626A" w:rsidRPr="00612C5C" w:rsidRDefault="00CA626A" w:rsidP="00CA626A">
      <w:pPr>
        <w:numPr>
          <w:ilvl w:val="0"/>
          <w:numId w:val="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адаптироваться в профессиональной среде; </w:t>
      </w:r>
    </w:p>
    <w:p w:rsidR="00CA626A" w:rsidRPr="00612C5C" w:rsidRDefault="00CA626A" w:rsidP="00CA626A">
      <w:pPr>
        <w:numPr>
          <w:ilvl w:val="0"/>
          <w:numId w:val="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CA626A" w:rsidRPr="00612C5C" w:rsidRDefault="00CA626A" w:rsidP="00CA626A">
      <w:pPr>
        <w:numPr>
          <w:ilvl w:val="0"/>
          <w:numId w:val="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Экологического воспитания:</w:t>
      </w:r>
    </w:p>
    <w:p w:rsidR="00CA626A" w:rsidRPr="00612C5C" w:rsidRDefault="00CA626A" w:rsidP="00CA626A">
      <w:pPr>
        <w:numPr>
          <w:ilvl w:val="0"/>
          <w:numId w:val="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A626A" w:rsidRPr="00612C5C" w:rsidRDefault="00CA626A" w:rsidP="00CA626A">
      <w:pPr>
        <w:numPr>
          <w:ilvl w:val="0"/>
          <w:numId w:val="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CA626A" w:rsidRPr="00612C5C" w:rsidRDefault="00CA626A" w:rsidP="00CA626A">
      <w:pPr>
        <w:numPr>
          <w:ilvl w:val="0"/>
          <w:numId w:val="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A626A" w:rsidRPr="00612C5C" w:rsidRDefault="00CA626A" w:rsidP="00CA626A">
      <w:pPr>
        <w:numPr>
          <w:ilvl w:val="0"/>
          <w:numId w:val="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CA626A" w:rsidRPr="00612C5C" w:rsidRDefault="00CA626A" w:rsidP="00CA626A">
      <w:pPr>
        <w:numPr>
          <w:ilvl w:val="0"/>
          <w:numId w:val="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участию в практической деятельности экологической направленности.</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Ценности научного познания:</w:t>
      </w:r>
    </w:p>
    <w:p w:rsidR="00CA626A" w:rsidRPr="00612C5C" w:rsidRDefault="00CA626A" w:rsidP="00CA626A">
      <w:pPr>
        <w:numPr>
          <w:ilvl w:val="0"/>
          <w:numId w:val="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A626A" w:rsidRPr="00612C5C" w:rsidRDefault="00CA626A" w:rsidP="00CA626A">
      <w:pPr>
        <w:numPr>
          <w:ilvl w:val="0"/>
          <w:numId w:val="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овладение языковой и читательской культурой как средством познания мира; </w:t>
      </w:r>
    </w:p>
    <w:p w:rsidR="00CA626A" w:rsidRPr="00612C5C" w:rsidRDefault="00CA626A" w:rsidP="00CA626A">
      <w:pPr>
        <w:numPr>
          <w:ilvl w:val="0"/>
          <w:numId w:val="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CA626A" w:rsidRPr="00612C5C" w:rsidRDefault="00CA626A" w:rsidP="00CA626A">
      <w:pPr>
        <w:numPr>
          <w:ilvl w:val="0"/>
          <w:numId w:val="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 обеспечивающие адаптацию обучающегося к изменяющимся условиям социальной и природной среды:</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изучение и оценка социальных ролей персонажей литературных произведений;</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анализировать и выявлять взаимосвязи природы, общества и экономики;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воспринимать стрессовую ситуацию как вызов, требующий контрмер;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оценивать ситуацию стресса, корректировать принимаемые решения и действия;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CA626A" w:rsidRPr="00612C5C" w:rsidRDefault="00CA626A" w:rsidP="00CA626A">
      <w:pPr>
        <w:numPr>
          <w:ilvl w:val="0"/>
          <w:numId w:val="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быть готовым действовать в отсутствии гарантий успеха.</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 концу обучения у обучающегося формируются следующие универсальные учебные действия.</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Универсальные учебные познавательные действия:</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Базовые логические действия:</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предлагать критерии для выявления закономерностей и противоречий с учётом учебной задачи;</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литературных явлений и процессов;</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гипотезы об их взаимосвязях;</w:t>
      </w:r>
    </w:p>
    <w:p w:rsidR="00CA626A" w:rsidRPr="00612C5C" w:rsidRDefault="00CA626A" w:rsidP="00CA626A">
      <w:pPr>
        <w:numPr>
          <w:ilvl w:val="0"/>
          <w:numId w:val="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Базовые исследовательские действия:</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инструментами оценки достоверности полученных выводов и обобщений;</w:t>
      </w:r>
    </w:p>
    <w:p w:rsidR="00CA626A" w:rsidRPr="00612C5C" w:rsidRDefault="00CA626A" w:rsidP="00CA626A">
      <w:pPr>
        <w:numPr>
          <w:ilvl w:val="0"/>
          <w:numId w:val="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3) Работа с информацией:</w:t>
      </w:r>
    </w:p>
    <w:p w:rsidR="00CA626A" w:rsidRPr="00612C5C" w:rsidRDefault="00CA626A" w:rsidP="00CA626A">
      <w:pPr>
        <w:numPr>
          <w:ilvl w:val="0"/>
          <w:numId w:val="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A626A" w:rsidRPr="00612C5C" w:rsidRDefault="00CA626A" w:rsidP="00CA626A">
      <w:pPr>
        <w:numPr>
          <w:ilvl w:val="0"/>
          <w:numId w:val="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A626A" w:rsidRPr="00612C5C" w:rsidRDefault="00CA626A" w:rsidP="00CA626A">
      <w:pPr>
        <w:numPr>
          <w:ilvl w:val="0"/>
          <w:numId w:val="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A626A" w:rsidRPr="00612C5C" w:rsidRDefault="00CA626A" w:rsidP="00CA626A">
      <w:pPr>
        <w:numPr>
          <w:ilvl w:val="0"/>
          <w:numId w:val="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A626A" w:rsidRPr="00612C5C" w:rsidRDefault="00CA626A" w:rsidP="00CA626A">
      <w:pPr>
        <w:numPr>
          <w:ilvl w:val="0"/>
          <w:numId w:val="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CA626A" w:rsidRPr="00612C5C" w:rsidRDefault="00CA626A" w:rsidP="00CA626A">
      <w:pPr>
        <w:numPr>
          <w:ilvl w:val="0"/>
          <w:numId w:val="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эффективно запоминать и систематизировать эту информацию.</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Универсальные учебные коммуникативные действия: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Общение:</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выражать себя (свою точку зрения) в устных и письменных текстах;</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CA626A" w:rsidRPr="00612C5C" w:rsidRDefault="00CA626A" w:rsidP="00CA626A">
      <w:pPr>
        <w:numPr>
          <w:ilvl w:val="0"/>
          <w:numId w:val="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Совместная деятельность:</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уметь обобщать мнения нескольких людей;</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участниками взаимодействия на литературных занятиях;</w:t>
      </w:r>
    </w:p>
    <w:p w:rsidR="00CA626A" w:rsidRPr="00612C5C" w:rsidRDefault="00CA626A" w:rsidP="00CA626A">
      <w:pPr>
        <w:numPr>
          <w:ilvl w:val="0"/>
          <w:numId w:val="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Универсальные учебные регулятивные действия: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Самоорганизация:</w:t>
      </w:r>
    </w:p>
    <w:p w:rsidR="00CA626A" w:rsidRPr="00612C5C" w:rsidRDefault="00CA626A" w:rsidP="00CA626A">
      <w:pPr>
        <w:numPr>
          <w:ilvl w:val="0"/>
          <w:numId w:val="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CA626A" w:rsidRPr="00612C5C" w:rsidRDefault="00CA626A" w:rsidP="00CA626A">
      <w:pPr>
        <w:numPr>
          <w:ilvl w:val="0"/>
          <w:numId w:val="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A626A" w:rsidRPr="00612C5C" w:rsidRDefault="00CA626A" w:rsidP="00CA626A">
      <w:pPr>
        <w:numPr>
          <w:ilvl w:val="0"/>
          <w:numId w:val="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626A" w:rsidRPr="00612C5C" w:rsidRDefault="00CA626A" w:rsidP="00CA626A">
      <w:pPr>
        <w:numPr>
          <w:ilvl w:val="0"/>
          <w:numId w:val="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A626A" w:rsidRPr="00612C5C" w:rsidRDefault="00CA626A" w:rsidP="00CA626A">
      <w:pPr>
        <w:numPr>
          <w:ilvl w:val="0"/>
          <w:numId w:val="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ответственность за решение.</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Самоконтроль:</w:t>
      </w:r>
    </w:p>
    <w:p w:rsidR="00CA626A" w:rsidRPr="00612C5C" w:rsidRDefault="00CA626A" w:rsidP="00CA626A">
      <w:pPr>
        <w:numPr>
          <w:ilvl w:val="0"/>
          <w:numId w:val="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CA626A" w:rsidRPr="00612C5C" w:rsidRDefault="00CA626A" w:rsidP="00CA626A">
      <w:pPr>
        <w:numPr>
          <w:ilvl w:val="0"/>
          <w:numId w:val="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A626A" w:rsidRPr="00612C5C" w:rsidRDefault="00CA626A" w:rsidP="00CA626A">
      <w:pPr>
        <w:numPr>
          <w:ilvl w:val="0"/>
          <w:numId w:val="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A626A" w:rsidRPr="00612C5C" w:rsidRDefault="00CA626A" w:rsidP="00CA626A">
      <w:pPr>
        <w:numPr>
          <w:ilvl w:val="0"/>
          <w:numId w:val="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Эмоциональный интеллект:</w:t>
      </w:r>
    </w:p>
    <w:p w:rsidR="00CA626A" w:rsidRPr="00612C5C" w:rsidRDefault="00CA626A" w:rsidP="00CA626A">
      <w:pPr>
        <w:numPr>
          <w:ilvl w:val="0"/>
          <w:numId w:val="1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CA626A" w:rsidRPr="00612C5C" w:rsidRDefault="00CA626A" w:rsidP="00CA626A">
      <w:pPr>
        <w:numPr>
          <w:ilvl w:val="0"/>
          <w:numId w:val="1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анализировать причины эмоций;</w:t>
      </w:r>
    </w:p>
    <w:p w:rsidR="00CA626A" w:rsidRPr="00612C5C" w:rsidRDefault="00CA626A" w:rsidP="00CA626A">
      <w:pPr>
        <w:numPr>
          <w:ilvl w:val="0"/>
          <w:numId w:val="1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CA626A" w:rsidRPr="00612C5C" w:rsidRDefault="00CA626A" w:rsidP="00CA626A">
      <w:pPr>
        <w:numPr>
          <w:ilvl w:val="0"/>
          <w:numId w:val="1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регулировать способ выражения своих эмоций.</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Принятие себя и других:</w:t>
      </w:r>
    </w:p>
    <w:p w:rsidR="00CA626A" w:rsidRPr="00612C5C" w:rsidRDefault="00CA626A" w:rsidP="00CA626A">
      <w:pPr>
        <w:numPr>
          <w:ilvl w:val="0"/>
          <w:numId w:val="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CA626A" w:rsidRPr="00612C5C" w:rsidRDefault="00CA626A" w:rsidP="00CA626A">
      <w:pPr>
        <w:numPr>
          <w:ilvl w:val="0"/>
          <w:numId w:val="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право на ошибку и такое же право другого; принимать себя и других, не осуждая;</w:t>
      </w:r>
    </w:p>
    <w:p w:rsidR="00CA626A" w:rsidRPr="00612C5C" w:rsidRDefault="00CA626A" w:rsidP="00CA626A">
      <w:pPr>
        <w:numPr>
          <w:ilvl w:val="0"/>
          <w:numId w:val="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проявлять открытость себе и другим;</w:t>
      </w:r>
    </w:p>
    <w:p w:rsidR="00CA626A" w:rsidRPr="00612C5C" w:rsidRDefault="00CA626A" w:rsidP="00CA626A">
      <w:pPr>
        <w:numPr>
          <w:ilvl w:val="0"/>
          <w:numId w:val="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осознавать невозможность контролировать всё вокруг.</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CA626A" w:rsidRPr="00612C5C" w:rsidRDefault="00CA626A" w:rsidP="00CA626A">
      <w:pPr>
        <w:numPr>
          <w:ilvl w:val="0"/>
          <w:numId w:val="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A626A" w:rsidRPr="00612C5C" w:rsidRDefault="00CA626A" w:rsidP="00CA626A">
      <w:pPr>
        <w:numPr>
          <w:ilvl w:val="0"/>
          <w:numId w:val="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w:t>
      </w:r>
      <w:r w:rsidRPr="00612C5C">
        <w:rPr>
          <w:rFonts w:ascii="Times New Roman" w:hAnsi="Times New Roman" w:cs="Times New Roman"/>
          <w:sz w:val="24"/>
          <w:szCs w:val="24"/>
        </w:rPr>
        <w:lastRenderedPageBreak/>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A626A" w:rsidRPr="00612C5C" w:rsidRDefault="00CA626A" w:rsidP="00CA626A">
      <w:pPr>
        <w:numPr>
          <w:ilvl w:val="0"/>
          <w:numId w:val="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темы и сюжеты произведений, образы персонажей;</w:t>
      </w:r>
    </w:p>
    <w:p w:rsidR="00CA626A" w:rsidRPr="00612C5C" w:rsidRDefault="00CA626A" w:rsidP="00CA626A">
      <w:pPr>
        <w:numPr>
          <w:ilvl w:val="0"/>
          <w:numId w:val="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владеть начальными умениями интерпретации и оценки текстуально изученных произведений фольклора и литературы;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w:t>
      </w:r>
      <w:r w:rsidRPr="00612C5C">
        <w:rPr>
          <w:rFonts w:ascii="Times New Roman" w:hAnsi="Times New Roman" w:cs="Times New Roman"/>
          <w:sz w:val="24"/>
          <w:szCs w:val="24"/>
        </w:rPr>
        <w:lastRenderedPageBreak/>
        <w:t>интерпретировать и оценивать прочитанное (с учётом литературного развития обучающихся);</w:t>
      </w:r>
    </w:p>
    <w:p w:rsidR="00CA626A" w:rsidRPr="00612C5C" w:rsidRDefault="00CA626A" w:rsidP="00CA626A">
      <w:pPr>
        <w:numPr>
          <w:ilvl w:val="0"/>
          <w:numId w:val="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A626A" w:rsidRPr="00612C5C" w:rsidRDefault="00CA626A" w:rsidP="00CA626A">
      <w:pPr>
        <w:numPr>
          <w:ilvl w:val="0"/>
          <w:numId w:val="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A626A" w:rsidRPr="00612C5C" w:rsidRDefault="00CA626A" w:rsidP="00CA626A">
      <w:pPr>
        <w:numPr>
          <w:ilvl w:val="0"/>
          <w:numId w:val="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CA626A" w:rsidRPr="00612C5C" w:rsidRDefault="00CA626A" w:rsidP="00CA626A">
      <w:pPr>
        <w:numPr>
          <w:ilvl w:val="0"/>
          <w:numId w:val="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A626A" w:rsidRPr="00612C5C" w:rsidRDefault="00CA626A" w:rsidP="00CA626A">
      <w:pPr>
        <w:numPr>
          <w:ilvl w:val="0"/>
          <w:numId w:val="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участвовать в беседе и диалоге о прочитанном произведении, давать аргументированную оценку прочитанному;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A626A" w:rsidRPr="00612C5C" w:rsidRDefault="00CA626A" w:rsidP="00CA626A">
      <w:pPr>
        <w:numPr>
          <w:ilvl w:val="0"/>
          <w:numId w:val="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A626A" w:rsidRPr="00612C5C" w:rsidRDefault="00CA626A" w:rsidP="00CA626A">
      <w:pPr>
        <w:numPr>
          <w:ilvl w:val="0"/>
          <w:numId w:val="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w:t>
      </w:r>
      <w:r w:rsidRPr="00612C5C">
        <w:rPr>
          <w:rFonts w:ascii="Times New Roman" w:hAnsi="Times New Roman" w:cs="Times New Roman"/>
          <w:sz w:val="24"/>
          <w:szCs w:val="24"/>
        </w:rPr>
        <w:lastRenderedPageBreak/>
        <w:t>гипербола; антитеза, аллегория; анафора; стихотворный метр (хорей, ямб, дактиль, амфибрахий, анапест), ритм, рифма, строфа;</w:t>
      </w:r>
    </w:p>
    <w:p w:rsidR="00CA626A" w:rsidRPr="00612C5C" w:rsidRDefault="00CA626A" w:rsidP="00CA626A">
      <w:pPr>
        <w:numPr>
          <w:ilvl w:val="0"/>
          <w:numId w:val="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CA626A" w:rsidRPr="00612C5C" w:rsidRDefault="00CA626A" w:rsidP="00CA626A">
      <w:pPr>
        <w:numPr>
          <w:ilvl w:val="0"/>
          <w:numId w:val="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A626A" w:rsidRPr="00612C5C" w:rsidRDefault="00CA626A" w:rsidP="00CA626A">
      <w:pPr>
        <w:numPr>
          <w:ilvl w:val="0"/>
          <w:numId w:val="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A626A" w:rsidRDefault="00CA626A" w:rsidP="00CA626A">
      <w:pPr>
        <w:spacing w:after="0" w:line="264" w:lineRule="auto"/>
        <w:ind w:left="120"/>
        <w:jc w:val="both"/>
        <w:rPr>
          <w:rFonts w:ascii="Times New Roman" w:hAnsi="Times New Roman" w:cs="Times New Roman"/>
          <w:sz w:val="24"/>
          <w:szCs w:val="24"/>
        </w:rPr>
      </w:pPr>
    </w:p>
    <w:p w:rsidR="00612C5C" w:rsidRPr="00612C5C" w:rsidRDefault="00612C5C"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lastRenderedPageBreak/>
        <w:t>8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A626A" w:rsidRPr="00612C5C" w:rsidRDefault="00CA626A" w:rsidP="00CA626A">
      <w:pPr>
        <w:numPr>
          <w:ilvl w:val="0"/>
          <w:numId w:val="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A626A" w:rsidRPr="00612C5C" w:rsidRDefault="00CA626A" w:rsidP="00CA626A">
      <w:pPr>
        <w:numPr>
          <w:ilvl w:val="0"/>
          <w:numId w:val="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A626A" w:rsidRPr="00612C5C" w:rsidRDefault="00CA626A" w:rsidP="00CA626A">
      <w:pPr>
        <w:numPr>
          <w:ilvl w:val="0"/>
          <w:numId w:val="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Pr="00612C5C">
        <w:rPr>
          <w:rFonts w:ascii="Times New Roman" w:hAnsi="Times New Roman" w:cs="Times New Roman"/>
          <w:sz w:val="24"/>
          <w:szCs w:val="24"/>
        </w:rPr>
        <w:lastRenderedPageBreak/>
        <w:t>произведения к историческому времени, определённому литературному направлению);</w:t>
      </w:r>
    </w:p>
    <w:p w:rsidR="00CA626A" w:rsidRPr="00612C5C" w:rsidRDefault="00CA626A" w:rsidP="00CA626A">
      <w:pPr>
        <w:numPr>
          <w:ilvl w:val="0"/>
          <w:numId w:val="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A626A" w:rsidRPr="00612C5C" w:rsidRDefault="00CA626A" w:rsidP="00CA626A">
      <w:pPr>
        <w:numPr>
          <w:ilvl w:val="0"/>
          <w:numId w:val="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A626A" w:rsidRPr="00612C5C" w:rsidRDefault="00CA626A" w:rsidP="00CA626A">
      <w:pPr>
        <w:numPr>
          <w:ilvl w:val="0"/>
          <w:numId w:val="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Pr="00612C5C">
        <w:rPr>
          <w:rFonts w:ascii="Times New Roman" w:hAnsi="Times New Roman" w:cs="Times New Roman"/>
          <w:sz w:val="24"/>
          <w:szCs w:val="24"/>
        </w:rPr>
        <w:lastRenderedPageBreak/>
        <w:t>проверенные источники для выполнения учебных задач; применять ИКТ, соблюдая правила информационной безопасности.</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CA626A" w:rsidRPr="00612C5C" w:rsidRDefault="00CA626A" w:rsidP="00CA626A">
      <w:pPr>
        <w:spacing w:after="0" w:line="264" w:lineRule="auto"/>
        <w:ind w:left="120"/>
        <w:jc w:val="both"/>
        <w:rPr>
          <w:rFonts w:ascii="Times New Roman" w:hAnsi="Times New Roman" w:cs="Times New Roman"/>
          <w:sz w:val="24"/>
          <w:szCs w:val="24"/>
        </w:rPr>
      </w:pP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w:t>
      </w:r>
      <w:r w:rsidRPr="00612C5C">
        <w:rPr>
          <w:rFonts w:ascii="Times New Roman" w:hAnsi="Times New Roman" w:cs="Times New Roman"/>
          <w:sz w:val="24"/>
          <w:szCs w:val="24"/>
        </w:rPr>
        <w:lastRenderedPageBreak/>
        <w:t>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A626A" w:rsidRPr="00612C5C" w:rsidRDefault="00CA626A" w:rsidP="00CA626A">
      <w:pPr>
        <w:numPr>
          <w:ilvl w:val="0"/>
          <w:numId w:val="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CA626A" w:rsidRPr="00612C5C" w:rsidRDefault="00CA626A" w:rsidP="00CA626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A626A" w:rsidRPr="00612C5C" w:rsidRDefault="00CA626A" w:rsidP="00CA626A">
      <w:pPr>
        <w:rPr>
          <w:rFonts w:ascii="Times New Roman" w:hAnsi="Times New Roman" w:cs="Times New Roman"/>
          <w:sz w:val="24"/>
          <w:szCs w:val="24"/>
        </w:rPr>
        <w:sectPr w:rsidR="00CA626A" w:rsidRPr="00612C5C">
          <w:pgSz w:w="11906" w:h="16383"/>
          <w:pgMar w:top="1134" w:right="850" w:bottom="1134" w:left="1701" w:header="720" w:footer="720" w:gutter="0"/>
          <w:cols w:space="720"/>
        </w:sectPr>
      </w:pPr>
    </w:p>
    <w:bookmarkEnd w:id="99"/>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ТЕМАТИЧЕСКОЕ ПЛАНИРОВАНИЕ </w:t>
      </w: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5"/>
        <w:gridCol w:w="4640"/>
        <w:gridCol w:w="1534"/>
        <w:gridCol w:w="1841"/>
        <w:gridCol w:w="1910"/>
        <w:gridCol w:w="3050"/>
      </w:tblGrid>
      <w:tr w:rsidR="00CA626A" w:rsidRPr="00612C5C" w:rsidTr="00CA626A">
        <w:trPr>
          <w:trHeight w:val="144"/>
          <w:tblCellSpacing w:w="20" w:type="nil"/>
        </w:trPr>
        <w:tc>
          <w:tcPr>
            <w:tcW w:w="501"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4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77"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6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1.Мифология</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Мифы народов России и мира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2">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2.Фольклор</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Малые жанры: пословицы, поговорки, загадки</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3">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Сказки народов России и народов мира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4">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3.Литература первой половины XIX века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5">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А. С. Пушкин. Стихотворения (не менее трёх). «Зимнее утро», «Зимний вечер», «Няне» и др. «Сказка о мёртвой царевне </w:t>
            </w:r>
            <w:r w:rsidRPr="00612C5C">
              <w:rPr>
                <w:rFonts w:ascii="Times New Roman" w:hAnsi="Times New Roman" w:cs="Times New Roman"/>
                <w:sz w:val="24"/>
                <w:szCs w:val="24"/>
              </w:rPr>
              <w:lastRenderedPageBreak/>
              <w:t>и о семи богатырях».</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6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6">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Ю. Лермонтов. Стихотворение «Бородино»</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7">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В. Гоголь. Повесть «Ночь перед Рождеством»</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8">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4.Литература второй половины XIX века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 С. Тургенев. Рассказ «Муму»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09">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А. Некрасов. Стихотворения (не менее двух). «Крестьянские дети». «Школьник» и др.. Поэма «Мороз, Красный нос» (фрагмент)</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0">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 Н. Толстой. Рассказ «Кавказский пленник»</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1">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5.Литература XIX—ХХ веков</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2">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Юмористические рассказы </w:t>
            </w:r>
            <w:r w:rsidRPr="00612C5C">
              <w:rPr>
                <w:rFonts w:ascii="Times New Roman" w:hAnsi="Times New Roman" w:cs="Times New Roman"/>
                <w:sz w:val="24"/>
                <w:szCs w:val="24"/>
              </w:rPr>
              <w:lastRenderedPageBreak/>
              <w:t>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3">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5.3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4">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5.4</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П. Платонов. Рассказы (один по выбору).Например, «Корова», «Никита»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5">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5.5</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 П. Астафьев. Рассказ «Васюткино озеро»</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6">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6.Литература XX—XXI веков</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7">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6.2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8">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19">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6.4</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0">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7.Зарубежная литература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Х. К. Андерсен. Сказки (одна по выбору). Например, «Снежная королева», «Соловей»</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1">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Зарубежная сказочная проза. (одно </w:t>
            </w:r>
            <w:r w:rsidRPr="00612C5C">
              <w:rPr>
                <w:rFonts w:ascii="Times New Roman" w:hAnsi="Times New Roman" w:cs="Times New Roman"/>
                <w:sz w:val="24"/>
                <w:szCs w:val="24"/>
              </w:rPr>
              <w:lastRenderedPageBreak/>
              <w:t>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2">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7.3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3">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7.4</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4">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7.5</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5">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речи</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6">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Внеклассное чтение</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7">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Итоговые контрольные работы</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8">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29">
              <w:r w:rsidRPr="00612C5C">
                <w:rPr>
                  <w:rFonts w:ascii="Times New Roman" w:hAnsi="Times New Roman" w:cs="Times New Roman"/>
                  <w:sz w:val="24"/>
                  <w:szCs w:val="24"/>
                  <w:u w:val="single"/>
                </w:rPr>
                <w:t>https://m.edsoo.ru/7f413e80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46"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pgSz w:w="16383" w:h="11906" w:orient="landscape"/>
          <w:pgMar w:top="1134" w:right="850" w:bottom="1134" w:left="1701"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3050"/>
      </w:tblGrid>
      <w:tr w:rsidR="00CA626A" w:rsidRPr="00612C5C" w:rsidTr="00CA626A">
        <w:trPr>
          <w:trHeight w:val="144"/>
          <w:tblCellSpacing w:w="20" w:type="nil"/>
        </w:trPr>
        <w:tc>
          <w:tcPr>
            <w:tcW w:w="487"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325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575"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5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1.Античная литература</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Гомер. Поэмы «Илиада»,«Одиссея» (фрагменты)</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0">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2.Фольклор</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Былины (не менее двух). Например, «Илья Муромец и Соловей-разбойник», «Садко»</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1">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2">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3.Древнерусская литература</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w:t>
            </w:r>
            <w:r w:rsidRPr="00612C5C">
              <w:rPr>
                <w:rFonts w:ascii="Times New Roman" w:hAnsi="Times New Roman" w:cs="Times New Roman"/>
                <w:sz w:val="24"/>
                <w:szCs w:val="24"/>
              </w:rPr>
              <w:lastRenderedPageBreak/>
              <w:t>«Предание о смерти князя Олега»</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3">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4.Литература первой половины XIX века</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4">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Ю. Лермонтов. Стихотворения (не менее трёх). «Три пальмы», «Листок», «Утёс»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5">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В. Кольцов. Стихотворения не менее двух). «Косарь», «Соловей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6">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5.Литература второй половины XIX века</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7">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8">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 С. Тургенев. Рассказ «Бежин луг»</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39">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5.4</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С. Лесков. Сказ «Левша»</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0">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5.5</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 Н. Толстой. Повесть «Детство» (главы)</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1">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5.6</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2">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5.7</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И. Куприн. Рассказ «Чудесный доктор»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3">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6.Литература ХХ века</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4">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6.2</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5">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6.3</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w:t>
            </w:r>
            <w:r w:rsidRPr="00612C5C">
              <w:rPr>
                <w:rFonts w:ascii="Times New Roman" w:hAnsi="Times New Roman" w:cs="Times New Roman"/>
                <w:sz w:val="24"/>
                <w:szCs w:val="24"/>
              </w:rPr>
              <w:lastRenderedPageBreak/>
              <w:t>«Ночь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6">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6.4</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 Г. Распутин. Рассказ «Уроки французского»</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7">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6.5</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8">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6.6</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49">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6.7</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0">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19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7.</w:t>
            </w:r>
            <w:r w:rsidRPr="00612C5C">
              <w:rPr>
                <w:rFonts w:ascii="Times New Roman" w:hAnsi="Times New Roman" w:cs="Times New Roman"/>
                <w:sz w:val="24"/>
                <w:szCs w:val="24"/>
              </w:rPr>
              <w:t xml:space="preserve"> Зарубежная литература</w:t>
            </w:r>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 Дефо. «Робинзон Крузо» (главы по выбору)</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1">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7.2</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Дж. Свифт. «Путешествия Гулливера» (главы по выбору)</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2">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7.3</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3">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487"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7.4</w:t>
            </w:r>
          </w:p>
        </w:tc>
        <w:tc>
          <w:tcPr>
            <w:tcW w:w="325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4">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речи</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5">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Внеклассное чтение</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6">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Итоговые контрольные работы</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7">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57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8">
              <w:r w:rsidRPr="00612C5C">
                <w:rPr>
                  <w:rFonts w:ascii="Times New Roman" w:hAnsi="Times New Roman" w:cs="Times New Roman"/>
                  <w:sz w:val="24"/>
                  <w:szCs w:val="24"/>
                  <w:u w:val="single"/>
                </w:rPr>
                <w:t>https://m.edsoo.ru/7f41542e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ОБЩЕЕ КОЛИЧЕСТВО ЧАСОВ ПО ПРОГРАММЕ</w:t>
            </w:r>
          </w:p>
        </w:tc>
        <w:tc>
          <w:tcPr>
            <w:tcW w:w="14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670"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75"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pgSz w:w="16383" w:h="11906" w:orient="landscape"/>
          <w:pgMar w:top="1134" w:right="850" w:bottom="1134" w:left="1701"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68"/>
        <w:gridCol w:w="1556"/>
        <w:gridCol w:w="1841"/>
        <w:gridCol w:w="1910"/>
        <w:gridCol w:w="3050"/>
      </w:tblGrid>
      <w:tr w:rsidR="00CA626A" w:rsidRPr="00612C5C" w:rsidTr="00CA626A">
        <w:trPr>
          <w:trHeight w:val="144"/>
          <w:tblCellSpacing w:w="20" w:type="nil"/>
        </w:trPr>
        <w:tc>
          <w:tcPr>
            <w:tcW w:w="510"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71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1.Древнерусская литература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59">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2.Литература первой половины XIX века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0">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w:t>
            </w:r>
            <w:r w:rsidRPr="00612C5C">
              <w:rPr>
                <w:rFonts w:ascii="Times New Roman" w:hAnsi="Times New Roman" w:cs="Times New Roman"/>
                <w:sz w:val="24"/>
                <w:szCs w:val="24"/>
              </w:rPr>
              <w:lastRenderedPageBreak/>
              <w:t>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4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1">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2.3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В. Гоголь. Повесть «Тарас Бульба»</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2">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3.Литература второй половины XIX века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3">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 Н. Толстой. Рассказ «После бала»</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4">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5">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6">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М. Е. Салтыков-Щедрин. Сказки (две по выбору).Например, «Повесть о том, как </w:t>
            </w:r>
            <w:r w:rsidRPr="00612C5C">
              <w:rPr>
                <w:rFonts w:ascii="Times New Roman" w:hAnsi="Times New Roman" w:cs="Times New Roman"/>
                <w:sz w:val="24"/>
                <w:szCs w:val="24"/>
              </w:rPr>
              <w:lastRenderedPageBreak/>
              <w:t>один мужик двух генералов прокормил», «Дикий помещик», «Премудрый пискарь»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7">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3.6</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8">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4.Литература конца XIX — начала XX века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П. Чехов. Рассказы (один по выбору). Например, «Тоска», «Злоумышленник»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69">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0">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1">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5.Литература первой половины XX века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А. С. Грин. Повести и рассказы (одно </w:t>
            </w:r>
            <w:r w:rsidRPr="00612C5C">
              <w:rPr>
                <w:rFonts w:ascii="Times New Roman" w:hAnsi="Times New Roman" w:cs="Times New Roman"/>
                <w:sz w:val="24"/>
                <w:szCs w:val="24"/>
              </w:rPr>
              <w:lastRenderedPageBreak/>
              <w:t>произведение по выбору). Например, «Алые паруса», «Зелёная лампа»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2">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5.2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3">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4">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5.4</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5">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5.5</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6">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6.Литература второй половины XX века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7">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Стихотворения отечественных поэтов XX—XXI веков. (не менее четырёх </w:t>
            </w:r>
            <w:r w:rsidRPr="00612C5C">
              <w:rPr>
                <w:rFonts w:ascii="Times New Roman" w:hAnsi="Times New Roman" w:cs="Times New Roman"/>
                <w:sz w:val="24"/>
                <w:szCs w:val="24"/>
              </w:rPr>
              <w:lastRenderedPageBreak/>
              <w:t>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8">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6.3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79">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6.4</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0">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7.Зарубежная литература</w:t>
            </w:r>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1">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7.2</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Зарубежная новеллистика. (одно-два произведения по выбору). Например, П. </w:t>
            </w:r>
            <w:r w:rsidRPr="00612C5C">
              <w:rPr>
                <w:rFonts w:ascii="Times New Roman" w:hAnsi="Times New Roman" w:cs="Times New Roman"/>
                <w:sz w:val="24"/>
                <w:szCs w:val="24"/>
              </w:rPr>
              <w:lastRenderedPageBreak/>
              <w:t>Мериме.«Маттео Фальконе»; О. Генри. «Дары волхвов», «Последний лист».</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2">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510"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7.3</w:t>
            </w:r>
          </w:p>
        </w:tc>
        <w:tc>
          <w:tcPr>
            <w:tcW w:w="281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де Сент Экзюпери. Повесть-сказка «Маленький принц»</w:t>
            </w:r>
          </w:p>
        </w:tc>
        <w:tc>
          <w:tcPr>
            <w:tcW w:w="994"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3">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речи</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4">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Внеклассное чтение</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5">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Итоговые контрольные работы</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6">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7">
              <w:r w:rsidRPr="00612C5C">
                <w:rPr>
                  <w:rFonts w:ascii="Times New Roman" w:hAnsi="Times New Roman" w:cs="Times New Roman"/>
                  <w:sz w:val="24"/>
                  <w:szCs w:val="24"/>
                  <w:u w:val="single"/>
                </w:rPr>
                <w:t>https://m.edsoo.ru/7f41727e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68 </w:t>
            </w:r>
          </w:p>
        </w:tc>
        <w:tc>
          <w:tcPr>
            <w:tcW w:w="171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0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pgSz w:w="16383" w:h="11906" w:orient="landscape"/>
          <w:pgMar w:top="1134" w:right="850" w:bottom="1134" w:left="1701"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1"/>
        <w:gridCol w:w="4665"/>
        <w:gridCol w:w="1543"/>
        <w:gridCol w:w="1841"/>
        <w:gridCol w:w="1910"/>
        <w:gridCol w:w="3050"/>
      </w:tblGrid>
      <w:tr w:rsidR="00CA626A" w:rsidRPr="00612C5C" w:rsidTr="00CA626A">
        <w:trPr>
          <w:trHeight w:val="144"/>
          <w:tblCellSpacing w:w="20" w:type="nil"/>
        </w:trPr>
        <w:tc>
          <w:tcPr>
            <w:tcW w:w="50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2904"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70"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85"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70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1.Древнерусская литература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8">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2.Литература XVIII века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 И. Фонвизин. Комедия «Недоросль»</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89">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3.Литература первой половины XIX века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0">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М. Ю. Лермонтов. Стихотворения (не </w:t>
            </w:r>
            <w:r w:rsidRPr="00612C5C">
              <w:rPr>
                <w:rFonts w:ascii="Times New Roman" w:hAnsi="Times New Roman" w:cs="Times New Roman"/>
                <w:sz w:val="24"/>
                <w:szCs w:val="24"/>
              </w:rPr>
              <w:lastRenderedPageBreak/>
              <w:t>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5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1">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3.3</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В. Гоголь. Повесть «Шинель», Комедия «Ревизор»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2">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19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4.Литература второй половины XIX века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 С. Тургенев. Повести (одна по выбору). Например, «Ася»,«Первая любовь»</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3">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Ф. М. Достоевский. «Бедные люди», «Белые ночи» (одно произведение по выбору)</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4">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5">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5.Литература первой половины XX века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6">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5.2</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7">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А. Булгаков (одна повесть по выбору). Например, «Собачье сердце»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8">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6.Литература второй половины XX века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199">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6.2</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А.Н. Толстой. Рассказ «Русский характер»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0">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6.3</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А. Шолохов. Рассказ «Судьба человека»</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1">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6.4</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И. Солженицын. Рассказ «Матрёнин двор»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2">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6.5</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3">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6.6</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Произведения отечественных и зарубежных прозаиков второй половины </w:t>
            </w:r>
            <w:r w:rsidRPr="00612C5C">
              <w:rPr>
                <w:rFonts w:ascii="Times New Roman" w:hAnsi="Times New Roman" w:cs="Times New Roman"/>
                <w:sz w:val="24"/>
                <w:szCs w:val="24"/>
              </w:rPr>
              <w:lastRenderedPageBreak/>
              <w:t>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4">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6.7</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5">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7.Зарубежная литература</w:t>
            </w:r>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7.1</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6">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506"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7.2</w:t>
            </w:r>
          </w:p>
        </w:tc>
        <w:tc>
          <w:tcPr>
            <w:tcW w:w="2904"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Ж.Б. Мольер. Комедия «Мещанин во </w:t>
            </w:r>
            <w:r w:rsidRPr="00612C5C">
              <w:rPr>
                <w:rFonts w:ascii="Times New Roman" w:hAnsi="Times New Roman" w:cs="Times New Roman"/>
                <w:sz w:val="24"/>
                <w:szCs w:val="24"/>
              </w:rPr>
              <w:lastRenderedPageBreak/>
              <w:t>дворянстве» (фрагменты по выбору)</w:t>
            </w:r>
          </w:p>
        </w:tc>
        <w:tc>
          <w:tcPr>
            <w:tcW w:w="98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7">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речи</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8">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Внеклассное чтение</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09">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Итоговые контрольные работы</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0">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70"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1">
              <w:r w:rsidRPr="00612C5C">
                <w:rPr>
                  <w:rFonts w:ascii="Times New Roman" w:hAnsi="Times New Roman" w:cs="Times New Roman"/>
                  <w:sz w:val="24"/>
                  <w:szCs w:val="24"/>
                  <w:u w:val="single"/>
                </w:rPr>
                <w:t>https://m.edsoo.ru/7f4196be</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48"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68 </w:t>
            </w:r>
          </w:p>
        </w:tc>
        <w:tc>
          <w:tcPr>
            <w:tcW w:w="170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96"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70"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rsidP="00CA626A">
      <w:pPr>
        <w:rPr>
          <w:rFonts w:ascii="Times New Roman" w:hAnsi="Times New Roman" w:cs="Times New Roman"/>
          <w:sz w:val="24"/>
          <w:szCs w:val="24"/>
        </w:rPr>
        <w:sectPr w:rsidR="00CA626A" w:rsidRPr="00612C5C">
          <w:pgSz w:w="16383" w:h="11906" w:orient="landscape"/>
          <w:pgMar w:top="1134" w:right="850" w:bottom="1134" w:left="1701" w:header="720" w:footer="720" w:gutter="0"/>
          <w:cols w:space="720"/>
        </w:sectPr>
      </w:pPr>
    </w:p>
    <w:p w:rsidR="00CA626A" w:rsidRPr="00612C5C" w:rsidRDefault="00CA626A" w:rsidP="00CA626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3063"/>
      </w:tblGrid>
      <w:tr w:rsidR="00CA626A" w:rsidRPr="00612C5C" w:rsidTr="00CA626A">
        <w:trPr>
          <w:trHeight w:val="144"/>
          <w:tblCellSpacing w:w="20" w:type="nil"/>
        </w:trPr>
        <w:tc>
          <w:tcPr>
            <w:tcW w:w="501"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A626A" w:rsidRPr="00612C5C" w:rsidRDefault="00CA626A" w:rsidP="00CA626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A626A" w:rsidRPr="00612C5C" w:rsidRDefault="00CA626A" w:rsidP="00CA626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46" w:type="dxa"/>
            <w:vMerge w:val="restart"/>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A626A" w:rsidRPr="00612C5C" w:rsidRDefault="00CA626A" w:rsidP="00CA626A">
            <w:pPr>
              <w:spacing w:after="0"/>
              <w:ind w:left="135"/>
              <w:rPr>
                <w:rFonts w:ascii="Times New Roman" w:hAnsi="Times New Roman" w:cs="Times New Roman"/>
                <w:sz w:val="24"/>
                <w:szCs w:val="24"/>
              </w:rPr>
            </w:pPr>
          </w:p>
        </w:tc>
      </w:tr>
      <w:tr w:rsidR="00CA626A" w:rsidRPr="00612C5C" w:rsidTr="00CA626A">
        <w:trPr>
          <w:trHeight w:val="144"/>
          <w:tblCellSpacing w:w="20" w:type="nil"/>
        </w:trPr>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c>
          <w:tcPr>
            <w:tcW w:w="977"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A626A" w:rsidRPr="00612C5C" w:rsidRDefault="00CA626A" w:rsidP="00CA626A">
            <w:pPr>
              <w:spacing w:after="0"/>
              <w:ind w:left="135"/>
              <w:rPr>
                <w:rFonts w:ascii="Times New Roman" w:hAnsi="Times New Roman" w:cs="Times New Roman"/>
                <w:sz w:val="24"/>
                <w:szCs w:val="24"/>
              </w:rPr>
            </w:pPr>
          </w:p>
        </w:tc>
        <w:tc>
          <w:tcPr>
            <w:tcW w:w="1699"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A626A" w:rsidRPr="00612C5C" w:rsidRDefault="00CA626A" w:rsidP="00CA626A">
            <w:pPr>
              <w:spacing w:after="0"/>
              <w:ind w:left="135"/>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A626A" w:rsidRPr="00612C5C" w:rsidRDefault="00CA626A" w:rsidP="00CA626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1.Древнерусская литература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«Слово о полку Игореве»</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2">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2.Литература XVIII века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3">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4">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М. Карамзин. Повесть «Бедная Лиза»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5">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3.Литература первой половины XIX века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6">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С. Грибоедов. Комедия «Горе от ума»</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7">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8">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19">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w:t>
            </w:r>
            <w:r w:rsidRPr="00612C5C">
              <w:rPr>
                <w:rFonts w:ascii="Times New Roman" w:hAnsi="Times New Roman" w:cs="Times New Roman"/>
                <w:sz w:val="24"/>
                <w:szCs w:val="24"/>
              </w:rPr>
              <w:lastRenderedPageBreak/>
              <w:t>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11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0">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3.6</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Н. В. Гоголь. Поэма «Мёртвые души»</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1">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3.7</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2">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49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6"/>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4.Зарубежная литература</w:t>
            </w:r>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Данте. «Божественная комедия» (не менее двух фрагментов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3">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У. Шекспир. Трагедия «Гамлет» (фрагменты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4">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И.В. Гёте. Трагедия «Фауст» (не менее двух фрагментов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5">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Дж. Г. Байрон. Стихотворения (одно по выбору). Например, «Душа моя мрачна. </w:t>
            </w:r>
            <w:r w:rsidRPr="00612C5C">
              <w:rPr>
                <w:rFonts w:ascii="Times New Roman" w:hAnsi="Times New Roman" w:cs="Times New Roman"/>
                <w:sz w:val="24"/>
                <w:szCs w:val="24"/>
              </w:rPr>
              <w:lastRenderedPageBreak/>
              <w:t>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6">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501" w:type="dxa"/>
            <w:tcMar>
              <w:top w:w="50" w:type="dxa"/>
              <w:left w:w="100" w:type="dxa"/>
            </w:tcMar>
            <w:vAlign w:val="center"/>
          </w:tcPr>
          <w:p w:rsidR="00CA626A" w:rsidRPr="00612C5C" w:rsidRDefault="00CA626A" w:rsidP="00CA626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4.5</w:t>
            </w:r>
          </w:p>
        </w:tc>
        <w:tc>
          <w:tcPr>
            <w:tcW w:w="2992"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7">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речи</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8">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Внеклассное чтение</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29">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Итоговые контрольные работы</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0">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1">
              <w:r w:rsidRPr="00612C5C">
                <w:rPr>
                  <w:rFonts w:ascii="Times New Roman" w:hAnsi="Times New Roman" w:cs="Times New Roman"/>
                  <w:sz w:val="24"/>
                  <w:szCs w:val="24"/>
                  <w:u w:val="single"/>
                </w:rPr>
                <w:t>https://m.edsoo.ru/7f41b720</w:t>
              </w:r>
            </w:hyperlink>
          </w:p>
        </w:tc>
      </w:tr>
      <w:tr w:rsidR="00CA626A" w:rsidRPr="00612C5C" w:rsidTr="00CA626A">
        <w:trPr>
          <w:trHeight w:val="144"/>
          <w:tblCellSpacing w:w="20" w:type="nil"/>
        </w:trPr>
        <w:tc>
          <w:tcPr>
            <w:tcW w:w="0" w:type="auto"/>
            <w:gridSpan w:val="2"/>
            <w:tcMar>
              <w:top w:w="50" w:type="dxa"/>
              <w:left w:w="100" w:type="dxa"/>
            </w:tcMar>
            <w:vAlign w:val="center"/>
          </w:tcPr>
          <w:p w:rsidR="00CA626A" w:rsidRPr="00612C5C" w:rsidRDefault="00CA626A" w:rsidP="00CA626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699"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87" w:type="dxa"/>
            <w:tcMar>
              <w:top w:w="50" w:type="dxa"/>
              <w:left w:w="100" w:type="dxa"/>
            </w:tcMar>
            <w:vAlign w:val="center"/>
          </w:tcPr>
          <w:p w:rsidR="00CA626A" w:rsidRPr="00612C5C" w:rsidRDefault="00CA626A" w:rsidP="00CA626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46" w:type="dxa"/>
            <w:tcMar>
              <w:top w:w="50" w:type="dxa"/>
              <w:left w:w="100" w:type="dxa"/>
            </w:tcMar>
            <w:vAlign w:val="center"/>
          </w:tcPr>
          <w:p w:rsidR="00CA626A" w:rsidRPr="00612C5C" w:rsidRDefault="00CA626A" w:rsidP="00CA626A">
            <w:pPr>
              <w:rPr>
                <w:rFonts w:ascii="Times New Roman" w:hAnsi="Times New Roman" w:cs="Times New Roman"/>
                <w:sz w:val="24"/>
                <w:szCs w:val="24"/>
              </w:rPr>
            </w:pPr>
          </w:p>
        </w:tc>
      </w:tr>
    </w:tbl>
    <w:p w:rsidR="00CA626A" w:rsidRPr="00612C5C" w:rsidRDefault="00CA626A">
      <w:pPr>
        <w:rPr>
          <w:rFonts w:ascii="Times New Roman" w:hAnsi="Times New Roman" w:cs="Times New Roman"/>
          <w:b/>
          <w:sz w:val="24"/>
          <w:szCs w:val="24"/>
        </w:rPr>
      </w:pPr>
    </w:p>
    <w:p w:rsidR="00CA626A" w:rsidRPr="00612C5C" w:rsidRDefault="00CA626A">
      <w:pPr>
        <w:rPr>
          <w:rFonts w:ascii="Times New Roman" w:hAnsi="Times New Roman" w:cs="Times New Roman"/>
          <w:sz w:val="24"/>
          <w:szCs w:val="24"/>
        </w:rPr>
      </w:pPr>
    </w:p>
    <w:p w:rsidR="00CA626A" w:rsidRPr="00612C5C" w:rsidRDefault="00CA626A">
      <w:pPr>
        <w:rPr>
          <w:rFonts w:ascii="Times New Roman" w:hAnsi="Times New Roman" w:cs="Times New Roman"/>
          <w:sz w:val="24"/>
          <w:szCs w:val="24"/>
        </w:rPr>
      </w:pPr>
    </w:p>
    <w:p w:rsidR="00CA626A" w:rsidRPr="00612C5C" w:rsidRDefault="00CA626A">
      <w:pPr>
        <w:rPr>
          <w:rFonts w:ascii="Times New Roman" w:hAnsi="Times New Roman" w:cs="Times New Roman"/>
          <w:sz w:val="24"/>
          <w:szCs w:val="24"/>
        </w:rPr>
        <w:sectPr w:rsidR="00CA626A" w:rsidRPr="00612C5C" w:rsidSect="00CA626A">
          <w:pgSz w:w="16838" w:h="11906" w:orient="landscape"/>
          <w:pgMar w:top="1701" w:right="1134" w:bottom="851" w:left="1134" w:header="709" w:footer="709" w:gutter="0"/>
          <w:cols w:space="708"/>
          <w:docGrid w:linePitch="360"/>
        </w:sectPr>
      </w:pPr>
    </w:p>
    <w:p w:rsidR="00CA626A" w:rsidRPr="00612C5C" w:rsidRDefault="002F5C16">
      <w:pPr>
        <w:rPr>
          <w:rFonts w:ascii="Times New Roman" w:hAnsi="Times New Roman" w:cs="Times New Roman"/>
          <w:b/>
          <w:sz w:val="24"/>
          <w:szCs w:val="24"/>
        </w:rPr>
      </w:pPr>
      <w:r w:rsidRPr="00612C5C">
        <w:rPr>
          <w:rFonts w:ascii="Times New Roman" w:hAnsi="Times New Roman" w:cs="Times New Roman"/>
          <w:b/>
          <w:sz w:val="24"/>
          <w:szCs w:val="24"/>
        </w:rPr>
        <w:lastRenderedPageBreak/>
        <w:t>2.1.3. Иностранный язык (английский)</w:t>
      </w:r>
    </w:p>
    <w:p w:rsidR="002F5C16" w:rsidRPr="00612C5C" w:rsidRDefault="002F5C16" w:rsidP="002F5C16">
      <w:pPr>
        <w:spacing w:after="0" w:line="264" w:lineRule="auto"/>
        <w:ind w:left="120"/>
        <w:jc w:val="both"/>
        <w:rPr>
          <w:rFonts w:ascii="Times New Roman" w:hAnsi="Times New Roman" w:cs="Times New Roman"/>
          <w:sz w:val="24"/>
          <w:szCs w:val="24"/>
        </w:rPr>
      </w:pPr>
      <w:bookmarkStart w:id="100" w:name="block-15201150"/>
      <w:r w:rsidRPr="00612C5C">
        <w:rPr>
          <w:rFonts w:ascii="Times New Roman" w:hAnsi="Times New Roman" w:cs="Times New Roman"/>
          <w:b/>
          <w:sz w:val="24"/>
          <w:szCs w:val="24"/>
        </w:rPr>
        <w:t>ПОЯСНИТЕЛЬНАЯ ЗАПИСКА</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свою страну, её культуру в условиях межкультурного общения;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01" w:name="6aa83e48-2cda-48be-be58-b7f32ebffe8c"/>
      <w:r w:rsidRPr="00612C5C">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01"/>
      <w:r w:rsidRPr="00612C5C">
        <w:rPr>
          <w:rFonts w:ascii="Times New Roman" w:hAnsi="Times New Roman" w:cs="Times New Roman"/>
          <w:sz w:val="24"/>
          <w:szCs w:val="24"/>
        </w:rPr>
        <w:t>‌</w:t>
      </w:r>
    </w:p>
    <w:p w:rsidR="002F5C16" w:rsidRPr="00612C5C" w:rsidRDefault="002F5C16" w:rsidP="002F5C16">
      <w:pPr>
        <w:rPr>
          <w:rFonts w:ascii="Times New Roman" w:hAnsi="Times New Roman" w:cs="Times New Roman"/>
          <w:sz w:val="24"/>
          <w:szCs w:val="24"/>
        </w:rPr>
        <w:sectPr w:rsidR="002F5C16" w:rsidRPr="00612C5C">
          <w:pgSz w:w="11906" w:h="16383"/>
          <w:pgMar w:top="1134" w:right="850" w:bottom="1134" w:left="1701" w:header="720" w:footer="720" w:gutter="0"/>
          <w:cols w:space="720"/>
        </w:sectPr>
      </w:pPr>
    </w:p>
    <w:p w:rsidR="002F5C16" w:rsidRPr="00612C5C" w:rsidRDefault="002F5C16" w:rsidP="002F5C16">
      <w:pPr>
        <w:spacing w:after="0" w:line="264" w:lineRule="auto"/>
        <w:ind w:left="120"/>
        <w:jc w:val="both"/>
        <w:rPr>
          <w:rFonts w:ascii="Times New Roman" w:hAnsi="Times New Roman" w:cs="Times New Roman"/>
          <w:sz w:val="24"/>
          <w:szCs w:val="24"/>
        </w:rPr>
      </w:pPr>
      <w:bookmarkStart w:id="102" w:name="block-15201151"/>
      <w:bookmarkEnd w:id="100"/>
      <w:r w:rsidRPr="00612C5C">
        <w:rPr>
          <w:rFonts w:ascii="Times New Roman" w:hAnsi="Times New Roman" w:cs="Times New Roman"/>
          <w:sz w:val="24"/>
          <w:szCs w:val="24"/>
        </w:rPr>
        <w:lastRenderedPageBreak/>
        <w:t>​</w:t>
      </w:r>
      <w:r w:rsidRPr="00612C5C">
        <w:rPr>
          <w:rFonts w:ascii="Times New Roman" w:hAnsi="Times New Roman" w:cs="Times New Roman"/>
          <w:b/>
          <w:sz w:val="24"/>
          <w:szCs w:val="24"/>
        </w:rPr>
        <w:t>СОДЕРЖАНИЕ ОБУЧЕНИЯ</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Моя семья. Мои друзья. Семейные праздники: день рождения, Новый год.</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здоровое питание.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Каникулы в различное время года. Виды отдыха.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Погода.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Родной город (село). Транспорт.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писатели, поэты.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Говорение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диалога – до 5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повествование (сообщение);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изложение (пересказ) основного содержания прочитанного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краткое изложение результатов выполненной проектной работы.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монологического высказывания – 5–6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Аудирование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Время звучания текста (текстов) для аудирования – до 1 минуты.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Смысловое чтение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несплошных текстов (таблиц) и понимание представленной в них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(текстов) для чтения – 180–200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Письменная речь</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Языковые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Фонетическая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для чтения вслух – до 90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Графика, орфография и пунктуация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написание изученных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Лексическая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2–4 классах) и 675 </w:t>
      </w:r>
      <w:r w:rsidRPr="00612C5C">
        <w:rPr>
          <w:rFonts w:ascii="Times New Roman" w:hAnsi="Times New Roman" w:cs="Times New Roman"/>
          <w:sz w:val="24"/>
          <w:szCs w:val="24"/>
        </w:rPr>
        <w:lastRenderedPageBreak/>
        <w:t>лексических единиц для рецептивного усвоения (включая 625 лексических единиц продуктивного минимума).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словообразования: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аффиксация: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прилагательных при помощи суффиксов -ful (wonderful), -ian/-an (Russian/American);</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наречий при помощи суффикса -ly (recently);</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Грамматическая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несколькими обстоятельствами, следующими в определённом порядке.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Имена существительные с причастиями настоящего и прошедшего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Социокультурные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свой адрес на английском языке (в анкете, формуляре);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Компенсаторные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формулировании собственных высказываний, ключевых слов, плана.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Семейные праздники.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Переписка с иностранными сверстниками.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Каникулы в различное время года. Виды отдыха.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Путешествия по России и иностранным странам.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Климат, погода.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Жизнь в городе и сельской местности. Описание родного города (села). Транспорт.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Говорение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диалогической речи</w:t>
      </w:r>
      <w:r w:rsidRPr="00612C5C">
        <w:rPr>
          <w:rFonts w:ascii="Times New Roman" w:hAnsi="Times New Roman" w:cs="Times New Roman"/>
          <w:sz w:val="24"/>
          <w:szCs w:val="24"/>
        </w:rPr>
        <w:t>, а именно умений вести: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612C5C">
        <w:rPr>
          <w:rFonts w:ascii="Times New Roman" w:hAnsi="Times New Roman" w:cs="Times New Roman"/>
          <w:sz w:val="24"/>
          <w:szCs w:val="24"/>
        </w:rPr>
        <w:lastRenderedPageBreak/>
        <w:t>вежливо соглашаться (не соглашаться) на предложение собеседника, объясняя причину своего решения;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Объём диалога – до 5 реплик со стороны каждого собеседника. </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монологической речи</w:t>
      </w:r>
      <w:r w:rsidRPr="00612C5C">
        <w:rPr>
          <w:rFonts w:ascii="Times New Roman" w:hAnsi="Times New Roman" w:cs="Times New Roman"/>
          <w:sz w:val="24"/>
          <w:szCs w:val="24"/>
        </w:rPr>
        <w: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повествование (сообщение);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изложение (пересказ) основного содержания прочитанного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краткое изложение результатов выполненной проектной работы.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монологического высказывания – 7–8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Аудирование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Время звучания текста (текстов) для аудирования – до 1,5 минуты.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Смысловое чтение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w:t>
      </w:r>
      <w:r w:rsidRPr="00612C5C">
        <w:rPr>
          <w:rFonts w:ascii="Times New Roman" w:hAnsi="Times New Roman" w:cs="Times New Roman"/>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несплошных текстов (таблиц) и понимание представленной в них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(текстов) для чтения – 250–300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Письменная речь</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Языковые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Фонетическая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для чтения вслух – до 95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Графика, орфография и пунктуация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написание изученных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Лексическая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словообразования: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аффиксация: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существительных при помощи суффикса -ing (reading);</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прилагательных при помощи суффиксов -al (typical), -ing (amazing), -less (useless), -ive (impressive).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Синонимы. Антонимы. Интернациональные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Грамматическая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Сложноподчинённые предложения с придаточными времени с союзами for, since.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конструкциями as … as, not so … as.</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Модальные</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глаголы</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их</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эквиваленты</w:t>
      </w:r>
      <w:r w:rsidRPr="00612C5C">
        <w:rPr>
          <w:rFonts w:ascii="Times New Roman" w:hAnsi="Times New Roman" w:cs="Times New Roman"/>
          <w:sz w:val="24"/>
          <w:szCs w:val="24"/>
          <w:lang w:val="en-US"/>
        </w:rPr>
        <w:t xml:space="preserve"> (can/be able to, must/have to, may, should, need).</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Слова</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выражающие</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количество</w:t>
      </w:r>
      <w:r w:rsidRPr="00612C5C">
        <w:rPr>
          <w:rFonts w:ascii="Times New Roman" w:hAnsi="Times New Roman" w:cs="Times New Roman"/>
          <w:sz w:val="24"/>
          <w:szCs w:val="24"/>
          <w:lang w:val="en-US"/>
        </w:rPr>
        <w:t xml:space="preserve"> (little/a little, few/a few).</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Числительные для обозначения дат и больших чисел (100–1000).</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Социокультурные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w:t>
      </w:r>
      <w:r w:rsidRPr="00612C5C">
        <w:rPr>
          <w:rFonts w:ascii="Times New Roman" w:hAnsi="Times New Roman" w:cs="Times New Roman"/>
          <w:sz w:val="24"/>
          <w:szCs w:val="24"/>
        </w:rPr>
        <w:lastRenderedPageBreak/>
        <w:t>национальные праздники, традиции в питании и проведении досуга, этикетные особенности посещения гостей).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свой адрес на английском языке (в анкете, формуляре);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Компенсаторные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формулировании собственных высказываний, ключевых слов, плана.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Семейные праздники. Обязанности по дому.</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Каникулы в различное время года. Виды отдыха. Путешествия по России и иностранным странам.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Климат, погода.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Жизнь в городе и сельской местности. Описание родного города (села). Транспорт.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Средства массовой информации (телевидение, журналы,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Говорение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диалогической речи</w:t>
      </w:r>
      <w:r w:rsidRPr="00612C5C">
        <w:rPr>
          <w:rFonts w:ascii="Times New Roman" w:hAnsi="Times New Roman" w:cs="Times New Roman"/>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диалога – до 6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монологической речи</w:t>
      </w:r>
      <w:r w:rsidRPr="00612C5C">
        <w:rPr>
          <w:rFonts w:ascii="Times New Roman" w:hAnsi="Times New Roman" w:cs="Times New Roman"/>
          <w:sz w:val="24"/>
          <w:szCs w:val="24"/>
        </w:rPr>
        <w: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повествование (сообщение);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изложение (пересказ) основного содержания, прочитанного (прослушанного)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краткое изложение результатов выполненной проектной работы.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монологического высказывания – 8–9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Аудирование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Время звучания текста (текстов) для аудирования – до 1,5 минуты.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Смысловое чтение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(текстов) для чтения – до 350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Письменная речь</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Языковые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Фонетическая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для чтения вслух – до 100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Графика, орфография и пунктуация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написание изученных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Лексическая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словообразования: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аффиксация: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имён прилагательных при помощи суффиксов -ly (friendly), -ous (famous), -y (busy);</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образование имён прилагательных и наречий при помощи префиксов in-/im- (informal, independently, impossible);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словосложение: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Грамматическая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Конструкция used to + инфинитив глагола.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наиболее употребительных формах страдательного залога (Present/Past Simple Passive).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Предлоги, употребляемые с глаголами в страдательном залоге.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Модальный глагол might.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Наречия, совпадающие по форме с прилагательными (fast, high; early).</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Местоимения</w:t>
      </w:r>
      <w:r w:rsidRPr="00612C5C">
        <w:rPr>
          <w:rFonts w:ascii="Times New Roman" w:hAnsi="Times New Roman" w:cs="Times New Roman"/>
          <w:sz w:val="24"/>
          <w:szCs w:val="24"/>
          <w:lang w:val="en-US"/>
        </w:rPr>
        <w:t xml:space="preserve"> other/another, both, all, one.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Количественные числительные для обозначения больших чисел (до 1 000 000).</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Социокультурные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свой адрес на английском языке (в анкете);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Компенсаторные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Переспрашивать, просить повторить, уточняя значение незнакомых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формулировании собственных высказываний, ключевых слов, плана.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 Карманные деньги.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отдыха в различное время года. Путешествия по России и иностранным странам.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флора и фауна. Проблемы экологии. Климат, погода. Стихийные бедствия.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Условия проживания в городской (сельской) местности. Транспорт.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lastRenderedPageBreak/>
        <w:t>Говорение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диалогической речи</w:t>
      </w:r>
      <w:r w:rsidRPr="00612C5C">
        <w:rPr>
          <w:rFonts w:ascii="Times New Roman" w:hAnsi="Times New Roman" w:cs="Times New Roman"/>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диалога – до 7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монологической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повествование (сообщение);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изложение (пересказ) основного содержания, прочитанного (прослушанного)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рассказа по картинкам;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изложение результатов выполненной проектной работы. </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монологического высказывания – 9–10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Аудирование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w:t>
      </w:r>
      <w:r w:rsidRPr="00612C5C">
        <w:rPr>
          <w:rFonts w:ascii="Times New Roman" w:hAnsi="Times New Roman" w:cs="Times New Roman"/>
          <w:sz w:val="24"/>
          <w:szCs w:val="24"/>
        </w:rPr>
        <w:lastRenderedPageBreak/>
        <w:t>поставленной коммуникативной задачи: с пониманием основного содержания, с пониманием нужной (интересующей,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Время звучания текста (текстов) для аудирования – до 2 минут.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Смысловое чтение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(текстов) для чтения – 350–500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Письменная речь</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составление плана (тезисов) устного или письменного сообщения;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Языковые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Фонетическая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для чтения вслух – до 110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Графика, орфография и пунктуация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написание изученных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Лексическая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словообразования: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аффиксация: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имен прилагательных при помощи префикса inter- (international);</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имен прилагательных при помощи -ed и -ing (interested/interesting);</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конверсия: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образование имени существительного от неопределённой формы глагола (to walk – a walk);</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глагола от имени существительного (a present – to present);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имени существительного от прилагательного (rich – the rich);</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Грамматическая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Предложения</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со</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сложным</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дополнением</w:t>
      </w:r>
      <w:r w:rsidRPr="00612C5C">
        <w:rPr>
          <w:rFonts w:ascii="Times New Roman" w:hAnsi="Times New Roman" w:cs="Times New Roman"/>
          <w:sz w:val="24"/>
          <w:szCs w:val="24"/>
          <w:lang w:val="en-US"/>
        </w:rPr>
        <w:t xml:space="preserve"> (Complex Object) (I saw her cross/crossing the road.).</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глаголами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на</w:t>
      </w:r>
      <w:r w:rsidRPr="00612C5C">
        <w:rPr>
          <w:rFonts w:ascii="Times New Roman" w:hAnsi="Times New Roman" w:cs="Times New Roman"/>
          <w:sz w:val="24"/>
          <w:szCs w:val="24"/>
          <w:lang w:val="en-US"/>
        </w:rPr>
        <w:t xml:space="preserve"> -ing: to love/hate doing something.</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содержащие</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глаголы</w:t>
      </w:r>
      <w:r w:rsidRPr="00612C5C">
        <w:rPr>
          <w:rFonts w:ascii="Times New Roman" w:hAnsi="Times New Roman" w:cs="Times New Roman"/>
          <w:sz w:val="24"/>
          <w:szCs w:val="24"/>
          <w:lang w:val="en-US"/>
        </w:rPr>
        <w:t>-</w:t>
      </w:r>
      <w:r w:rsidRPr="00612C5C">
        <w:rPr>
          <w:rFonts w:ascii="Times New Roman" w:hAnsi="Times New Roman" w:cs="Times New Roman"/>
          <w:sz w:val="24"/>
          <w:szCs w:val="24"/>
        </w:rPr>
        <w:t>связки</w:t>
      </w:r>
      <w:r w:rsidRPr="00612C5C">
        <w:rPr>
          <w:rFonts w:ascii="Times New Roman" w:hAnsi="Times New Roman" w:cs="Times New Roman"/>
          <w:sz w:val="24"/>
          <w:szCs w:val="24"/>
          <w:lang w:val="en-US"/>
        </w:rPr>
        <w:t xml:space="preserve"> to be/to look/to feel/to seem.</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be/get used to + </w:t>
      </w:r>
      <w:r w:rsidRPr="00612C5C">
        <w:rPr>
          <w:rFonts w:ascii="Times New Roman" w:hAnsi="Times New Roman" w:cs="Times New Roman"/>
          <w:sz w:val="24"/>
          <w:szCs w:val="24"/>
        </w:rPr>
        <w:t>инфинитив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глагола</w:t>
      </w:r>
      <w:r w:rsidRPr="00612C5C">
        <w:rPr>
          <w:rFonts w:ascii="Times New Roman" w:hAnsi="Times New Roman" w:cs="Times New Roman"/>
          <w:sz w:val="24"/>
          <w:szCs w:val="24"/>
          <w:lang w:val="en-US"/>
        </w:rPr>
        <w:t xml:space="preserve">, be/get used to + </w:t>
      </w:r>
      <w:r w:rsidRPr="00612C5C">
        <w:rPr>
          <w:rFonts w:ascii="Times New Roman" w:hAnsi="Times New Roman" w:cs="Times New Roman"/>
          <w:sz w:val="24"/>
          <w:szCs w:val="24"/>
        </w:rPr>
        <w:t>инфинитив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w:t>
      </w:r>
      <w:r w:rsidRPr="00612C5C">
        <w:rPr>
          <w:rFonts w:ascii="Times New Roman" w:hAnsi="Times New Roman" w:cs="Times New Roman"/>
          <w:sz w:val="24"/>
          <w:szCs w:val="24"/>
          <w:lang w:val="en-US"/>
        </w:rPr>
        <w:t>, be/get used to doing something, be/get used to something.</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Конструкция</w:t>
      </w:r>
      <w:r w:rsidRPr="00612C5C">
        <w:rPr>
          <w:rFonts w:ascii="Times New Roman" w:hAnsi="Times New Roman" w:cs="Times New Roman"/>
          <w:sz w:val="24"/>
          <w:szCs w:val="24"/>
          <w:lang w:val="en-US"/>
        </w:rPr>
        <w:t xml:space="preserve"> both … and ….</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c </w:t>
      </w:r>
      <w:r w:rsidRPr="00612C5C">
        <w:rPr>
          <w:rFonts w:ascii="Times New Roman" w:hAnsi="Times New Roman" w:cs="Times New Roman"/>
          <w:sz w:val="24"/>
          <w:szCs w:val="24"/>
        </w:rPr>
        <w:t>глаголами</w:t>
      </w:r>
      <w:r w:rsidRPr="00612C5C">
        <w:rPr>
          <w:rFonts w:ascii="Times New Roman" w:hAnsi="Times New Roman" w:cs="Times New Roman"/>
          <w:sz w:val="24"/>
          <w:szCs w:val="24"/>
          <w:lang w:val="en-US"/>
        </w:rPr>
        <w:t xml:space="preserve"> to stop, to remember, to forget (</w:t>
      </w:r>
      <w:r w:rsidRPr="00612C5C">
        <w:rPr>
          <w:rFonts w:ascii="Times New Roman" w:hAnsi="Times New Roman" w:cs="Times New Roman"/>
          <w:sz w:val="24"/>
          <w:szCs w:val="24"/>
        </w:rPr>
        <w:t>разница</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значении</w:t>
      </w:r>
      <w:r w:rsidRPr="00612C5C">
        <w:rPr>
          <w:rFonts w:ascii="Times New Roman" w:hAnsi="Times New Roman" w:cs="Times New Roman"/>
          <w:sz w:val="24"/>
          <w:szCs w:val="24"/>
          <w:lang w:val="en-US"/>
        </w:rPr>
        <w:t xml:space="preserve"> to stop doing smth </w:t>
      </w:r>
      <w:r w:rsidRPr="00612C5C">
        <w:rPr>
          <w:rFonts w:ascii="Times New Roman" w:hAnsi="Times New Roman" w:cs="Times New Roman"/>
          <w:sz w:val="24"/>
          <w:szCs w:val="24"/>
        </w:rPr>
        <w:t>и</w:t>
      </w:r>
      <w:r w:rsidRPr="00612C5C">
        <w:rPr>
          <w:rFonts w:ascii="Times New Roman" w:hAnsi="Times New Roman" w:cs="Times New Roman"/>
          <w:sz w:val="24"/>
          <w:szCs w:val="24"/>
          <w:lang w:val="en-US"/>
        </w:rPr>
        <w:t xml:space="preserve"> to stop to do smth).</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Глаголы</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видо</w:t>
      </w:r>
      <w:r w:rsidRPr="00612C5C">
        <w:rPr>
          <w:rFonts w:ascii="Times New Roman" w:hAnsi="Times New Roman" w:cs="Times New Roman"/>
          <w:sz w:val="24"/>
          <w:szCs w:val="24"/>
          <w:lang w:val="en-US"/>
        </w:rPr>
        <w:t>-</w:t>
      </w:r>
      <w:r w:rsidRPr="00612C5C">
        <w:rPr>
          <w:rFonts w:ascii="Times New Roman" w:hAnsi="Times New Roman" w:cs="Times New Roman"/>
          <w:sz w:val="24"/>
          <w:szCs w:val="24"/>
        </w:rPr>
        <w:t>временных</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формах</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действительного</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залога</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изъявительном</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наклонении</w:t>
      </w:r>
      <w:r w:rsidRPr="00612C5C">
        <w:rPr>
          <w:rFonts w:ascii="Times New Roman" w:hAnsi="Times New Roman" w:cs="Times New Roman"/>
          <w:sz w:val="24"/>
          <w:szCs w:val="24"/>
          <w:lang w:val="en-US"/>
        </w:rPr>
        <w:t xml:space="preserve"> (Past Perfect Tense, Present Perfect Continuous Tense, Future-in-the-Past).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Модальные глаголы в косвенной речи в настоящем и прошедшем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Наречия too – enough.</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Отрицательные местоимения no (и его производные nobody, nothing и другие), none.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Социокультурные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Соблюдение нормы вежливости в межкультурном общении.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Компенсаторные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Переспрашивать, просить повторить, уточняя значение незнакомых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формулировании собственных высказываний, ключевых слов, плана.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Конфликты и их разрешение.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 Карманные деньги. Молодёжная мода.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Средства массовой информации (телевидение, радио, пресса,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Говорение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диалогической речи,</w:t>
      </w:r>
      <w:r w:rsidRPr="00612C5C">
        <w:rPr>
          <w:rFonts w:ascii="Times New Roman" w:hAnsi="Times New Roman" w:cs="Times New Roman"/>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w:t>
      </w:r>
      <w:r w:rsidRPr="00612C5C">
        <w:rPr>
          <w:rFonts w:ascii="Times New Roman" w:hAnsi="Times New Roman" w:cs="Times New Roman"/>
          <w:sz w:val="24"/>
          <w:szCs w:val="24"/>
        </w:rPr>
        <w:lastRenderedPageBreak/>
        <w:t>использования с соблюдением норм речевого этикета, принятых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коммуникативных умений </w:t>
      </w:r>
      <w:r w:rsidRPr="00612C5C">
        <w:rPr>
          <w:rFonts w:ascii="Times New Roman" w:hAnsi="Times New Roman" w:cs="Times New Roman"/>
          <w:sz w:val="24"/>
          <w:szCs w:val="24"/>
          <w:u w:val="single"/>
        </w:rPr>
        <w:t>монологической речи</w:t>
      </w:r>
      <w:r w:rsidRPr="00612C5C">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повествование (сообщение);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рассуждение;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рассказа по картинкам;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изложение результатов выполненной проектной работы.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монологического высказывания – 10–12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Аудирование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Время звучания текста (текстов) для аудирования – до 2 минут.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Смысловое чтение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(текстов) для чтения – 500–600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Письменная речь</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плана (тезисов) устного или письменного сообщения;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преобразование таблицы, схемы в текстовый вариант представления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Языковые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Фонетическая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Выражение модального значения, чувства и эмоции.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текста для чтения вслух – до 110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Графика, орфография и пунктуация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написание изученных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Лексическая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способы словообразования: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аффиксация: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глаголов с помощью префиксов under-, over-, dis-, mis-;</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имён прилагательных с помощью суффиксов -able/-ible;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имён существительных с помощью отрицательных префиксов in-/im-;</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словосложение: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конверсия: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Грамматическая сторона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Предложения</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со</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сложным</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дополнением</w:t>
      </w:r>
      <w:r w:rsidRPr="00612C5C">
        <w:rPr>
          <w:rFonts w:ascii="Times New Roman" w:hAnsi="Times New Roman" w:cs="Times New Roman"/>
          <w:sz w:val="24"/>
          <w:szCs w:val="24"/>
          <w:lang w:val="en-US"/>
        </w:rPr>
        <w:t xml:space="preserve"> (Complex Object) (I want to have my hair cut.).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Условные предложения нереального характера (Conditional II).</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Конструкции для выражения предпочтения I prefer …/I’d prefer …/I’d rather ….</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Конструкция I wish ….</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конструкцией either … or, neither … nor.</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следования имён прилагательных (nice long blond hair).</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Социокультурные знания и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w:t>
      </w:r>
      <w:r w:rsidRPr="00612C5C">
        <w:rPr>
          <w:rFonts w:ascii="Times New Roman" w:hAnsi="Times New Roman" w:cs="Times New Roman"/>
          <w:sz w:val="24"/>
          <w:szCs w:val="24"/>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Соблюдение норм вежливости в межкультурном общении. </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свой адрес на английском языке (в анкете);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Компенсаторные умения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Переспрашивать, просить повторить, уточняя значение незнакомых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при формулировании собственных высказываний, ключевых слов, плана.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p>
    <w:p w:rsidR="002F5C16" w:rsidRPr="00612C5C" w:rsidRDefault="002F5C16" w:rsidP="002F5C16">
      <w:pPr>
        <w:rPr>
          <w:rFonts w:ascii="Times New Roman" w:hAnsi="Times New Roman" w:cs="Times New Roman"/>
          <w:sz w:val="24"/>
          <w:szCs w:val="24"/>
        </w:rPr>
        <w:sectPr w:rsidR="002F5C16" w:rsidRPr="00612C5C">
          <w:pgSz w:w="11906" w:h="16383"/>
          <w:pgMar w:top="1134" w:right="850" w:bottom="1134" w:left="1701" w:header="720" w:footer="720" w:gutter="0"/>
          <w:cols w:space="720"/>
        </w:sectPr>
      </w:pPr>
    </w:p>
    <w:p w:rsidR="002F5C16" w:rsidRPr="00612C5C" w:rsidRDefault="002F5C16" w:rsidP="002F5C16">
      <w:pPr>
        <w:spacing w:after="0" w:line="264" w:lineRule="auto"/>
        <w:ind w:left="120"/>
        <w:jc w:val="both"/>
        <w:rPr>
          <w:rFonts w:ascii="Times New Roman" w:hAnsi="Times New Roman" w:cs="Times New Roman"/>
          <w:sz w:val="24"/>
          <w:szCs w:val="24"/>
        </w:rPr>
      </w:pPr>
      <w:bookmarkStart w:id="103" w:name="block-15201152"/>
      <w:bookmarkEnd w:id="102"/>
      <w:r w:rsidRPr="00612C5C">
        <w:rPr>
          <w:rFonts w:ascii="Times New Roman" w:hAnsi="Times New Roman" w:cs="Times New Roman"/>
          <w:b/>
          <w:sz w:val="24"/>
          <w:szCs w:val="24"/>
        </w:rPr>
        <w:lastRenderedPageBreak/>
        <w:t>ПЛАНИРУЕМЫЕ РЕЗУЛЬТАТЫ ОСВОЕНИЯ ПРОГРАММЫ ПО ИНОСТРАННОМУ (АНГЛИЙСКОМУ) ЯЗЫКУ НА УРОВНЕ ОСНОВНОГО ОБЩЕГО ОБРАЗОВАНИЯ</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гражданского воспитания:</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неприятие любых форм экстремизма, дискриминации;</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понимание роли различных социальных институтов в жизни человека;</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представление о способах противодействия коррупции;</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F5C16" w:rsidRPr="00612C5C" w:rsidRDefault="002F5C16" w:rsidP="002F5C16">
      <w:pPr>
        <w:numPr>
          <w:ilvl w:val="0"/>
          <w:numId w:val="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патриотического воспитания:</w:t>
      </w:r>
    </w:p>
    <w:p w:rsidR="002F5C16" w:rsidRPr="00612C5C" w:rsidRDefault="002F5C16" w:rsidP="002F5C16">
      <w:pPr>
        <w:numPr>
          <w:ilvl w:val="0"/>
          <w:numId w:val="2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F5C16" w:rsidRPr="00612C5C" w:rsidRDefault="002F5C16" w:rsidP="002F5C16">
      <w:pPr>
        <w:numPr>
          <w:ilvl w:val="0"/>
          <w:numId w:val="2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F5C16" w:rsidRPr="00612C5C" w:rsidRDefault="002F5C16" w:rsidP="002F5C16">
      <w:pPr>
        <w:numPr>
          <w:ilvl w:val="0"/>
          <w:numId w:val="2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lastRenderedPageBreak/>
        <w:t>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духовно-нравственного воспитания:</w:t>
      </w:r>
    </w:p>
    <w:p w:rsidR="002F5C16" w:rsidRPr="00612C5C" w:rsidRDefault="002F5C16" w:rsidP="002F5C16">
      <w:pPr>
        <w:numPr>
          <w:ilvl w:val="0"/>
          <w:numId w:val="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ориентация на моральные ценности и нормы в ситуациях нравственного выбора;</w:t>
      </w:r>
    </w:p>
    <w:p w:rsidR="002F5C16" w:rsidRPr="00612C5C" w:rsidRDefault="002F5C16" w:rsidP="002F5C16">
      <w:pPr>
        <w:numPr>
          <w:ilvl w:val="0"/>
          <w:numId w:val="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F5C16" w:rsidRPr="00612C5C" w:rsidRDefault="002F5C16" w:rsidP="002F5C16">
      <w:pPr>
        <w:numPr>
          <w:ilvl w:val="0"/>
          <w:numId w:val="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эстетического воспитания:</w:t>
      </w:r>
    </w:p>
    <w:p w:rsidR="002F5C16" w:rsidRPr="00612C5C" w:rsidRDefault="002F5C16" w:rsidP="002F5C16">
      <w:pPr>
        <w:numPr>
          <w:ilvl w:val="0"/>
          <w:numId w:val="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F5C16" w:rsidRPr="00612C5C" w:rsidRDefault="002F5C16" w:rsidP="002F5C16">
      <w:pPr>
        <w:numPr>
          <w:ilvl w:val="0"/>
          <w:numId w:val="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2F5C16" w:rsidRPr="00612C5C" w:rsidRDefault="002F5C16" w:rsidP="002F5C16">
      <w:pPr>
        <w:numPr>
          <w:ilvl w:val="0"/>
          <w:numId w:val="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F5C16" w:rsidRPr="00612C5C" w:rsidRDefault="002F5C16" w:rsidP="002F5C16">
      <w:pPr>
        <w:numPr>
          <w:ilvl w:val="0"/>
          <w:numId w:val="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стремление к самовыражению в разных видах искусства.</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жизни;</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умение принимать себя и других, не осуждая;</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2F5C16" w:rsidRPr="00612C5C" w:rsidRDefault="002F5C16" w:rsidP="002F5C16">
      <w:pPr>
        <w:numPr>
          <w:ilvl w:val="0"/>
          <w:numId w:val="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трудового воспитания:</w:t>
      </w:r>
    </w:p>
    <w:p w:rsidR="002F5C16" w:rsidRPr="00612C5C" w:rsidRDefault="002F5C16" w:rsidP="002F5C16">
      <w:pPr>
        <w:numPr>
          <w:ilvl w:val="0"/>
          <w:numId w:val="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F5C16" w:rsidRPr="00612C5C" w:rsidRDefault="002F5C16" w:rsidP="002F5C16">
      <w:pPr>
        <w:numPr>
          <w:ilvl w:val="0"/>
          <w:numId w:val="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F5C16" w:rsidRPr="00612C5C" w:rsidRDefault="002F5C16" w:rsidP="002F5C16">
      <w:pPr>
        <w:numPr>
          <w:ilvl w:val="0"/>
          <w:numId w:val="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2F5C16" w:rsidRPr="00612C5C" w:rsidRDefault="002F5C16" w:rsidP="002F5C16">
      <w:pPr>
        <w:numPr>
          <w:ilvl w:val="0"/>
          <w:numId w:val="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адаптироваться в профессиональной среде;</w:t>
      </w:r>
    </w:p>
    <w:p w:rsidR="002F5C16" w:rsidRPr="00612C5C" w:rsidRDefault="002F5C16" w:rsidP="002F5C16">
      <w:pPr>
        <w:numPr>
          <w:ilvl w:val="0"/>
          <w:numId w:val="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уважение к труду и результатам трудовой деятельности;</w:t>
      </w:r>
    </w:p>
    <w:p w:rsidR="002F5C16" w:rsidRPr="00612C5C" w:rsidRDefault="002F5C16" w:rsidP="002F5C16">
      <w:pPr>
        <w:numPr>
          <w:ilvl w:val="0"/>
          <w:numId w:val="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экологического воспитания:</w:t>
      </w:r>
    </w:p>
    <w:p w:rsidR="002F5C16" w:rsidRPr="00612C5C" w:rsidRDefault="002F5C16" w:rsidP="002F5C16">
      <w:pPr>
        <w:numPr>
          <w:ilvl w:val="0"/>
          <w:numId w:val="3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F5C16" w:rsidRPr="00612C5C" w:rsidRDefault="002F5C16" w:rsidP="002F5C16">
      <w:pPr>
        <w:numPr>
          <w:ilvl w:val="0"/>
          <w:numId w:val="3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F5C16" w:rsidRPr="00612C5C" w:rsidRDefault="002F5C16" w:rsidP="002F5C16">
      <w:pPr>
        <w:numPr>
          <w:ilvl w:val="0"/>
          <w:numId w:val="3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F5C16" w:rsidRPr="00612C5C" w:rsidRDefault="002F5C16" w:rsidP="002F5C16">
      <w:pPr>
        <w:numPr>
          <w:ilvl w:val="0"/>
          <w:numId w:val="3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готовность к участию в практической деятельности экологической направленности.</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ценности научного познания:</w:t>
      </w:r>
    </w:p>
    <w:p w:rsidR="002F5C16" w:rsidRPr="00612C5C" w:rsidRDefault="002F5C16" w:rsidP="002F5C16">
      <w:pPr>
        <w:numPr>
          <w:ilvl w:val="0"/>
          <w:numId w:val="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F5C16" w:rsidRPr="00612C5C" w:rsidRDefault="002F5C16" w:rsidP="002F5C16">
      <w:pPr>
        <w:numPr>
          <w:ilvl w:val="0"/>
          <w:numId w:val="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овладение языковой и читательской культурой как средством познания мира;</w:t>
      </w:r>
    </w:p>
    <w:p w:rsidR="002F5C16" w:rsidRPr="00612C5C" w:rsidRDefault="002F5C16" w:rsidP="002F5C16">
      <w:pPr>
        <w:numPr>
          <w:ilvl w:val="0"/>
          <w:numId w:val="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адаптации обучающегося к изменяющимся условиям социальной и природной среды:</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w:t>
      </w:r>
      <w:r w:rsidRPr="00612C5C">
        <w:rPr>
          <w:rFonts w:ascii="Times New Roman" w:hAnsi="Times New Roman" w:cs="Times New Roman"/>
          <w:sz w:val="24"/>
          <w:szCs w:val="24"/>
        </w:rPr>
        <w:lastRenderedPageBreak/>
        <w:t>объектах и явлениях, в том числе ранее не известных, осознавать дефицит собственных знаний и компетентностей, планировать своё развитие;</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умение анализировать и выявлять взаимосвязи природы, общества и экономики;</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2F5C16" w:rsidRPr="00612C5C" w:rsidRDefault="002F5C16" w:rsidP="002F5C16">
      <w:pPr>
        <w:numPr>
          <w:ilvl w:val="0"/>
          <w:numId w:val="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быть готовым действовать в отсутствие гарантий успеха.</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объектов (явлений);</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предлагать критерии для выявления закономерностей и противоречий;</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дефицит информации, данных, необходимых для решения поставленной задачи;</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явлений и процессов;</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F5C16" w:rsidRPr="00612C5C" w:rsidRDefault="002F5C16" w:rsidP="002F5C16">
      <w:pPr>
        <w:numPr>
          <w:ilvl w:val="0"/>
          <w:numId w:val="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F5C16" w:rsidRPr="00612C5C" w:rsidRDefault="002F5C16" w:rsidP="002F5C16">
      <w:pPr>
        <w:numPr>
          <w:ilvl w:val="0"/>
          <w:numId w:val="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2F5C16" w:rsidRPr="00612C5C" w:rsidRDefault="002F5C16" w:rsidP="002F5C16">
      <w:pPr>
        <w:numPr>
          <w:ilvl w:val="0"/>
          <w:numId w:val="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F5C16" w:rsidRPr="00612C5C" w:rsidRDefault="002F5C16" w:rsidP="002F5C16">
      <w:pPr>
        <w:numPr>
          <w:ilvl w:val="0"/>
          <w:numId w:val="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F5C16" w:rsidRPr="00612C5C" w:rsidRDefault="002F5C16" w:rsidP="002F5C16">
      <w:pPr>
        <w:numPr>
          <w:ilvl w:val="0"/>
          <w:numId w:val="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F5C16" w:rsidRPr="00612C5C" w:rsidRDefault="002F5C16" w:rsidP="002F5C16">
      <w:pPr>
        <w:numPr>
          <w:ilvl w:val="0"/>
          <w:numId w:val="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5C16" w:rsidRPr="00612C5C" w:rsidRDefault="002F5C16" w:rsidP="002F5C16">
      <w:pPr>
        <w:numPr>
          <w:ilvl w:val="0"/>
          <w:numId w:val="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F5C16" w:rsidRPr="00612C5C" w:rsidRDefault="002F5C16" w:rsidP="002F5C16">
      <w:pPr>
        <w:numPr>
          <w:ilvl w:val="0"/>
          <w:numId w:val="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эффективно запоминать и систематизировать информацию.</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Общение:</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выражать себя (свою точку зрения) в устных и письменных текстах;</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2F5C16" w:rsidRPr="00612C5C" w:rsidRDefault="002F5C16" w:rsidP="002F5C16">
      <w:pPr>
        <w:numPr>
          <w:ilvl w:val="0"/>
          <w:numId w:val="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Совместная деятельность</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F5C16" w:rsidRPr="00612C5C" w:rsidRDefault="002F5C16" w:rsidP="002F5C16">
      <w:pPr>
        <w:numPr>
          <w:ilvl w:val="0"/>
          <w:numId w:val="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2F5C16" w:rsidRPr="00612C5C" w:rsidRDefault="002F5C16" w:rsidP="002F5C16">
      <w:pPr>
        <w:numPr>
          <w:ilvl w:val="0"/>
          <w:numId w:val="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проблемы для решения в жизненных и учебных ситуациях;</w:t>
      </w:r>
    </w:p>
    <w:p w:rsidR="002F5C16" w:rsidRPr="00612C5C" w:rsidRDefault="002F5C16" w:rsidP="002F5C16">
      <w:pPr>
        <w:numPr>
          <w:ilvl w:val="0"/>
          <w:numId w:val="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2F5C16" w:rsidRPr="00612C5C" w:rsidRDefault="002F5C16" w:rsidP="002F5C16">
      <w:pPr>
        <w:numPr>
          <w:ilvl w:val="0"/>
          <w:numId w:val="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F5C16" w:rsidRPr="00612C5C" w:rsidRDefault="002F5C16" w:rsidP="002F5C16">
      <w:pPr>
        <w:numPr>
          <w:ilvl w:val="0"/>
          <w:numId w:val="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F5C16" w:rsidRPr="00612C5C" w:rsidRDefault="002F5C16" w:rsidP="002F5C16">
      <w:pPr>
        <w:numPr>
          <w:ilvl w:val="0"/>
          <w:numId w:val="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выбор и брать ответственность за решение.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Самоконтроль</w:t>
      </w:r>
    </w:p>
    <w:p w:rsidR="002F5C16" w:rsidRPr="00612C5C" w:rsidRDefault="002F5C16" w:rsidP="002F5C16">
      <w:pPr>
        <w:numPr>
          <w:ilvl w:val="0"/>
          <w:numId w:val="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самоконтроля, самомотивации и рефлексии;</w:t>
      </w:r>
    </w:p>
    <w:p w:rsidR="002F5C16" w:rsidRPr="00612C5C" w:rsidRDefault="002F5C16" w:rsidP="002F5C16">
      <w:pPr>
        <w:numPr>
          <w:ilvl w:val="0"/>
          <w:numId w:val="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давать оценку ситуации и предлагать план её изменения;</w:t>
      </w:r>
    </w:p>
    <w:p w:rsidR="002F5C16" w:rsidRPr="00612C5C" w:rsidRDefault="002F5C16" w:rsidP="002F5C16">
      <w:pPr>
        <w:numPr>
          <w:ilvl w:val="0"/>
          <w:numId w:val="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F5C16" w:rsidRPr="00612C5C" w:rsidRDefault="002F5C16" w:rsidP="002F5C16">
      <w:pPr>
        <w:numPr>
          <w:ilvl w:val="0"/>
          <w:numId w:val="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F5C16" w:rsidRPr="00612C5C" w:rsidRDefault="002F5C16" w:rsidP="002F5C16">
      <w:pPr>
        <w:numPr>
          <w:ilvl w:val="0"/>
          <w:numId w:val="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F5C16" w:rsidRPr="00612C5C" w:rsidRDefault="002F5C16" w:rsidP="002F5C16">
      <w:pPr>
        <w:numPr>
          <w:ilvl w:val="0"/>
          <w:numId w:val="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Эмоциональный интеллект </w:t>
      </w:r>
    </w:p>
    <w:p w:rsidR="002F5C16" w:rsidRPr="00612C5C" w:rsidRDefault="002F5C16" w:rsidP="002F5C16">
      <w:pPr>
        <w:numPr>
          <w:ilvl w:val="0"/>
          <w:numId w:val="4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называть и управлять собственными эмоциями и эмоциями других;</w:t>
      </w:r>
    </w:p>
    <w:p w:rsidR="002F5C16" w:rsidRPr="00612C5C" w:rsidRDefault="002F5C16" w:rsidP="002F5C16">
      <w:pPr>
        <w:numPr>
          <w:ilvl w:val="0"/>
          <w:numId w:val="4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анализировать причины эмоций;</w:t>
      </w:r>
    </w:p>
    <w:p w:rsidR="002F5C16" w:rsidRPr="00612C5C" w:rsidRDefault="002F5C16" w:rsidP="002F5C16">
      <w:pPr>
        <w:numPr>
          <w:ilvl w:val="0"/>
          <w:numId w:val="4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понимать мотивы и намерения другого;</w:t>
      </w:r>
    </w:p>
    <w:p w:rsidR="002F5C16" w:rsidRPr="00612C5C" w:rsidRDefault="002F5C16" w:rsidP="002F5C16">
      <w:pPr>
        <w:numPr>
          <w:ilvl w:val="0"/>
          <w:numId w:val="4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регулировать способ выражения эмоций.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Принимать себя и других</w:t>
      </w:r>
    </w:p>
    <w:p w:rsidR="002F5C16" w:rsidRPr="00612C5C" w:rsidRDefault="002F5C16" w:rsidP="002F5C16">
      <w:pPr>
        <w:numPr>
          <w:ilvl w:val="0"/>
          <w:numId w:val="4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2F5C16" w:rsidRPr="00612C5C" w:rsidRDefault="002F5C16" w:rsidP="002F5C16">
      <w:pPr>
        <w:numPr>
          <w:ilvl w:val="0"/>
          <w:numId w:val="4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себя и других, не осуждая;</w:t>
      </w:r>
    </w:p>
    <w:p w:rsidR="002F5C16" w:rsidRPr="00612C5C" w:rsidRDefault="002F5C16" w:rsidP="002F5C16">
      <w:pPr>
        <w:numPr>
          <w:ilvl w:val="0"/>
          <w:numId w:val="4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открытость себе и другим;</w:t>
      </w:r>
    </w:p>
    <w:p w:rsidR="002F5C16" w:rsidRPr="00612C5C" w:rsidRDefault="002F5C16" w:rsidP="002F5C16">
      <w:pPr>
        <w:numPr>
          <w:ilvl w:val="0"/>
          <w:numId w:val="4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осознавать невозможность контролировать всё вокруг.</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2F5C16" w:rsidRPr="00612C5C" w:rsidRDefault="002F5C16" w:rsidP="002F5C16">
      <w:pPr>
        <w:spacing w:after="0" w:line="264" w:lineRule="auto"/>
        <w:ind w:left="120"/>
        <w:jc w:val="both"/>
        <w:rPr>
          <w:rFonts w:ascii="Times New Roman" w:hAnsi="Times New Roman" w:cs="Times New Roman"/>
          <w:sz w:val="24"/>
          <w:szCs w:val="24"/>
        </w:rPr>
      </w:pP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Pr="00612C5C">
        <w:rPr>
          <w:rFonts w:ascii="Times New Roman" w:hAnsi="Times New Roman" w:cs="Times New Roman"/>
          <w:sz w:val="24"/>
          <w:szCs w:val="24"/>
        </w:rPr>
        <w:lastRenderedPageBreak/>
        <w:t>– речевой, языковой, социокультурной, компенсаторной, метапредметной (учебно-познавательной).</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иностранному (английскому) языку к концу обучения </w:t>
      </w:r>
      <w:r w:rsidRPr="00612C5C">
        <w:rPr>
          <w:rFonts w:ascii="Times New Roman" w:hAnsi="Times New Roman" w:cs="Times New Roman"/>
          <w:b/>
          <w:i/>
          <w:sz w:val="24"/>
          <w:szCs w:val="24"/>
        </w:rPr>
        <w:t>в 5 классе</w:t>
      </w:r>
      <w:r w:rsidRPr="00612C5C">
        <w:rPr>
          <w:rFonts w:ascii="Times New Roman" w:hAnsi="Times New Roman" w:cs="Times New Roman"/>
          <w:sz w:val="24"/>
          <w:szCs w:val="24"/>
        </w:rPr>
        <w: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владеть основными видами речевой деятельности: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орфографическими навыками: правильно писать изученные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612C5C">
        <w:rPr>
          <w:rFonts w:ascii="Times New Roman" w:hAnsi="Times New Roman" w:cs="Times New Roman"/>
          <w:sz w:val="24"/>
          <w:szCs w:val="24"/>
        </w:rPr>
        <w:lastRenderedPageBreak/>
        <w:t>апостроф, пунктуационно правильно оформлять электронное сообщение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несколькими обстоятельствами, следующими в определённом порядке;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имена существительные с причастиями настоящего и прошедшего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владеть социокультурными знаниями и умениями: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страны (стран)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w:t>
      </w:r>
      <w:r w:rsidRPr="00612C5C">
        <w:rPr>
          <w:rFonts w:ascii="Times New Roman" w:hAnsi="Times New Roman" w:cs="Times New Roman"/>
          <w:sz w:val="24"/>
          <w:szCs w:val="24"/>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иностранному (английскому) языку к концу обучения </w:t>
      </w:r>
      <w:r w:rsidRPr="00612C5C">
        <w:rPr>
          <w:rFonts w:ascii="Times New Roman" w:hAnsi="Times New Roman" w:cs="Times New Roman"/>
          <w:b/>
          <w:i/>
          <w:sz w:val="24"/>
          <w:szCs w:val="24"/>
        </w:rPr>
        <w:t>в 6 классе: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владеть основными видами речевой деятельности: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w:t>
      </w:r>
      <w:r w:rsidRPr="00612C5C">
        <w:rPr>
          <w:rFonts w:ascii="Times New Roman" w:hAnsi="Times New Roman" w:cs="Times New Roman"/>
          <w:sz w:val="24"/>
          <w:szCs w:val="24"/>
        </w:rPr>
        <w:lastRenderedPageBreak/>
        <w:t>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орфографическими навыками: правильно писать изученные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сложноподчинённые предложения с придаточными времени с союзами for, since;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конструкциями as … as, not so … as;</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модальные</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глаголы</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их</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эквиваленты</w:t>
      </w:r>
      <w:r w:rsidRPr="00612C5C">
        <w:rPr>
          <w:rFonts w:ascii="Times New Roman" w:hAnsi="Times New Roman" w:cs="Times New Roman"/>
          <w:sz w:val="24"/>
          <w:szCs w:val="24"/>
          <w:lang w:val="en-US"/>
        </w:rPr>
        <w:t xml:space="preserve"> (can/be able to, must/ have to, may, should, need);</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lang w:val="en-US"/>
        </w:rPr>
        <w:t>c</w:t>
      </w:r>
      <w:r w:rsidRPr="00612C5C">
        <w:rPr>
          <w:rFonts w:ascii="Times New Roman" w:hAnsi="Times New Roman" w:cs="Times New Roman"/>
          <w:sz w:val="24"/>
          <w:szCs w:val="24"/>
        </w:rPr>
        <w:t>лова</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выражающие</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количество</w:t>
      </w:r>
      <w:r w:rsidRPr="00612C5C">
        <w:rPr>
          <w:rFonts w:ascii="Times New Roman" w:hAnsi="Times New Roman" w:cs="Times New Roman"/>
          <w:sz w:val="24"/>
          <w:szCs w:val="24"/>
          <w:lang w:val="en-US"/>
        </w:rPr>
        <w:t xml:space="preserve"> (little/a little, few/a few);</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числительные для обозначения дат и больших чисел (100–1000);</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владеть социокультурными знаниями и умениями: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обладать базовыми знаниями о социокультурном портрете родной страны и страны (стран)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иностранному (английскому) языку к концу обучения </w:t>
      </w:r>
      <w:r w:rsidRPr="00612C5C">
        <w:rPr>
          <w:rFonts w:ascii="Times New Roman" w:hAnsi="Times New Roman" w:cs="Times New Roman"/>
          <w:b/>
          <w:i/>
          <w:sz w:val="24"/>
          <w:szCs w:val="24"/>
        </w:rPr>
        <w:t>в 7 классе: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владеть основными видами речевой деятельности: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орфографическими навыками: правильно писать изученные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со сложным дополнением (Complex Object);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условные предложения реального (Conditional 0, Conditional I)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конструкцию used to + инфинитив глагола;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глаголы в наиболее употребительных формах страдательного залога (Present/Past Simple Passive);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предлоги, употребляемые с глаголами в страдательном залоге;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модальный глагол might;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наречия, совпадающие по форме с прилагательными (fast, high; early);</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местоимения</w:t>
      </w:r>
      <w:r w:rsidRPr="00612C5C">
        <w:rPr>
          <w:rFonts w:ascii="Times New Roman" w:hAnsi="Times New Roman" w:cs="Times New Roman"/>
          <w:sz w:val="24"/>
          <w:szCs w:val="24"/>
          <w:lang w:val="en-US"/>
        </w:rPr>
        <w:t xml:space="preserve"> other/another, both, all, one;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количественные числительные для обозначения больших чисел (до 1 000 000);</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владеть социокультурными знаниями и умениями: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Россию и страну (страны) изучаемого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иностранному (английскому) языку к концу обучения </w:t>
      </w:r>
      <w:r w:rsidRPr="00612C5C">
        <w:rPr>
          <w:rFonts w:ascii="Times New Roman" w:hAnsi="Times New Roman" w:cs="Times New Roman"/>
          <w:b/>
          <w:i/>
          <w:sz w:val="24"/>
          <w:szCs w:val="24"/>
        </w:rPr>
        <w:t>в 8 классе</w:t>
      </w:r>
      <w:r w:rsidRPr="00612C5C">
        <w:rPr>
          <w:rFonts w:ascii="Times New Roman" w:hAnsi="Times New Roman" w:cs="Times New Roman"/>
          <w:sz w:val="24"/>
          <w:szCs w:val="24"/>
        </w:rPr>
        <w: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владеть основными видами речевой деятельности: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со сложным дополнением (Complex Object);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все типы вопросительных предложений в Past Perfect Tense;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согласование времён в рамках сложного предложения;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глаголами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на</w:t>
      </w:r>
      <w:r w:rsidRPr="00612C5C">
        <w:rPr>
          <w:rFonts w:ascii="Times New Roman" w:hAnsi="Times New Roman" w:cs="Times New Roman"/>
          <w:sz w:val="24"/>
          <w:szCs w:val="24"/>
          <w:lang w:val="en-US"/>
        </w:rPr>
        <w:t xml:space="preserve"> -ing: to love/hate doing something;</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содержащие</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глаголы</w:t>
      </w:r>
      <w:r w:rsidRPr="00612C5C">
        <w:rPr>
          <w:rFonts w:ascii="Times New Roman" w:hAnsi="Times New Roman" w:cs="Times New Roman"/>
          <w:sz w:val="24"/>
          <w:szCs w:val="24"/>
          <w:lang w:val="en-US"/>
        </w:rPr>
        <w:t>-</w:t>
      </w:r>
      <w:r w:rsidRPr="00612C5C">
        <w:rPr>
          <w:rFonts w:ascii="Times New Roman" w:hAnsi="Times New Roman" w:cs="Times New Roman"/>
          <w:sz w:val="24"/>
          <w:szCs w:val="24"/>
        </w:rPr>
        <w:t>связки</w:t>
      </w:r>
      <w:r w:rsidRPr="00612C5C">
        <w:rPr>
          <w:rFonts w:ascii="Times New Roman" w:hAnsi="Times New Roman" w:cs="Times New Roman"/>
          <w:sz w:val="24"/>
          <w:szCs w:val="24"/>
          <w:lang w:val="en-US"/>
        </w:rPr>
        <w:t xml:space="preserve"> to be/to look/to feel/to seem;</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be/get used to do something; be/get used doing something;</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конструкцию</w:t>
      </w:r>
      <w:r w:rsidRPr="00612C5C">
        <w:rPr>
          <w:rFonts w:ascii="Times New Roman" w:hAnsi="Times New Roman" w:cs="Times New Roman"/>
          <w:sz w:val="24"/>
          <w:szCs w:val="24"/>
          <w:lang w:val="en-US"/>
        </w:rPr>
        <w:t xml:space="preserve"> both … and …;</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конструкции</w:t>
      </w:r>
      <w:r w:rsidRPr="00612C5C">
        <w:rPr>
          <w:rFonts w:ascii="Times New Roman" w:hAnsi="Times New Roman" w:cs="Times New Roman"/>
          <w:sz w:val="24"/>
          <w:szCs w:val="24"/>
          <w:lang w:val="en-US"/>
        </w:rPr>
        <w:t xml:space="preserve"> c </w:t>
      </w:r>
      <w:r w:rsidRPr="00612C5C">
        <w:rPr>
          <w:rFonts w:ascii="Times New Roman" w:hAnsi="Times New Roman" w:cs="Times New Roman"/>
          <w:sz w:val="24"/>
          <w:szCs w:val="24"/>
        </w:rPr>
        <w:t>глаголами</w:t>
      </w:r>
      <w:r w:rsidRPr="00612C5C">
        <w:rPr>
          <w:rFonts w:ascii="Times New Roman" w:hAnsi="Times New Roman" w:cs="Times New Roman"/>
          <w:sz w:val="24"/>
          <w:szCs w:val="24"/>
          <w:lang w:val="en-US"/>
        </w:rPr>
        <w:t xml:space="preserve"> to stop, to remember, to forget (</w:t>
      </w:r>
      <w:r w:rsidRPr="00612C5C">
        <w:rPr>
          <w:rFonts w:ascii="Times New Roman" w:hAnsi="Times New Roman" w:cs="Times New Roman"/>
          <w:sz w:val="24"/>
          <w:szCs w:val="24"/>
        </w:rPr>
        <w:t>разница</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значении</w:t>
      </w:r>
      <w:r w:rsidRPr="00612C5C">
        <w:rPr>
          <w:rFonts w:ascii="Times New Roman" w:hAnsi="Times New Roman" w:cs="Times New Roman"/>
          <w:sz w:val="24"/>
          <w:szCs w:val="24"/>
          <w:lang w:val="en-US"/>
        </w:rPr>
        <w:t xml:space="preserve"> to stop doing smth </w:t>
      </w:r>
      <w:r w:rsidRPr="00612C5C">
        <w:rPr>
          <w:rFonts w:ascii="Times New Roman" w:hAnsi="Times New Roman" w:cs="Times New Roman"/>
          <w:sz w:val="24"/>
          <w:szCs w:val="24"/>
        </w:rPr>
        <w:t>и</w:t>
      </w:r>
      <w:r w:rsidRPr="00612C5C">
        <w:rPr>
          <w:rFonts w:ascii="Times New Roman" w:hAnsi="Times New Roman" w:cs="Times New Roman"/>
          <w:sz w:val="24"/>
          <w:szCs w:val="24"/>
          <w:lang w:val="en-US"/>
        </w:rPr>
        <w:t xml:space="preserve"> to stop to do smth);</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глаголы</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видовременных</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формах</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действительного</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залога</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в</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изъявительном</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наклонении</w:t>
      </w:r>
      <w:r w:rsidRPr="00612C5C">
        <w:rPr>
          <w:rFonts w:ascii="Times New Roman" w:hAnsi="Times New Roman" w:cs="Times New Roman"/>
          <w:sz w:val="24"/>
          <w:szCs w:val="24"/>
          <w:lang w:val="en-US"/>
        </w:rPr>
        <w:t xml:space="preserve"> (Past Perfect Tense, Present Perfect Continuous Tense, Future-in-the-Past);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модальные глаголы в косвенной речи в настоящем и прошедшем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наречия too – enough;</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отрицательные местоимения no (и его производные nobody, nothing, etc.), none;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владеть социокультурными знаниями и умениями: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иностранному (английскому) языку к концу обучения в </w:t>
      </w:r>
      <w:r w:rsidRPr="00612C5C">
        <w:rPr>
          <w:rFonts w:ascii="Times New Roman" w:hAnsi="Times New Roman" w:cs="Times New Roman"/>
          <w:b/>
          <w:i/>
          <w:sz w:val="24"/>
          <w:szCs w:val="24"/>
        </w:rPr>
        <w:t>9 классе: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владеть основными видами речевой деятельности: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орфографическими навыками: правильно писать изученные слова;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употреблять в устной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lang w:val="en-US"/>
        </w:rPr>
      </w:pPr>
      <w:r w:rsidRPr="00612C5C">
        <w:rPr>
          <w:rFonts w:ascii="Times New Roman" w:hAnsi="Times New Roman" w:cs="Times New Roman"/>
          <w:sz w:val="24"/>
          <w:szCs w:val="24"/>
        </w:rPr>
        <w:t>предложения</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со</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сложным</w:t>
      </w:r>
      <w:r w:rsidRPr="00612C5C">
        <w:rPr>
          <w:rFonts w:ascii="Times New Roman" w:hAnsi="Times New Roman" w:cs="Times New Roman"/>
          <w:sz w:val="24"/>
          <w:szCs w:val="24"/>
          <w:lang w:val="en-US"/>
        </w:rPr>
        <w:t xml:space="preserve"> </w:t>
      </w:r>
      <w:r w:rsidRPr="00612C5C">
        <w:rPr>
          <w:rFonts w:ascii="Times New Roman" w:hAnsi="Times New Roman" w:cs="Times New Roman"/>
          <w:sz w:val="24"/>
          <w:szCs w:val="24"/>
        </w:rPr>
        <w:t>дополнением</w:t>
      </w:r>
      <w:r w:rsidRPr="00612C5C">
        <w:rPr>
          <w:rFonts w:ascii="Times New Roman" w:hAnsi="Times New Roman" w:cs="Times New Roman"/>
          <w:sz w:val="24"/>
          <w:szCs w:val="24"/>
          <w:lang w:val="en-US"/>
        </w:rPr>
        <w:t xml:space="preserve"> (Complex Object) (I want to have my hair cut.);</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предложения с I wish;</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условные предложения нереального характера (Conditional II);</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конструкцию для выражения предпочтения I prefer …/I’d prefer …/I’d rather…;</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предложения с конструкцией either … or, neither … nor;</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формы страдательного залога Present Perfect Passive;</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следования имён прилагательных (nice long blond hair);</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владеть социокультурными знаниями и умениями: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выражать модальные значения, чувства и эмоции;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элементарные представления о различных вариантах английского языка;</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2F5C16" w:rsidRPr="00612C5C" w:rsidRDefault="002F5C16" w:rsidP="002F5C16">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5C16" w:rsidRPr="00612C5C" w:rsidRDefault="002F5C16" w:rsidP="002F5C16">
      <w:pPr>
        <w:rPr>
          <w:rFonts w:ascii="Times New Roman" w:hAnsi="Times New Roman" w:cs="Times New Roman"/>
          <w:sz w:val="24"/>
          <w:szCs w:val="24"/>
        </w:rPr>
        <w:sectPr w:rsidR="002F5C16" w:rsidRPr="00612C5C">
          <w:pgSz w:w="11906" w:h="16383"/>
          <w:pgMar w:top="1134" w:right="850" w:bottom="1134" w:left="1701" w:header="720" w:footer="720" w:gutter="0"/>
          <w:cols w:space="720"/>
        </w:sectPr>
      </w:pPr>
    </w:p>
    <w:p w:rsidR="002F5C16" w:rsidRPr="00612C5C" w:rsidRDefault="002F5C16" w:rsidP="002F5C16">
      <w:pPr>
        <w:spacing w:after="0"/>
        <w:ind w:left="120"/>
        <w:rPr>
          <w:rFonts w:ascii="Times New Roman" w:hAnsi="Times New Roman" w:cs="Times New Roman"/>
          <w:sz w:val="24"/>
          <w:szCs w:val="24"/>
        </w:rPr>
      </w:pPr>
      <w:bookmarkStart w:id="104" w:name="block-15201153"/>
      <w:bookmarkEnd w:id="103"/>
      <w:r w:rsidRPr="00612C5C">
        <w:rPr>
          <w:rFonts w:ascii="Times New Roman" w:hAnsi="Times New Roman" w:cs="Times New Roman"/>
          <w:b/>
          <w:sz w:val="24"/>
          <w:szCs w:val="24"/>
        </w:rPr>
        <w:lastRenderedPageBreak/>
        <w:t xml:space="preserve"> ТЕМАТИЧЕСКОЕ ПЛАНИРОВАНИЕ </w:t>
      </w:r>
    </w:p>
    <w:p w:rsidR="002F5C16" w:rsidRPr="00612C5C" w:rsidRDefault="002F5C16" w:rsidP="002F5C16">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2F5C16" w:rsidRPr="00612C5C" w:rsidTr="00E37BFD">
        <w:trPr>
          <w:trHeight w:val="144"/>
          <w:tblCellSpacing w:w="20" w:type="nil"/>
        </w:trPr>
        <w:tc>
          <w:tcPr>
            <w:tcW w:w="412"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2F5C16" w:rsidRPr="00612C5C" w:rsidRDefault="002F5C16" w:rsidP="00E37BFD">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2F5C16" w:rsidRPr="00612C5C" w:rsidRDefault="002F5C16" w:rsidP="00E37B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03"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2F5C16" w:rsidRPr="00612C5C" w:rsidRDefault="002F5C16" w:rsidP="00E37BFD">
            <w:pPr>
              <w:spacing w:after="0"/>
              <w:ind w:left="135"/>
              <w:rPr>
                <w:rFonts w:ascii="Times New Roman" w:hAnsi="Times New Roman" w:cs="Times New Roman"/>
                <w:sz w:val="24"/>
                <w:szCs w:val="24"/>
              </w:rPr>
            </w:pPr>
          </w:p>
        </w:tc>
      </w:tr>
      <w:tr w:rsidR="002F5C16" w:rsidRPr="00612C5C" w:rsidTr="00E37BFD">
        <w:trPr>
          <w:trHeight w:val="144"/>
          <w:tblCellSpacing w:w="20" w:type="nil"/>
        </w:trPr>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889"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2F5C16" w:rsidRPr="00612C5C" w:rsidRDefault="002F5C16" w:rsidP="00E37BFD">
            <w:pPr>
              <w:spacing w:after="0"/>
              <w:ind w:left="135"/>
              <w:rPr>
                <w:rFonts w:ascii="Times New Roman" w:hAnsi="Times New Roman" w:cs="Times New Roman"/>
                <w:sz w:val="24"/>
                <w:szCs w:val="24"/>
              </w:rPr>
            </w:pPr>
          </w:p>
        </w:tc>
        <w:tc>
          <w:tcPr>
            <w:tcW w:w="1598"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2F5C16" w:rsidRPr="00612C5C" w:rsidRDefault="002F5C16" w:rsidP="00E37BFD">
            <w:pPr>
              <w:spacing w:after="0"/>
              <w:ind w:left="135"/>
              <w:rPr>
                <w:rFonts w:ascii="Times New Roman" w:hAnsi="Times New Roman" w:cs="Times New Roman"/>
                <w:sz w:val="24"/>
                <w:szCs w:val="24"/>
              </w:rPr>
            </w:pPr>
          </w:p>
        </w:tc>
        <w:tc>
          <w:tcPr>
            <w:tcW w:w="1692"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2F5C16" w:rsidRPr="00612C5C" w:rsidRDefault="002F5C16" w:rsidP="00E37B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Моя семья. Мои друзья. Семейные праздники: день рождения, Новый год</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2">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3">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спорт)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4">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здоровое питание</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5">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6">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7">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Каникулы в различное время года. Виды отдыха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8">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Погода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39">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Родной город (село). Транспорт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0">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10</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1">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2">
              <w:r w:rsidRPr="00612C5C">
                <w:rPr>
                  <w:rFonts w:ascii="Times New Roman" w:hAnsi="Times New Roman" w:cs="Times New Roman"/>
                  <w:sz w:val="24"/>
                  <w:szCs w:val="24"/>
                  <w:u w:val="single"/>
                </w:rPr>
                <w:t>https://m.edsoo.ru/7f413cd2</w:t>
              </w:r>
            </w:hyperlink>
          </w:p>
        </w:tc>
      </w:tr>
      <w:tr w:rsidR="002F5C16" w:rsidRPr="00612C5C" w:rsidTr="00E37BFD">
        <w:trPr>
          <w:trHeight w:val="144"/>
          <w:tblCellSpacing w:w="20" w:type="nil"/>
        </w:trPr>
        <w:tc>
          <w:tcPr>
            <w:tcW w:w="0" w:type="auto"/>
            <w:gridSpan w:val="2"/>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3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3" w:type="dxa"/>
            <w:tcMar>
              <w:top w:w="50" w:type="dxa"/>
              <w:left w:w="100" w:type="dxa"/>
            </w:tcMar>
            <w:vAlign w:val="center"/>
          </w:tcPr>
          <w:p w:rsidR="002F5C16" w:rsidRPr="00612C5C" w:rsidRDefault="002F5C16" w:rsidP="00E37BFD">
            <w:pPr>
              <w:rPr>
                <w:rFonts w:ascii="Times New Roman" w:hAnsi="Times New Roman" w:cs="Times New Roman"/>
                <w:sz w:val="24"/>
                <w:szCs w:val="24"/>
              </w:rPr>
            </w:pPr>
          </w:p>
        </w:tc>
      </w:tr>
    </w:tbl>
    <w:p w:rsidR="002F5C16" w:rsidRPr="00612C5C" w:rsidRDefault="002F5C16" w:rsidP="002F5C16">
      <w:pPr>
        <w:rPr>
          <w:rFonts w:ascii="Times New Roman" w:hAnsi="Times New Roman" w:cs="Times New Roman"/>
          <w:sz w:val="24"/>
          <w:szCs w:val="24"/>
        </w:rPr>
        <w:sectPr w:rsidR="002F5C16" w:rsidRPr="00612C5C">
          <w:pgSz w:w="16383" w:h="11906" w:orient="landscape"/>
          <w:pgMar w:top="1134" w:right="850" w:bottom="1134" w:left="1701" w:header="720" w:footer="720" w:gutter="0"/>
          <w:cols w:space="720"/>
        </w:sectPr>
      </w:pPr>
    </w:p>
    <w:p w:rsidR="002F5C16" w:rsidRPr="00612C5C" w:rsidRDefault="002F5C16" w:rsidP="002F5C16">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63"/>
      </w:tblGrid>
      <w:tr w:rsidR="002F5C16" w:rsidRPr="00612C5C" w:rsidTr="00E37BFD">
        <w:trPr>
          <w:trHeight w:val="144"/>
          <w:tblCellSpacing w:w="20" w:type="nil"/>
        </w:trPr>
        <w:tc>
          <w:tcPr>
            <w:tcW w:w="412"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2F5C16" w:rsidRPr="00612C5C" w:rsidRDefault="002F5C16" w:rsidP="00E37BFD">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2F5C16" w:rsidRPr="00612C5C" w:rsidRDefault="002F5C16" w:rsidP="00E37B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03"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2F5C16" w:rsidRPr="00612C5C" w:rsidRDefault="002F5C16" w:rsidP="00E37BFD">
            <w:pPr>
              <w:spacing w:after="0"/>
              <w:ind w:left="135"/>
              <w:rPr>
                <w:rFonts w:ascii="Times New Roman" w:hAnsi="Times New Roman" w:cs="Times New Roman"/>
                <w:sz w:val="24"/>
                <w:szCs w:val="24"/>
              </w:rPr>
            </w:pPr>
          </w:p>
        </w:tc>
      </w:tr>
      <w:tr w:rsidR="002F5C16" w:rsidRPr="00612C5C" w:rsidTr="00E37BFD">
        <w:trPr>
          <w:trHeight w:val="144"/>
          <w:tblCellSpacing w:w="20" w:type="nil"/>
        </w:trPr>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889"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2F5C16" w:rsidRPr="00612C5C" w:rsidRDefault="002F5C16" w:rsidP="00E37BFD">
            <w:pPr>
              <w:spacing w:after="0"/>
              <w:ind w:left="135"/>
              <w:rPr>
                <w:rFonts w:ascii="Times New Roman" w:hAnsi="Times New Roman" w:cs="Times New Roman"/>
                <w:sz w:val="24"/>
                <w:szCs w:val="24"/>
              </w:rPr>
            </w:pPr>
          </w:p>
        </w:tc>
        <w:tc>
          <w:tcPr>
            <w:tcW w:w="1598"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2F5C16" w:rsidRPr="00612C5C" w:rsidRDefault="002F5C16" w:rsidP="00E37BFD">
            <w:pPr>
              <w:spacing w:after="0"/>
              <w:ind w:left="135"/>
              <w:rPr>
                <w:rFonts w:ascii="Times New Roman" w:hAnsi="Times New Roman" w:cs="Times New Roman"/>
                <w:sz w:val="24"/>
                <w:szCs w:val="24"/>
              </w:rPr>
            </w:pPr>
          </w:p>
        </w:tc>
        <w:tc>
          <w:tcPr>
            <w:tcW w:w="1692"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2F5C16" w:rsidRPr="00612C5C" w:rsidRDefault="002F5C16" w:rsidP="00E37B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Семейные праздники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3">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4">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спорт)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5">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6">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7">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8">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49">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Климат, погода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0">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Жизнь в городе и сельской местности. </w:t>
            </w:r>
            <w:r w:rsidRPr="00612C5C">
              <w:rPr>
                <w:rFonts w:ascii="Times New Roman" w:hAnsi="Times New Roman" w:cs="Times New Roman"/>
                <w:sz w:val="24"/>
                <w:szCs w:val="24"/>
              </w:rPr>
              <w:lastRenderedPageBreak/>
              <w:t>Описание родного города (села). Транспорт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19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1">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10</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2">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3">
              <w:r w:rsidRPr="00612C5C">
                <w:rPr>
                  <w:rFonts w:ascii="Times New Roman" w:hAnsi="Times New Roman" w:cs="Times New Roman"/>
                  <w:sz w:val="24"/>
                  <w:szCs w:val="24"/>
                  <w:u w:val="single"/>
                </w:rPr>
                <w:t>https://m.edsoo.ru/7f415104</w:t>
              </w:r>
            </w:hyperlink>
          </w:p>
        </w:tc>
      </w:tr>
      <w:tr w:rsidR="002F5C16" w:rsidRPr="00612C5C" w:rsidTr="00E37BFD">
        <w:trPr>
          <w:trHeight w:val="144"/>
          <w:tblCellSpacing w:w="20" w:type="nil"/>
        </w:trPr>
        <w:tc>
          <w:tcPr>
            <w:tcW w:w="0" w:type="auto"/>
            <w:gridSpan w:val="2"/>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3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3" w:type="dxa"/>
            <w:tcMar>
              <w:top w:w="50" w:type="dxa"/>
              <w:left w:w="100" w:type="dxa"/>
            </w:tcMar>
            <w:vAlign w:val="center"/>
          </w:tcPr>
          <w:p w:rsidR="002F5C16" w:rsidRPr="00612C5C" w:rsidRDefault="002F5C16" w:rsidP="00E37BFD">
            <w:pPr>
              <w:rPr>
                <w:rFonts w:ascii="Times New Roman" w:hAnsi="Times New Roman" w:cs="Times New Roman"/>
                <w:sz w:val="24"/>
                <w:szCs w:val="24"/>
              </w:rPr>
            </w:pPr>
          </w:p>
        </w:tc>
      </w:tr>
    </w:tbl>
    <w:p w:rsidR="002F5C16" w:rsidRPr="00612C5C" w:rsidRDefault="002F5C16" w:rsidP="002F5C16">
      <w:pPr>
        <w:rPr>
          <w:rFonts w:ascii="Times New Roman" w:hAnsi="Times New Roman" w:cs="Times New Roman"/>
          <w:sz w:val="24"/>
          <w:szCs w:val="24"/>
        </w:rPr>
        <w:sectPr w:rsidR="002F5C16" w:rsidRPr="00612C5C">
          <w:pgSz w:w="16383" w:h="11906" w:orient="landscape"/>
          <w:pgMar w:top="1134" w:right="850" w:bottom="1134" w:left="1701" w:header="720" w:footer="720" w:gutter="0"/>
          <w:cols w:space="720"/>
        </w:sectPr>
      </w:pPr>
    </w:p>
    <w:p w:rsidR="002F5C16" w:rsidRPr="00612C5C" w:rsidRDefault="002F5C16" w:rsidP="002F5C16">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2F5C16" w:rsidRPr="00612C5C" w:rsidTr="00E37BFD">
        <w:trPr>
          <w:trHeight w:val="144"/>
          <w:tblCellSpacing w:w="20" w:type="nil"/>
        </w:trPr>
        <w:tc>
          <w:tcPr>
            <w:tcW w:w="412"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2F5C16" w:rsidRPr="00612C5C" w:rsidRDefault="002F5C16" w:rsidP="00E37BFD">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2F5C16" w:rsidRPr="00612C5C" w:rsidRDefault="002F5C16" w:rsidP="00E37B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03"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2F5C16" w:rsidRPr="00612C5C" w:rsidRDefault="002F5C16" w:rsidP="00E37BFD">
            <w:pPr>
              <w:spacing w:after="0"/>
              <w:ind w:left="135"/>
              <w:rPr>
                <w:rFonts w:ascii="Times New Roman" w:hAnsi="Times New Roman" w:cs="Times New Roman"/>
                <w:sz w:val="24"/>
                <w:szCs w:val="24"/>
              </w:rPr>
            </w:pPr>
          </w:p>
        </w:tc>
      </w:tr>
      <w:tr w:rsidR="002F5C16" w:rsidRPr="00612C5C" w:rsidTr="00E37BFD">
        <w:trPr>
          <w:trHeight w:val="144"/>
          <w:tblCellSpacing w:w="20" w:type="nil"/>
        </w:trPr>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889"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2F5C16" w:rsidRPr="00612C5C" w:rsidRDefault="002F5C16" w:rsidP="00E37BFD">
            <w:pPr>
              <w:spacing w:after="0"/>
              <w:ind w:left="135"/>
              <w:rPr>
                <w:rFonts w:ascii="Times New Roman" w:hAnsi="Times New Roman" w:cs="Times New Roman"/>
                <w:sz w:val="24"/>
                <w:szCs w:val="24"/>
              </w:rPr>
            </w:pPr>
          </w:p>
        </w:tc>
        <w:tc>
          <w:tcPr>
            <w:tcW w:w="1598"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2F5C16" w:rsidRPr="00612C5C" w:rsidRDefault="002F5C16" w:rsidP="00E37BFD">
            <w:pPr>
              <w:spacing w:after="0"/>
              <w:ind w:left="135"/>
              <w:rPr>
                <w:rFonts w:ascii="Times New Roman" w:hAnsi="Times New Roman" w:cs="Times New Roman"/>
                <w:sz w:val="24"/>
                <w:szCs w:val="24"/>
              </w:rPr>
            </w:pPr>
          </w:p>
        </w:tc>
        <w:tc>
          <w:tcPr>
            <w:tcW w:w="1692"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2F5C16" w:rsidRPr="00612C5C" w:rsidRDefault="002F5C16" w:rsidP="00E37B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4">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5">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6">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7">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8">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59">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0">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Климат, погода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1">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9</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2">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Средства массовой информации (телевидение, журналы, Интернет)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3">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4">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5">
              <w:r w:rsidRPr="00612C5C">
                <w:rPr>
                  <w:rFonts w:ascii="Times New Roman" w:hAnsi="Times New Roman" w:cs="Times New Roman"/>
                  <w:sz w:val="24"/>
                  <w:szCs w:val="24"/>
                  <w:u w:val="single"/>
                </w:rPr>
                <w:t>https://m.edsoo.ru/7f416f2c</w:t>
              </w:r>
            </w:hyperlink>
          </w:p>
        </w:tc>
      </w:tr>
      <w:tr w:rsidR="002F5C16" w:rsidRPr="00612C5C" w:rsidTr="00E37BFD">
        <w:trPr>
          <w:trHeight w:val="144"/>
          <w:tblCellSpacing w:w="20" w:type="nil"/>
        </w:trPr>
        <w:tc>
          <w:tcPr>
            <w:tcW w:w="0" w:type="auto"/>
            <w:gridSpan w:val="2"/>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3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3" w:type="dxa"/>
            <w:tcMar>
              <w:top w:w="50" w:type="dxa"/>
              <w:left w:w="100" w:type="dxa"/>
            </w:tcMar>
            <w:vAlign w:val="center"/>
          </w:tcPr>
          <w:p w:rsidR="002F5C16" w:rsidRPr="00612C5C" w:rsidRDefault="002F5C16" w:rsidP="00E37BFD">
            <w:pPr>
              <w:rPr>
                <w:rFonts w:ascii="Times New Roman" w:hAnsi="Times New Roman" w:cs="Times New Roman"/>
                <w:sz w:val="24"/>
                <w:szCs w:val="24"/>
              </w:rPr>
            </w:pPr>
          </w:p>
        </w:tc>
      </w:tr>
    </w:tbl>
    <w:p w:rsidR="002F5C16" w:rsidRPr="00612C5C" w:rsidRDefault="002F5C16" w:rsidP="002F5C16">
      <w:pPr>
        <w:rPr>
          <w:rFonts w:ascii="Times New Roman" w:hAnsi="Times New Roman" w:cs="Times New Roman"/>
          <w:sz w:val="24"/>
          <w:szCs w:val="24"/>
        </w:rPr>
        <w:sectPr w:rsidR="002F5C16" w:rsidRPr="00612C5C">
          <w:pgSz w:w="16383" w:h="11906" w:orient="landscape"/>
          <w:pgMar w:top="1134" w:right="850" w:bottom="1134" w:left="1701" w:header="720" w:footer="720" w:gutter="0"/>
          <w:cols w:space="720"/>
        </w:sectPr>
      </w:pPr>
    </w:p>
    <w:p w:rsidR="002F5C16" w:rsidRPr="00612C5C" w:rsidRDefault="002F5C16" w:rsidP="002F5C16">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2F5C16" w:rsidRPr="00612C5C" w:rsidTr="00E37BFD">
        <w:trPr>
          <w:trHeight w:val="144"/>
          <w:tblCellSpacing w:w="20" w:type="nil"/>
        </w:trPr>
        <w:tc>
          <w:tcPr>
            <w:tcW w:w="412"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2F5C16" w:rsidRPr="00612C5C" w:rsidRDefault="002F5C16" w:rsidP="00E37BFD">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2F5C16" w:rsidRPr="00612C5C" w:rsidRDefault="002F5C16" w:rsidP="00E37B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03"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2F5C16" w:rsidRPr="00612C5C" w:rsidRDefault="002F5C16" w:rsidP="00E37BFD">
            <w:pPr>
              <w:spacing w:after="0"/>
              <w:ind w:left="135"/>
              <w:rPr>
                <w:rFonts w:ascii="Times New Roman" w:hAnsi="Times New Roman" w:cs="Times New Roman"/>
                <w:sz w:val="24"/>
                <w:szCs w:val="24"/>
              </w:rPr>
            </w:pPr>
          </w:p>
        </w:tc>
      </w:tr>
      <w:tr w:rsidR="002F5C16" w:rsidRPr="00612C5C" w:rsidTr="00E37BFD">
        <w:trPr>
          <w:trHeight w:val="144"/>
          <w:tblCellSpacing w:w="20" w:type="nil"/>
        </w:trPr>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889"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2F5C16" w:rsidRPr="00612C5C" w:rsidRDefault="002F5C16" w:rsidP="00E37BFD">
            <w:pPr>
              <w:spacing w:after="0"/>
              <w:ind w:left="135"/>
              <w:rPr>
                <w:rFonts w:ascii="Times New Roman" w:hAnsi="Times New Roman" w:cs="Times New Roman"/>
                <w:sz w:val="24"/>
                <w:szCs w:val="24"/>
              </w:rPr>
            </w:pPr>
          </w:p>
        </w:tc>
        <w:tc>
          <w:tcPr>
            <w:tcW w:w="1598"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2F5C16" w:rsidRPr="00612C5C" w:rsidRDefault="002F5C16" w:rsidP="00E37BFD">
            <w:pPr>
              <w:spacing w:after="0"/>
              <w:ind w:left="135"/>
              <w:rPr>
                <w:rFonts w:ascii="Times New Roman" w:hAnsi="Times New Roman" w:cs="Times New Roman"/>
                <w:sz w:val="24"/>
                <w:szCs w:val="24"/>
              </w:rPr>
            </w:pPr>
          </w:p>
        </w:tc>
        <w:tc>
          <w:tcPr>
            <w:tcW w:w="1692"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2F5C16" w:rsidRPr="00612C5C" w:rsidRDefault="002F5C16" w:rsidP="00E37B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6">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7">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8">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69">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0">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1">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2">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Природа: дикие и домашние животные. Климат, погода</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3">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9</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4">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Средства массовой информации (телевидение, журналы, Интернет)</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5">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6">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412"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96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7">
              <w:r w:rsidRPr="00612C5C">
                <w:rPr>
                  <w:rFonts w:ascii="Times New Roman" w:hAnsi="Times New Roman" w:cs="Times New Roman"/>
                  <w:sz w:val="24"/>
                  <w:szCs w:val="24"/>
                  <w:u w:val="single"/>
                </w:rPr>
                <w:t>https://m.edsoo.ru/7f418fe8</w:t>
              </w:r>
            </w:hyperlink>
          </w:p>
        </w:tc>
      </w:tr>
      <w:tr w:rsidR="002F5C16" w:rsidRPr="00612C5C" w:rsidTr="00E37BFD">
        <w:trPr>
          <w:trHeight w:val="144"/>
          <w:tblCellSpacing w:w="20" w:type="nil"/>
        </w:trPr>
        <w:tc>
          <w:tcPr>
            <w:tcW w:w="0" w:type="auto"/>
            <w:gridSpan w:val="2"/>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3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598"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2"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3" w:type="dxa"/>
            <w:tcMar>
              <w:top w:w="50" w:type="dxa"/>
              <w:left w:w="100" w:type="dxa"/>
            </w:tcMar>
            <w:vAlign w:val="center"/>
          </w:tcPr>
          <w:p w:rsidR="002F5C16" w:rsidRPr="00612C5C" w:rsidRDefault="002F5C16" w:rsidP="00E37BFD">
            <w:pPr>
              <w:rPr>
                <w:rFonts w:ascii="Times New Roman" w:hAnsi="Times New Roman" w:cs="Times New Roman"/>
                <w:sz w:val="24"/>
                <w:szCs w:val="24"/>
              </w:rPr>
            </w:pPr>
          </w:p>
        </w:tc>
      </w:tr>
    </w:tbl>
    <w:p w:rsidR="002F5C16" w:rsidRPr="00612C5C" w:rsidRDefault="002F5C16" w:rsidP="002F5C16">
      <w:pPr>
        <w:rPr>
          <w:rFonts w:ascii="Times New Roman" w:hAnsi="Times New Roman" w:cs="Times New Roman"/>
          <w:sz w:val="24"/>
          <w:szCs w:val="24"/>
        </w:rPr>
        <w:sectPr w:rsidR="002F5C16" w:rsidRPr="00612C5C">
          <w:pgSz w:w="16383" w:h="11906" w:orient="landscape"/>
          <w:pgMar w:top="1134" w:right="850" w:bottom="1134" w:left="1701" w:header="720" w:footer="720" w:gutter="0"/>
          <w:cols w:space="720"/>
        </w:sectPr>
      </w:pPr>
    </w:p>
    <w:p w:rsidR="002F5C16" w:rsidRPr="00612C5C" w:rsidRDefault="002F5C16" w:rsidP="002F5C16">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03"/>
        <w:gridCol w:w="3600"/>
        <w:gridCol w:w="1223"/>
        <w:gridCol w:w="2331"/>
        <w:gridCol w:w="2416"/>
        <w:gridCol w:w="3665"/>
      </w:tblGrid>
      <w:tr w:rsidR="002F5C16" w:rsidRPr="00612C5C" w:rsidTr="009A73CA">
        <w:trPr>
          <w:trHeight w:val="144"/>
          <w:tblCellSpacing w:w="20" w:type="nil"/>
        </w:trPr>
        <w:tc>
          <w:tcPr>
            <w:tcW w:w="903"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2F5C16" w:rsidRPr="00612C5C" w:rsidRDefault="002F5C16" w:rsidP="00E37BFD">
            <w:pPr>
              <w:spacing w:after="0"/>
              <w:ind w:left="135"/>
              <w:rPr>
                <w:rFonts w:ascii="Times New Roman" w:hAnsi="Times New Roman" w:cs="Times New Roman"/>
                <w:sz w:val="24"/>
                <w:szCs w:val="24"/>
              </w:rPr>
            </w:pPr>
          </w:p>
        </w:tc>
        <w:tc>
          <w:tcPr>
            <w:tcW w:w="3600"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2F5C16" w:rsidRPr="00612C5C" w:rsidRDefault="002F5C16" w:rsidP="00E37BFD">
            <w:pPr>
              <w:spacing w:after="0"/>
              <w:ind w:left="135"/>
              <w:rPr>
                <w:rFonts w:ascii="Times New Roman" w:hAnsi="Times New Roman" w:cs="Times New Roman"/>
                <w:sz w:val="24"/>
                <w:szCs w:val="24"/>
              </w:rPr>
            </w:pPr>
          </w:p>
        </w:tc>
        <w:tc>
          <w:tcPr>
            <w:tcW w:w="5970" w:type="dxa"/>
            <w:gridSpan w:val="3"/>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3665" w:type="dxa"/>
            <w:vMerge w:val="restart"/>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2F5C16" w:rsidRPr="00612C5C" w:rsidRDefault="002F5C16" w:rsidP="00E37BFD">
            <w:pPr>
              <w:spacing w:after="0"/>
              <w:ind w:left="135"/>
              <w:rPr>
                <w:rFonts w:ascii="Times New Roman" w:hAnsi="Times New Roman" w:cs="Times New Roman"/>
                <w:sz w:val="24"/>
                <w:szCs w:val="24"/>
              </w:rPr>
            </w:pPr>
          </w:p>
        </w:tc>
      </w:tr>
      <w:tr w:rsidR="002F5C16" w:rsidRPr="00612C5C" w:rsidTr="009A73CA">
        <w:trPr>
          <w:trHeight w:val="144"/>
          <w:tblCellSpacing w:w="20" w:type="nil"/>
        </w:trPr>
        <w:tc>
          <w:tcPr>
            <w:tcW w:w="903" w:type="dxa"/>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3600" w:type="dxa"/>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c>
          <w:tcPr>
            <w:tcW w:w="1223"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2F5C16" w:rsidRPr="00612C5C" w:rsidRDefault="002F5C16" w:rsidP="00E37BFD">
            <w:pPr>
              <w:spacing w:after="0"/>
              <w:ind w:left="135"/>
              <w:rPr>
                <w:rFonts w:ascii="Times New Roman" w:hAnsi="Times New Roman" w:cs="Times New Roman"/>
                <w:sz w:val="24"/>
                <w:szCs w:val="24"/>
              </w:rPr>
            </w:pPr>
          </w:p>
        </w:tc>
        <w:tc>
          <w:tcPr>
            <w:tcW w:w="2331"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2F5C16" w:rsidRPr="00612C5C" w:rsidRDefault="002F5C16" w:rsidP="00E37BFD">
            <w:pPr>
              <w:spacing w:after="0"/>
              <w:ind w:left="135"/>
              <w:rPr>
                <w:rFonts w:ascii="Times New Roman" w:hAnsi="Times New Roman" w:cs="Times New Roman"/>
                <w:sz w:val="24"/>
                <w:szCs w:val="24"/>
              </w:rPr>
            </w:pPr>
          </w:p>
        </w:tc>
        <w:tc>
          <w:tcPr>
            <w:tcW w:w="2416"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2F5C16" w:rsidRPr="00612C5C" w:rsidRDefault="002F5C16" w:rsidP="00E37BFD">
            <w:pPr>
              <w:spacing w:after="0"/>
              <w:ind w:left="135"/>
              <w:rPr>
                <w:rFonts w:ascii="Times New Roman" w:hAnsi="Times New Roman" w:cs="Times New Roman"/>
                <w:sz w:val="24"/>
                <w:szCs w:val="24"/>
              </w:rPr>
            </w:pPr>
          </w:p>
        </w:tc>
        <w:tc>
          <w:tcPr>
            <w:tcW w:w="3665" w:type="dxa"/>
            <w:vMerge/>
            <w:tcBorders>
              <w:top w:val="nil"/>
            </w:tcBorders>
            <w:tcMar>
              <w:top w:w="50" w:type="dxa"/>
              <w:left w:w="100" w:type="dxa"/>
            </w:tcMar>
          </w:tcPr>
          <w:p w:rsidR="002F5C16" w:rsidRPr="00612C5C" w:rsidRDefault="002F5C16" w:rsidP="00E37BFD">
            <w:pPr>
              <w:rPr>
                <w:rFonts w:ascii="Times New Roman" w:hAnsi="Times New Roman" w:cs="Times New Roman"/>
                <w:sz w:val="24"/>
                <w:szCs w:val="24"/>
              </w:rPr>
            </w:pPr>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Взаимоотношения в семье и с друзьями. Конфликты и их разрешение</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8">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Внешность и характер человека (литературного персонажа)</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79">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0">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1">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Покупки: одежда, обувь и продукты питания. Карманные деньги. Молодёжная мода</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2">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Школа, школьная жизнь, изучаемые предметы и отношение к ним. Взаимоотношения в школе: </w:t>
            </w:r>
            <w:r w:rsidRPr="00612C5C">
              <w:rPr>
                <w:rFonts w:ascii="Times New Roman" w:hAnsi="Times New Roman" w:cs="Times New Roman"/>
                <w:sz w:val="24"/>
                <w:szCs w:val="24"/>
              </w:rPr>
              <w:lastRenderedPageBreak/>
              <w:t>проблемы и их решение. Переписка с иностранными сверстниками</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5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3">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7</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4">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5">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Средства массовой информации (телевидение, радио, пресса, Интернет)</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6">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7">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903" w:type="dxa"/>
            <w:tcMar>
              <w:top w:w="50" w:type="dxa"/>
              <w:left w:w="100" w:type="dxa"/>
            </w:tcMar>
            <w:vAlign w:val="center"/>
          </w:tcPr>
          <w:p w:rsidR="002F5C16" w:rsidRPr="00612C5C" w:rsidRDefault="002F5C16" w:rsidP="00E37BFD">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600"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Выдающиеся люди родной страны и страны (стран) </w:t>
            </w:r>
            <w:r w:rsidRPr="00612C5C">
              <w:rPr>
                <w:rFonts w:ascii="Times New Roman" w:hAnsi="Times New Roman" w:cs="Times New Roman"/>
                <w:sz w:val="24"/>
                <w:szCs w:val="24"/>
              </w:rPr>
              <w:lastRenderedPageBreak/>
              <w:t>изучаемого языка, их вклад в науку и мировую культуру: государственные деятели, учёные, писатели, поэты, художники, музыканты, спортсмены</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10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p>
        </w:tc>
        <w:tc>
          <w:tcPr>
            <w:tcW w:w="3665" w:type="dxa"/>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8">
              <w:r w:rsidRPr="00612C5C">
                <w:rPr>
                  <w:rFonts w:ascii="Times New Roman" w:hAnsi="Times New Roman" w:cs="Times New Roman"/>
                  <w:sz w:val="24"/>
                  <w:szCs w:val="24"/>
                  <w:u w:val="single"/>
                </w:rPr>
                <w:t>https://m.edsoo.ru/7f41b2a2</w:t>
              </w:r>
            </w:hyperlink>
          </w:p>
        </w:tc>
      </w:tr>
      <w:tr w:rsidR="002F5C16" w:rsidRPr="00612C5C" w:rsidTr="009A73CA">
        <w:trPr>
          <w:trHeight w:val="144"/>
          <w:tblCellSpacing w:w="20" w:type="nil"/>
        </w:trPr>
        <w:tc>
          <w:tcPr>
            <w:tcW w:w="4503" w:type="dxa"/>
            <w:gridSpan w:val="2"/>
            <w:tcMar>
              <w:top w:w="50" w:type="dxa"/>
              <w:left w:w="100" w:type="dxa"/>
            </w:tcMar>
            <w:vAlign w:val="center"/>
          </w:tcPr>
          <w:p w:rsidR="002F5C16" w:rsidRPr="00612C5C" w:rsidRDefault="002F5C16" w:rsidP="00E37BFD">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ОБЩЕЕ КОЛИЧЕСТВО ЧАСОВ ПО ПРОГРАММЕ</w:t>
            </w:r>
          </w:p>
        </w:tc>
        <w:tc>
          <w:tcPr>
            <w:tcW w:w="1223"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2331"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2416" w:type="dxa"/>
            <w:tcMar>
              <w:top w:w="50" w:type="dxa"/>
              <w:left w:w="100" w:type="dxa"/>
            </w:tcMar>
            <w:vAlign w:val="center"/>
          </w:tcPr>
          <w:p w:rsidR="002F5C16" w:rsidRPr="00612C5C" w:rsidRDefault="002F5C16" w:rsidP="00E37BFD">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665" w:type="dxa"/>
            <w:tcMar>
              <w:top w:w="50" w:type="dxa"/>
              <w:left w:w="100" w:type="dxa"/>
            </w:tcMar>
            <w:vAlign w:val="center"/>
          </w:tcPr>
          <w:p w:rsidR="002F5C16" w:rsidRPr="00612C5C" w:rsidRDefault="002F5C16" w:rsidP="00E37BFD">
            <w:pPr>
              <w:rPr>
                <w:rFonts w:ascii="Times New Roman" w:hAnsi="Times New Roman" w:cs="Times New Roman"/>
                <w:sz w:val="24"/>
                <w:szCs w:val="24"/>
              </w:rPr>
            </w:pPr>
          </w:p>
        </w:tc>
      </w:tr>
      <w:bookmarkEnd w:id="104"/>
    </w:tbl>
    <w:p w:rsidR="009A73CA" w:rsidRPr="00612C5C" w:rsidRDefault="009A73CA">
      <w:pPr>
        <w:rPr>
          <w:rFonts w:ascii="Times New Roman" w:hAnsi="Times New Roman" w:cs="Times New Roman"/>
          <w:b/>
          <w:sz w:val="24"/>
          <w:szCs w:val="24"/>
        </w:rPr>
        <w:sectPr w:rsidR="009A73CA" w:rsidRPr="00612C5C" w:rsidSect="009A73CA">
          <w:pgSz w:w="16383" w:h="11906" w:orient="landscape"/>
          <w:pgMar w:top="1701" w:right="1134" w:bottom="851" w:left="1134" w:header="720" w:footer="720" w:gutter="0"/>
          <w:cols w:space="720"/>
        </w:sectPr>
      </w:pPr>
    </w:p>
    <w:p w:rsidR="002F5C16" w:rsidRPr="00612C5C" w:rsidRDefault="00021D62">
      <w:pPr>
        <w:rPr>
          <w:rFonts w:ascii="Times New Roman" w:hAnsi="Times New Roman" w:cs="Times New Roman"/>
          <w:b/>
          <w:sz w:val="24"/>
          <w:szCs w:val="24"/>
        </w:rPr>
      </w:pPr>
      <w:r w:rsidRPr="00612C5C">
        <w:rPr>
          <w:rFonts w:ascii="Times New Roman" w:hAnsi="Times New Roman" w:cs="Times New Roman"/>
          <w:b/>
          <w:sz w:val="24"/>
          <w:szCs w:val="24"/>
        </w:rPr>
        <w:lastRenderedPageBreak/>
        <w:t>2.1.4. История</w:t>
      </w:r>
    </w:p>
    <w:p w:rsidR="00624620" w:rsidRPr="00612C5C" w:rsidRDefault="00624620" w:rsidP="00624620">
      <w:pPr>
        <w:spacing w:after="0" w:line="264" w:lineRule="auto"/>
        <w:ind w:left="120"/>
        <w:jc w:val="both"/>
        <w:rPr>
          <w:rFonts w:ascii="Times New Roman" w:hAnsi="Times New Roman" w:cs="Times New Roman"/>
          <w:sz w:val="24"/>
          <w:szCs w:val="24"/>
        </w:rPr>
      </w:pPr>
      <w:bookmarkStart w:id="105" w:name="block-396341"/>
      <w:r w:rsidRPr="00612C5C">
        <w:rPr>
          <w:rFonts w:ascii="Times New Roman" w:hAnsi="Times New Roman" w:cs="Times New Roman"/>
          <w:b/>
          <w:sz w:val="24"/>
          <w:szCs w:val="24"/>
        </w:rPr>
        <w:t>ПОЯСНИТЕЛЬНАЯ ЗАПИСКА</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ОБЩАЯ ХАРАКТЕРИСТИКА УЧЕБНОГО ПРЕДМЕТА «ИСТОРИЯ»</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ЦЕЛИ ИЗУЧЕНИЯ УЧЕБНОГО ПРЕДМЕТА «ИСТОРИЯ»</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основной школе ключевыми задачами являются:</w:t>
      </w:r>
    </w:p>
    <w:p w:rsidR="00624620" w:rsidRPr="00612C5C" w:rsidRDefault="00624620" w:rsidP="00AE1683">
      <w:pPr>
        <w:numPr>
          <w:ilvl w:val="0"/>
          <w:numId w:val="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24620" w:rsidRPr="00612C5C" w:rsidRDefault="00624620" w:rsidP="00AE1683">
      <w:pPr>
        <w:numPr>
          <w:ilvl w:val="0"/>
          <w:numId w:val="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4620" w:rsidRPr="00612C5C" w:rsidRDefault="00624620" w:rsidP="00AE1683">
      <w:pPr>
        <w:numPr>
          <w:ilvl w:val="0"/>
          <w:numId w:val="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24620" w:rsidRPr="00612C5C" w:rsidRDefault="00624620" w:rsidP="00AE1683">
      <w:pPr>
        <w:numPr>
          <w:ilvl w:val="0"/>
          <w:numId w:val="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w:t>
      </w:r>
      <w:r w:rsidRPr="00612C5C">
        <w:rPr>
          <w:rFonts w:ascii="Times New Roman" w:hAnsi="Times New Roman" w:cs="Times New Roman"/>
          <w:sz w:val="24"/>
          <w:szCs w:val="24"/>
        </w:rPr>
        <w:lastRenderedPageBreak/>
        <w:t>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 УЧЕБНОГО ПРЕДМЕТА «ИСТОРИЯ» В УЧЕБНОМ ПЛАНЕ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624620" w:rsidRPr="00612C5C" w:rsidRDefault="00624620" w:rsidP="00624620">
      <w:pPr>
        <w:rPr>
          <w:rFonts w:ascii="Times New Roman" w:hAnsi="Times New Roman" w:cs="Times New Roman"/>
          <w:sz w:val="24"/>
          <w:szCs w:val="24"/>
        </w:rPr>
        <w:sectPr w:rsidR="00624620" w:rsidRPr="00612C5C">
          <w:pgSz w:w="11906" w:h="16383"/>
          <w:pgMar w:top="1134" w:right="850" w:bottom="1134" w:left="1701" w:header="720" w:footer="720" w:gutter="0"/>
          <w:cols w:space="720"/>
        </w:sectPr>
      </w:pPr>
    </w:p>
    <w:p w:rsidR="00624620" w:rsidRPr="00612C5C" w:rsidRDefault="00624620" w:rsidP="00624620">
      <w:pPr>
        <w:spacing w:after="0" w:line="264" w:lineRule="auto"/>
        <w:ind w:left="120"/>
        <w:jc w:val="both"/>
        <w:rPr>
          <w:rFonts w:ascii="Times New Roman" w:hAnsi="Times New Roman" w:cs="Times New Roman"/>
          <w:sz w:val="24"/>
          <w:szCs w:val="24"/>
        </w:rPr>
      </w:pPr>
      <w:bookmarkStart w:id="106" w:name="block-396342"/>
      <w:bookmarkEnd w:id="105"/>
      <w:r w:rsidRPr="00612C5C">
        <w:rPr>
          <w:rFonts w:ascii="Times New Roman" w:hAnsi="Times New Roman" w:cs="Times New Roman"/>
          <w:b/>
          <w:sz w:val="24"/>
          <w:szCs w:val="24"/>
        </w:rPr>
        <w:lastRenderedPageBreak/>
        <w:t>СОДЕРЖАНИЕ УЧЕБНОГО ПРЕДМЕТА</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ИСТОРИЯ ДРЕВНЕГО МИРА</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ПЕРВОБЫТНОСТЬ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Разложение первобытнообщинных отношений. На пороге цивилизации.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ДРЕВНИЙ МИР</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и хронологические рамки истории Древнего мира. Карта Древнего мира.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Древний Восток</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«Древний Восток». Карта Древневосточного мира.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Древний Египет</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Древние цивилизации Месопотамии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Древний Вавилон. Царь Хаммурапи и его законы.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Усиление Нововавилонского царства. Легендарные памятники города Вавилона.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Восточное Средиземноморье в древности</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w:t>
      </w:r>
      <w:r w:rsidRPr="00612C5C">
        <w:rPr>
          <w:rFonts w:ascii="Times New Roman" w:hAnsi="Times New Roman" w:cs="Times New Roman"/>
          <w:sz w:val="24"/>
          <w:szCs w:val="24"/>
        </w:rPr>
        <w:lastRenderedPageBreak/>
        <w:t>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Персидская держава</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Древняя Индия</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Древний Китай</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Древняя Греция. Эллинизм</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Древнейшая Греция</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Греческие полисы</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Культура Древней Греции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Македонские завоевания. Эллинизм</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Древний Рим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Возникновение Римского государства</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Римские завоевания в Средиземноморье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Поздняя Римская республика. Гражданские войны</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Расцвет и падение Римской империи</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Культура Древнего Рима</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Историческое и культурное наследие цивилизаций Древнего мира. </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ВСЕОБЩАЯ ИСТОРИЯ. ИСТОРИЯ СРЕДНИХ ВЕКОВ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Введение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Средние века: понятие, хронологические рамки и периодизация Средневековья.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Народы Европы в раннее Средневековье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Византийская империя в VI–ХI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Арабы в VI–ХI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Средневековое европейское общество</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Государства Европы в ХII–ХV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Культура средневековой Европы</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r w:rsidRPr="00612C5C">
        <w:rPr>
          <w:rFonts w:ascii="Times New Roman" w:hAnsi="Times New Roman" w:cs="Times New Roman"/>
          <w:sz w:val="24"/>
          <w:szCs w:val="24"/>
        </w:rPr>
        <w:lastRenderedPageBreak/>
        <w:t>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Востока в Средние века</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Государства доколумбовой Америки в Средние века</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Историческое и культурное наследие Средних веков.</w:t>
      </w:r>
    </w:p>
    <w:p w:rsidR="00624620" w:rsidRPr="00612C5C" w:rsidRDefault="00624620" w:rsidP="00624620">
      <w:pPr>
        <w:spacing w:after="0"/>
        <w:ind w:left="120"/>
        <w:rPr>
          <w:rFonts w:ascii="Times New Roman" w:hAnsi="Times New Roman" w:cs="Times New Roman"/>
          <w:sz w:val="24"/>
          <w:szCs w:val="24"/>
        </w:rPr>
      </w:pP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ИСТОРИЯ РОССИИ. ОТ РУСИ К РОССИЙСКОМУ ГОСУДАРСТВУ </w:t>
      </w:r>
    </w:p>
    <w:p w:rsidR="00624620" w:rsidRPr="00612C5C" w:rsidRDefault="00624620" w:rsidP="00624620">
      <w:pPr>
        <w:spacing w:after="0"/>
        <w:ind w:left="120"/>
        <w:rPr>
          <w:rFonts w:ascii="Times New Roman" w:hAnsi="Times New Roman" w:cs="Times New Roman"/>
          <w:sz w:val="24"/>
          <w:szCs w:val="24"/>
        </w:rPr>
      </w:pP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Введение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Народы и государства на территории нашей страны в древности. Восточная Европа в середине I тыс. н. э</w:t>
      </w:r>
      <w:r w:rsidRPr="00612C5C">
        <w:rPr>
          <w:rFonts w:ascii="Times New Roman" w:hAnsi="Times New Roman" w:cs="Times New Roman"/>
          <w:sz w:val="24"/>
          <w:szCs w:val="24"/>
        </w:rPr>
        <w:t>.</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Русь в IX – начале XII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Принятие христианства и его значение. Византийское наследие на Руси.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Русь в середине XII – начале XIII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612C5C">
        <w:rPr>
          <w:rFonts w:ascii="Times New Roman" w:hAnsi="Times New Roman" w:cs="Times New Roman"/>
          <w:sz w:val="24"/>
          <w:szCs w:val="24"/>
        </w:rPr>
        <w:lastRenderedPageBreak/>
        <w:t>Игореве». Белокаменные храмы Северо-Восточной Руси: Успенский собор во Владимире, церковь Покрова на Нерли, Георгиевский собор Юрьева-Польского.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Русские земли и их соседи в середине XIII – XIV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Формирование единого Русского государства в XV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w:t>
      </w:r>
      <w:r w:rsidRPr="00612C5C">
        <w:rPr>
          <w:rFonts w:ascii="Times New Roman" w:hAnsi="Times New Roman" w:cs="Times New Roman"/>
          <w:sz w:val="24"/>
          <w:szCs w:val="24"/>
        </w:rPr>
        <w:lastRenderedPageBreak/>
        <w:t>государственная символика; царский титул и регалии; дворцовое и церковное строительство. Московский Кремль.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ВСЕОБЩАЯ ИСТОРИЯ. ИСТОРИЯ НОВОГО ВРЕМЕНИ. КОНЕЦ XV – XVII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«Новое время». Хронологические рамки и периодизация истории Нового времени.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Великие географические открытия</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Изменения в европейском обществе в XVI–XVII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Реформация и контрреформация в Европе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Государства Европы в XVI–XVII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Испания</w:t>
      </w:r>
      <w:r w:rsidRPr="00612C5C">
        <w:rPr>
          <w:rFonts w:ascii="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w:t>
      </w:r>
      <w:r w:rsidRPr="00612C5C">
        <w:rPr>
          <w:rFonts w:ascii="Times New Roman" w:hAnsi="Times New Roman" w:cs="Times New Roman"/>
          <w:sz w:val="24"/>
          <w:szCs w:val="24"/>
        </w:rPr>
        <w:lastRenderedPageBreak/>
        <w:t>Нидерландах: цели, участники, формы борьбы. Итоги и значение Нидерландской революции.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Франция:</w:t>
      </w:r>
      <w:r w:rsidRPr="00612C5C">
        <w:rPr>
          <w:rFonts w:ascii="Times New Roman" w:hAnsi="Times New Roman" w:cs="Times New Roman"/>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Англия.</w:t>
      </w:r>
      <w:r w:rsidRPr="00612C5C">
        <w:rPr>
          <w:rFonts w:ascii="Times New Roman" w:hAnsi="Times New Roman" w:cs="Times New Roman"/>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Английская революция середины XVII в.</w:t>
      </w:r>
      <w:r w:rsidRPr="00612C5C">
        <w:rPr>
          <w:rFonts w:ascii="Times New Roman" w:hAnsi="Times New Roman" w:cs="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Центральной, Южной и Юго-Восточной Европы.</w:t>
      </w:r>
      <w:r w:rsidRPr="00612C5C">
        <w:rPr>
          <w:rFonts w:ascii="Times New Roman" w:hAnsi="Times New Roman"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Международные отношения в XVI–XVII вв.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Европейская культура в раннее Новое время</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Востока в XVI–XVII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Османская империя:</w:t>
      </w:r>
      <w:r w:rsidRPr="00612C5C">
        <w:rPr>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12C5C">
        <w:rPr>
          <w:rFonts w:ascii="Times New Roman" w:hAnsi="Times New Roman" w:cs="Times New Roman"/>
          <w:b/>
          <w:sz w:val="24"/>
          <w:szCs w:val="24"/>
        </w:rPr>
        <w:t>Индия</w:t>
      </w:r>
      <w:r w:rsidRPr="00612C5C">
        <w:rPr>
          <w:rFonts w:ascii="Times New Roman" w:hAnsi="Times New Roman" w:cs="Times New Roman"/>
          <w:sz w:val="24"/>
          <w:szCs w:val="24"/>
        </w:rPr>
        <w:t xml:space="preserve"> при Великих Моголах. Начало проникновения европейцев. Ост-Индские компании. </w:t>
      </w:r>
      <w:r w:rsidRPr="00612C5C">
        <w:rPr>
          <w:rFonts w:ascii="Times New Roman" w:hAnsi="Times New Roman" w:cs="Times New Roman"/>
          <w:b/>
          <w:sz w:val="24"/>
          <w:szCs w:val="24"/>
        </w:rPr>
        <w:t>Китай</w:t>
      </w:r>
      <w:r w:rsidRPr="00612C5C">
        <w:rPr>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612C5C">
        <w:rPr>
          <w:rFonts w:ascii="Times New Roman" w:hAnsi="Times New Roman" w:cs="Times New Roman"/>
          <w:b/>
          <w:sz w:val="24"/>
          <w:szCs w:val="24"/>
        </w:rPr>
        <w:t>Япония:</w:t>
      </w:r>
      <w:r w:rsidRPr="00612C5C">
        <w:rPr>
          <w:rFonts w:ascii="Times New Roman" w:hAnsi="Times New Roman" w:cs="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Обобщение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Историческое и культурное наследие Раннего Нового времени.</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ИСТОРИЯ РОССИИ. РОССИЯ В XVI–XVII вв.: ОТ ВЕЛИКОГО КНЯЖЕСТВА К ЦАРСТВУ</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в XVI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Завершение объединения русских земель.</w:t>
      </w:r>
      <w:r w:rsidRPr="00612C5C">
        <w:rPr>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w:t>
      </w:r>
      <w:r w:rsidRPr="00612C5C">
        <w:rPr>
          <w:rFonts w:ascii="Times New Roman" w:hAnsi="Times New Roman" w:cs="Times New Roman"/>
          <w:sz w:val="24"/>
          <w:szCs w:val="24"/>
        </w:rPr>
        <w:lastRenderedPageBreak/>
        <w:t>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Царствование Ивана IV.</w:t>
      </w:r>
      <w:r w:rsidRPr="00612C5C">
        <w:rPr>
          <w:rFonts w:ascii="Times New Roman" w:hAnsi="Times New Roman" w:cs="Times New Roman"/>
          <w:sz w:val="24"/>
          <w:szCs w:val="24"/>
        </w:rPr>
        <w:t xml:space="preserve"> Регентство Елены Глинской. Сопротивление удельных князей великокняжеской власти. Унификация денежной системы.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в конце XVI в.</w:t>
      </w:r>
      <w:r w:rsidRPr="00612C5C">
        <w:rPr>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Смута в России</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Накануне Смуты.</w:t>
      </w:r>
      <w:r w:rsidRPr="00612C5C">
        <w:rPr>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Смутное время начала XVII в.</w:t>
      </w:r>
      <w:r w:rsidRPr="00612C5C">
        <w:rPr>
          <w:rFonts w:ascii="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612C5C">
        <w:rPr>
          <w:rFonts w:ascii="Cambria Math" w:hAnsi="Cambria Math" w:cs="Cambria Math"/>
          <w:sz w:val="24"/>
          <w:szCs w:val="24"/>
        </w:rPr>
        <w:t>‑</w:t>
      </w:r>
      <w:r w:rsidRPr="00612C5C">
        <w:rPr>
          <w:rFonts w:ascii="Times New Roman" w:hAnsi="Times New Roman" w:cs="Times New Roman"/>
          <w:sz w:val="24"/>
          <w:szCs w:val="24"/>
        </w:rPr>
        <w:t>П. Делагарди и распад тушинского лагеря. Открытое вступление Речи Посполитой в войну против России. Оборона Смоленска.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Окончание Смуты.</w:t>
      </w:r>
      <w:r w:rsidRPr="00612C5C">
        <w:rPr>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в XVII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при первых Романовых.</w:t>
      </w:r>
      <w:r w:rsidRPr="00612C5C">
        <w:rPr>
          <w:rFonts w:ascii="Times New Roman" w:hAnsi="Times New Roman"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Экономическое развитие России в XVII в.</w:t>
      </w:r>
      <w:r w:rsidRPr="00612C5C">
        <w:rPr>
          <w:rFonts w:ascii="Times New Roman" w:hAnsi="Times New Roman"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Социальная структура российского общества.</w:t>
      </w:r>
      <w:r w:rsidRPr="00612C5C">
        <w:rPr>
          <w:rFonts w:ascii="Times New Roman" w:hAnsi="Times New Roman"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Внешняя политика России в XVII в.</w:t>
      </w:r>
      <w:r w:rsidRPr="00612C5C">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Освоение новых территорий.</w:t>
      </w:r>
      <w:r w:rsidRPr="00612C5C">
        <w:rPr>
          <w:rFonts w:ascii="Times New Roman" w:hAnsi="Times New Roman"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Культурное пространство XVI–XVII вв.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Наш край в XVI–XVII вв.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ВСЕОБЩАЯ ИСТОРИЯ. ИСТОРИЯ НОВОГО ВРЕМЕНИ. XVIII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Век Просвещения</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w:t>
      </w:r>
      <w:r w:rsidRPr="00612C5C">
        <w:rPr>
          <w:rFonts w:ascii="Times New Roman" w:hAnsi="Times New Roman" w:cs="Times New Roman"/>
          <w:sz w:val="24"/>
          <w:szCs w:val="24"/>
        </w:rPr>
        <w:lastRenderedPageBreak/>
        <w:t>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Государства Европы в XVIII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Монархии в Европе XVIII в.:</w:t>
      </w:r>
      <w:r w:rsidRPr="00612C5C">
        <w:rPr>
          <w:rFonts w:ascii="Times New Roman" w:hAnsi="Times New Roman"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Великобритания в XVIII в.</w:t>
      </w:r>
      <w:r w:rsidRPr="00612C5C">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Франция.</w:t>
      </w:r>
      <w:r w:rsidRPr="00612C5C">
        <w:rPr>
          <w:rFonts w:ascii="Times New Roman" w:hAnsi="Times New Roman"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Германские государства, монархия Габсбургов, итальянские земли в XVIII в.</w:t>
      </w:r>
      <w:r w:rsidRPr="00612C5C">
        <w:rPr>
          <w:rFonts w:ascii="Times New Roman" w:hAnsi="Times New Roman"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Государства Пиренейского полуострова.</w:t>
      </w:r>
      <w:r w:rsidRPr="00612C5C">
        <w:rPr>
          <w:rFonts w:ascii="Times New Roman" w:hAnsi="Times New Roman" w:cs="Times New Roman"/>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Британские колонии в Северной Америке: борьба за независимость</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Французская революция конца XVIII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612C5C">
        <w:rPr>
          <w:rFonts w:ascii="Times New Roman" w:hAnsi="Times New Roman" w:cs="Times New Roman"/>
          <w:sz w:val="24"/>
          <w:szCs w:val="24"/>
        </w:rPr>
        <w:lastRenderedPageBreak/>
        <w:t>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Европейская культура в XVIII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Международные отношения в XVIII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Востока в XVIII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Историческое и культурное наследие XVIII в.</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ИСТОРИЯ РОССИИ. РОССИЯ В КОНЦЕ XVII – XVIII в.: ОТ ЦАРСТВА К ИМПЕРИИ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в эпоху преобразований Петра I</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Причины и предпосылки преобразований.</w:t>
      </w:r>
      <w:r w:rsidRPr="00612C5C">
        <w:rPr>
          <w:rFonts w:ascii="Times New Roman" w:hAnsi="Times New Roman" w:cs="Times New Roman"/>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Экономическая политика.</w:t>
      </w:r>
      <w:r w:rsidRPr="00612C5C">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Социальная политика.</w:t>
      </w:r>
      <w:r w:rsidRPr="00612C5C">
        <w:rPr>
          <w:rFonts w:ascii="Times New Roman" w:hAnsi="Times New Roman"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w:t>
      </w:r>
      <w:r w:rsidRPr="00612C5C">
        <w:rPr>
          <w:rFonts w:ascii="Times New Roman" w:hAnsi="Times New Roman" w:cs="Times New Roman"/>
          <w:sz w:val="24"/>
          <w:szCs w:val="24"/>
        </w:rPr>
        <w:lastRenderedPageBreak/>
        <w:t>управлении и усиление налогового гнета. Положение крестьян. Переписи населения (ревизии).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Реформы управления.</w:t>
      </w:r>
      <w:r w:rsidRPr="00612C5C">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Церковная реформа.</w:t>
      </w:r>
      <w:r w:rsidRPr="00612C5C">
        <w:rPr>
          <w:rFonts w:ascii="Times New Roman" w:hAnsi="Times New Roman" w:cs="Times New Roman"/>
          <w:sz w:val="24"/>
          <w:szCs w:val="24"/>
        </w:rPr>
        <w:t xml:space="preserve"> Упразднение патриаршества, учреждение Синода. Положение инославных конфессий.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Оппозиция реформам Петра I. </w:t>
      </w:r>
      <w:r w:rsidRPr="00612C5C">
        <w:rPr>
          <w:rFonts w:ascii="Times New Roman" w:hAnsi="Times New Roman" w:cs="Times New Roman"/>
          <w:sz w:val="24"/>
          <w:szCs w:val="24"/>
        </w:rPr>
        <w:t>Социальные движения в первой четверти XVIII в. Восстания в Астрахани, Башкирии, на Дону. Дело царевича Алексея.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Внешняя политика.</w:t>
      </w:r>
      <w:r w:rsidRPr="00612C5C">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Преобразования Петра I в области культуры.</w:t>
      </w:r>
      <w:r w:rsidRPr="00612C5C">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после Петра I. Дворцовые перевороты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при Елизавете Петровне.</w:t>
      </w:r>
      <w:r w:rsidRPr="00612C5C">
        <w:rPr>
          <w:rFonts w:ascii="Times New Roman" w:hAnsi="Times New Roman"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Петр III.</w:t>
      </w:r>
      <w:r w:rsidRPr="00612C5C">
        <w:rPr>
          <w:rFonts w:ascii="Times New Roman" w:hAnsi="Times New Roman" w:cs="Times New Roman"/>
          <w:sz w:val="24"/>
          <w:szCs w:val="24"/>
        </w:rPr>
        <w:t xml:space="preserve"> Манифест о вольности дворянства. Причины переворота 28 июня 1762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Россия в 1760–1790-х гг.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Правление Екатерины II и Павла I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Внутренняя политика Екатерины II.</w:t>
      </w:r>
      <w:r w:rsidRPr="00612C5C">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Экономическое развитие России во второй половине XVIII в.</w:t>
      </w:r>
      <w:r w:rsidRPr="00612C5C">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Обострение социальных противоречий.</w:t>
      </w:r>
      <w:r w:rsidRPr="00612C5C">
        <w:rPr>
          <w:rFonts w:ascii="Times New Roman" w:hAnsi="Times New Roman" w:cs="Times New Roman"/>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Внешняя политика России второй половины XVIII в., ее основные задачи. </w:t>
      </w:r>
      <w:r w:rsidRPr="00612C5C">
        <w:rPr>
          <w:rFonts w:ascii="Times New Roman" w:hAnsi="Times New Roman" w:cs="Times New Roman"/>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Россия при Павле I. </w:t>
      </w:r>
      <w:r w:rsidRPr="00612C5C">
        <w:rPr>
          <w:rFonts w:ascii="Times New Roman" w:hAnsi="Times New Roman" w:cs="Times New Roman"/>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Культурное пространство Российской империи в XVIII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w:t>
      </w:r>
      <w:r w:rsidRPr="00612C5C">
        <w:rPr>
          <w:rFonts w:ascii="Times New Roman" w:hAnsi="Times New Roman" w:cs="Times New Roman"/>
          <w:sz w:val="24"/>
          <w:szCs w:val="24"/>
        </w:rPr>
        <w:lastRenderedPageBreak/>
        <w:t>ансамблей в стиле классицизма в обеих столицах. В. И. Баженов, М. Ф. Казаков, Ф. Ф. Растрелли.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Наш край в XVIII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ВСЕОБЩАЯ ИСТОРИЯ. ИСТОРИЯ НОВОГО ВРЕМЕНИ. XIX – НАЧАЛО ХХ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Европа в начале XIX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Развитие индустриального общества в первой половине XIX в.: экономика</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 xml:space="preserve">социальные отношения, политические процессы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Политическое развитие европейских стран в 1815–1840-е гг.</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Европы и Северной Америки в середине ХIХ – начале ХХ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Великобритания </w:t>
      </w:r>
      <w:r w:rsidRPr="00612C5C">
        <w:rPr>
          <w:rFonts w:ascii="Times New Roman" w:hAnsi="Times New Roman" w:cs="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Франция.</w:t>
      </w:r>
      <w:r w:rsidRPr="00612C5C">
        <w:rPr>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Италия.</w:t>
      </w:r>
      <w:r w:rsidRPr="00612C5C">
        <w:rPr>
          <w:rFonts w:ascii="Times New Roman" w:hAnsi="Times New Roman"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Германия.</w:t>
      </w:r>
      <w:r w:rsidRPr="00612C5C">
        <w:rPr>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Центральной и Юго-Восточной</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Европы во второй половине XIX – начале XX в.</w:t>
      </w:r>
      <w:r w:rsidRPr="00612C5C">
        <w:rPr>
          <w:rFonts w:ascii="Times New Roman" w:hAnsi="Times New Roman" w:cs="Times New Roman"/>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w:t>
      </w:r>
      <w:r w:rsidRPr="00612C5C">
        <w:rPr>
          <w:rFonts w:ascii="Times New Roman" w:hAnsi="Times New Roman" w:cs="Times New Roman"/>
          <w:sz w:val="24"/>
          <w:szCs w:val="24"/>
        </w:rPr>
        <w:lastRenderedPageBreak/>
        <w:t>монархии (1867). Югославянские народы: борьба за освобождение от османского господства. Русско-турецкая война 1877–1878 гг., ее итоги.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Соединенные Штаты Америки.</w:t>
      </w:r>
      <w:r w:rsidRPr="00612C5C">
        <w:rPr>
          <w:rFonts w:ascii="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Экономическое и социально-политическое развитие стран Европы и США в конце XIX – начале ХХ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Страны Латинской Америки в XIX – начале ХХ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Страны Азии в ХIХ – начале ХХ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Япония.</w:t>
      </w:r>
      <w:r w:rsidRPr="00612C5C">
        <w:rPr>
          <w:rFonts w:ascii="Times New Roman" w:hAnsi="Times New Roman" w:cs="Times New Roman"/>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Китай.</w:t>
      </w:r>
      <w:r w:rsidRPr="00612C5C">
        <w:rPr>
          <w:rFonts w:ascii="Times New Roman" w:hAnsi="Times New Roman"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Османская империя.</w:t>
      </w:r>
      <w:r w:rsidRPr="00612C5C">
        <w:rPr>
          <w:rFonts w:ascii="Times New Roman" w:hAnsi="Times New Roman"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Революция 1905–1911 г. в Иране.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Индия.</w:t>
      </w:r>
      <w:r w:rsidRPr="00612C5C">
        <w:rPr>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Народы Африки в ХIХ – начале ХХ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Развитие культуры в XIX – начале ХХ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Международные отношения в XIX – начале XX в.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Обобщение (1 ч).</w:t>
      </w:r>
      <w:r w:rsidRPr="00612C5C">
        <w:rPr>
          <w:rFonts w:ascii="Times New Roman" w:hAnsi="Times New Roman" w:cs="Times New Roman"/>
          <w:sz w:val="24"/>
          <w:szCs w:val="24"/>
        </w:rPr>
        <w:t xml:space="preserve"> Историческое и культурное наследие XIX в.</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ИСТОРИЯ РОССИИ. РОССИЙСКАЯ ИМПЕРИЯ В XIX – НАЧАЛЕ XX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Александровская эпоха: государственный либерализм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Николаевское самодержавие: государственный консерватизм</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w:t>
      </w:r>
      <w:r w:rsidRPr="00612C5C">
        <w:rPr>
          <w:rFonts w:ascii="Times New Roman" w:hAnsi="Times New Roman" w:cs="Times New Roman"/>
          <w:sz w:val="24"/>
          <w:szCs w:val="24"/>
        </w:rPr>
        <w:lastRenderedPageBreak/>
        <w:t>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Культурное пространство империи в первой половине XIX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Народы России в первой половине XIX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Социальная и правовая модернизация страны при Александре II</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Россия в 1880–1890-х гг.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612C5C">
        <w:rPr>
          <w:rFonts w:ascii="Times New Roman" w:hAnsi="Times New Roman" w:cs="Times New Roman"/>
          <w:sz w:val="24"/>
          <w:szCs w:val="24"/>
        </w:rPr>
        <w:lastRenderedPageBreak/>
        <w:t>особенности в России. Государственные, общественные и частнопредпринимательские способы его решения.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Культурное пространство империи во второй половине XIX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Этнокультурный облик империи</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Формирование гражданского общества и основные направления общественных движений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на пороге ХХ в.</w:t>
      </w:r>
      <w:r w:rsidRPr="00612C5C">
        <w:rPr>
          <w:rFonts w:ascii="Times New Roman" w:hAnsi="Times New Roman" w:cs="Times New Roman"/>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w:t>
      </w:r>
      <w:r w:rsidRPr="00612C5C">
        <w:rPr>
          <w:rFonts w:ascii="Times New Roman" w:hAnsi="Times New Roman" w:cs="Times New Roman"/>
          <w:sz w:val="24"/>
          <w:szCs w:val="24"/>
        </w:rPr>
        <w:lastRenderedPageBreak/>
        <w:t>обществе. Церковь в условиях кризиса имперской идеологии. Распространение светской этики и культуры.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Наш край в XIX – начале ХХ в.</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ВВЕДЕНИЕ В НОВЕЙШУЮ ИСТОРИЮ РОССИИ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Февральская и Октябрьская революции 1917 г. (3 ч)</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Российская империя накануне Февральской революции 1917 г.: общенациональный кризис.</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Переход страны к мирной жизни. Образование СССР.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Революционные события в России глазами соотечественников и мира. Русское зарубежье.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Влияние революционных событий на общемировые процессы XX в., историю народов России.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Великая Отечественная война (1941—1945 гг.)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Блокада Ленинграда. Дорога жизни. Значение героического сопротивления Ленинграда.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Прорыв и снятие блокады Ленинграда. Битва за Днепр.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Разгром милитаристской Японии. 3 сентября — окончание Второй мировой войны.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Распад СССР. Становление новой России (1992—1999 гг.)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Референдум о сохранении СССР и введении поста Президента РСФСР. Избрание Б.Н. Ельцина Президентом РСФСР.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Распад СССР и его последствия для России и мира.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Добровольная отставка Б. Н. Ельцина.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Возрождение страны с 2000-х гг. </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Российская Федерация в начале XXI века: на пути восстановления и укрепления страны.</w:t>
      </w:r>
      <w:r w:rsidRPr="00612C5C">
        <w:rPr>
          <w:rFonts w:ascii="Times New Roman" w:hAnsi="Times New Roman" w:cs="Times New Roman"/>
          <w:sz w:val="24"/>
          <w:szCs w:val="24"/>
        </w:rPr>
        <w:t xml:space="preserve"> Вступление в должность Президента РФ В. В. Путина. </w:t>
      </w:r>
      <w:r w:rsidRPr="00612C5C">
        <w:rPr>
          <w:rFonts w:ascii="Times New Roman" w:hAnsi="Times New Roman" w:cs="Times New Roman"/>
          <w:sz w:val="24"/>
          <w:szCs w:val="24"/>
        </w:rPr>
        <w:lastRenderedPageBreak/>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Воссоединение Крыма с Россией.</w:t>
      </w:r>
      <w:r w:rsidRPr="00612C5C">
        <w:rPr>
          <w:rFonts w:ascii="Times New Roman" w:hAnsi="Times New Roman" w:cs="Times New Roman"/>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Воссоединение Крыма с Россией, его значение и международные последствия.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Российская Федерация на современном этапе.</w:t>
      </w:r>
      <w:r w:rsidRPr="00612C5C">
        <w:rPr>
          <w:rFonts w:ascii="Times New Roman" w:hAnsi="Times New Roman" w:cs="Times New Roman"/>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Общероссийское голосование по поправкам к Конституции России (2020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Признание Россией ДНР и ЛНР (2022 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Итоговое повторение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История родного края в годы революций и Гражданской войны.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Наши земляки — герои Великой Отечественной войны (1941—1945 гг.).</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Наш регион в конце XX — начале XXI вв.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Трудовые достижения родного края.</w:t>
      </w:r>
    </w:p>
    <w:p w:rsidR="00624620" w:rsidRPr="00612C5C" w:rsidRDefault="00624620" w:rsidP="00624620">
      <w:pPr>
        <w:rPr>
          <w:rFonts w:ascii="Times New Roman" w:hAnsi="Times New Roman" w:cs="Times New Roman"/>
          <w:sz w:val="24"/>
          <w:szCs w:val="24"/>
        </w:rPr>
        <w:sectPr w:rsidR="00624620" w:rsidRPr="00612C5C">
          <w:pgSz w:w="11906" w:h="16383"/>
          <w:pgMar w:top="1134" w:right="850" w:bottom="1134" w:left="1701" w:header="720" w:footer="720" w:gutter="0"/>
          <w:cols w:space="720"/>
        </w:sectPr>
      </w:pPr>
    </w:p>
    <w:p w:rsidR="00624620" w:rsidRPr="00612C5C" w:rsidRDefault="00624620" w:rsidP="00624620">
      <w:pPr>
        <w:spacing w:after="0" w:line="264" w:lineRule="auto"/>
        <w:ind w:left="120"/>
        <w:jc w:val="both"/>
        <w:rPr>
          <w:rFonts w:ascii="Times New Roman" w:hAnsi="Times New Roman" w:cs="Times New Roman"/>
          <w:sz w:val="24"/>
          <w:szCs w:val="24"/>
        </w:rPr>
      </w:pPr>
      <w:bookmarkStart w:id="107" w:name="block-396343"/>
      <w:bookmarkEnd w:id="106"/>
      <w:r w:rsidRPr="00612C5C">
        <w:rPr>
          <w:rFonts w:ascii="Times New Roman" w:hAnsi="Times New Roman" w:cs="Times New Roman"/>
          <w:b/>
          <w:sz w:val="24"/>
          <w:szCs w:val="24"/>
        </w:rPr>
        <w:lastRenderedPageBreak/>
        <w:t>ПЛАНИРУЕМЫЕ РЕЗУЛЬТАТЫ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важнейшим </w:t>
      </w:r>
      <w:r w:rsidRPr="00612C5C">
        <w:rPr>
          <w:rFonts w:ascii="Times New Roman" w:hAnsi="Times New Roman" w:cs="Times New Roman"/>
          <w:b/>
          <w:sz w:val="24"/>
          <w:szCs w:val="24"/>
        </w:rPr>
        <w:t>личностным результатам</w:t>
      </w:r>
      <w:r w:rsidRPr="00612C5C">
        <w:rPr>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w:t>
      </w:r>
      <w:r w:rsidRPr="00612C5C">
        <w:rPr>
          <w:rFonts w:ascii="Times New Roman" w:hAnsi="Times New Roman" w:cs="Times New Roman"/>
          <w:sz w:val="24"/>
          <w:szCs w:val="24"/>
        </w:rPr>
        <w:lastRenderedPageBreak/>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24620" w:rsidRPr="00612C5C" w:rsidRDefault="00624620" w:rsidP="00624620">
      <w:pPr>
        <w:spacing w:after="0"/>
        <w:ind w:left="120"/>
        <w:rPr>
          <w:rFonts w:ascii="Times New Roman" w:hAnsi="Times New Roman" w:cs="Times New Roman"/>
          <w:sz w:val="24"/>
          <w:szCs w:val="24"/>
        </w:rPr>
      </w:pP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r w:rsidRPr="00612C5C">
        <w:rPr>
          <w:rFonts w:ascii="Times New Roman" w:hAnsi="Times New Roman" w:cs="Times New Roman"/>
          <w:sz w:val="24"/>
          <w:szCs w:val="24"/>
        </w:rPr>
        <w:t xml:space="preserve"> изучения истории в основной школе выражаются в следующих качествах и действиях.</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универсальных учебных познавательных действий: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универсальных учебных коммуникативных действий: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универсальных учебных регулятивных действий: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сфере эмоционального интеллекта, понимания себя и других:</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на примерах исторических ситуаций роль эмоций в отношениях между людьми;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24620" w:rsidRPr="00612C5C" w:rsidRDefault="00624620" w:rsidP="00624620">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1. Знание хронологии, работа с хронологией:</w:t>
      </w:r>
    </w:p>
    <w:p w:rsidR="00624620" w:rsidRPr="00612C5C" w:rsidRDefault="00624620" w:rsidP="00AE1683">
      <w:pPr>
        <w:numPr>
          <w:ilvl w:val="0"/>
          <w:numId w:val="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624620" w:rsidRPr="00612C5C" w:rsidRDefault="00624620" w:rsidP="00AE1683">
      <w:pPr>
        <w:numPr>
          <w:ilvl w:val="0"/>
          <w:numId w:val="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624620" w:rsidRPr="00612C5C" w:rsidRDefault="00624620" w:rsidP="00AE1683">
      <w:pPr>
        <w:numPr>
          <w:ilvl w:val="0"/>
          <w:numId w:val="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2. Знание исторических фактов, работа с фактами:</w:t>
      </w:r>
    </w:p>
    <w:p w:rsidR="00624620" w:rsidRPr="00612C5C" w:rsidRDefault="00624620" w:rsidP="00AE1683">
      <w:pPr>
        <w:numPr>
          <w:ilvl w:val="0"/>
          <w:numId w:val="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624620" w:rsidRPr="00612C5C" w:rsidRDefault="00624620" w:rsidP="00AE1683">
      <w:pPr>
        <w:numPr>
          <w:ilvl w:val="0"/>
          <w:numId w:val="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группировать, систематизировать факты по заданному признаку.</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3. Работа с исторической картой:</w:t>
      </w:r>
    </w:p>
    <w:p w:rsidR="00624620" w:rsidRPr="00612C5C" w:rsidRDefault="00624620" w:rsidP="00AE1683">
      <w:pPr>
        <w:numPr>
          <w:ilvl w:val="0"/>
          <w:numId w:val="4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24620" w:rsidRPr="00612C5C" w:rsidRDefault="00624620" w:rsidP="00AE1683">
      <w:pPr>
        <w:numPr>
          <w:ilvl w:val="0"/>
          <w:numId w:val="4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4. Работа с историческими источниками:</w:t>
      </w:r>
    </w:p>
    <w:p w:rsidR="00624620" w:rsidRPr="00612C5C" w:rsidRDefault="00624620" w:rsidP="00AE1683">
      <w:pPr>
        <w:numPr>
          <w:ilvl w:val="0"/>
          <w:numId w:val="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24620" w:rsidRPr="00612C5C" w:rsidRDefault="00624620" w:rsidP="00AE1683">
      <w:pPr>
        <w:numPr>
          <w:ilvl w:val="0"/>
          <w:numId w:val="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624620" w:rsidRPr="00612C5C" w:rsidRDefault="00624620" w:rsidP="00AE1683">
      <w:pPr>
        <w:numPr>
          <w:ilvl w:val="0"/>
          <w:numId w:val="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5. Историческое описание (реконструкция):</w:t>
      </w:r>
    </w:p>
    <w:p w:rsidR="00624620" w:rsidRPr="00612C5C" w:rsidRDefault="00624620" w:rsidP="00AE1683">
      <w:pPr>
        <w:numPr>
          <w:ilvl w:val="0"/>
          <w:numId w:val="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условия жизни людей в древности;</w:t>
      </w:r>
    </w:p>
    <w:p w:rsidR="00624620" w:rsidRPr="00612C5C" w:rsidRDefault="00624620" w:rsidP="00AE1683">
      <w:pPr>
        <w:numPr>
          <w:ilvl w:val="0"/>
          <w:numId w:val="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 значительных событиях древней истории, их участниках;</w:t>
      </w:r>
    </w:p>
    <w:p w:rsidR="00624620" w:rsidRPr="00612C5C" w:rsidRDefault="00624620" w:rsidP="00AE1683">
      <w:pPr>
        <w:numPr>
          <w:ilvl w:val="0"/>
          <w:numId w:val="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624620" w:rsidRPr="00612C5C" w:rsidRDefault="00624620" w:rsidP="00AE1683">
      <w:pPr>
        <w:numPr>
          <w:ilvl w:val="0"/>
          <w:numId w:val="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6. Анализ, объяснение исторических событий, явлений:</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исторические явления, определять их общие черты;</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иллюстрировать общие явления, черты конкретными примерами;</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и следствия важнейших событий древней истории.</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624620" w:rsidRPr="00612C5C" w:rsidRDefault="00624620" w:rsidP="00AE1683">
      <w:pPr>
        <w:numPr>
          <w:ilvl w:val="0"/>
          <w:numId w:val="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8. Применение исторических знаний:</w:t>
      </w:r>
    </w:p>
    <w:p w:rsidR="00624620" w:rsidRPr="00612C5C" w:rsidRDefault="00624620" w:rsidP="00AE1683">
      <w:pPr>
        <w:numPr>
          <w:ilvl w:val="0"/>
          <w:numId w:val="4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624620" w:rsidRPr="00612C5C" w:rsidRDefault="00624620" w:rsidP="00AE1683">
      <w:pPr>
        <w:numPr>
          <w:ilvl w:val="0"/>
          <w:numId w:val="4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1. Знание хронологии, работа с хронологией:</w:t>
      </w:r>
    </w:p>
    <w:p w:rsidR="00624620" w:rsidRPr="00612C5C" w:rsidRDefault="00624620" w:rsidP="00AE1683">
      <w:pPr>
        <w:numPr>
          <w:ilvl w:val="0"/>
          <w:numId w:val="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624620" w:rsidRPr="00612C5C" w:rsidRDefault="00624620" w:rsidP="00AE1683">
      <w:pPr>
        <w:numPr>
          <w:ilvl w:val="0"/>
          <w:numId w:val="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24620" w:rsidRPr="00612C5C" w:rsidRDefault="00624620" w:rsidP="00AE1683">
      <w:pPr>
        <w:numPr>
          <w:ilvl w:val="0"/>
          <w:numId w:val="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устанавливать длительность и синхронность событий истории Руси и всеобщей истории.</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2. Знание исторических фактов, работа с фактами:</w:t>
      </w:r>
    </w:p>
    <w:p w:rsidR="00624620" w:rsidRPr="00612C5C" w:rsidRDefault="00624620" w:rsidP="00AE1683">
      <w:pPr>
        <w:numPr>
          <w:ilvl w:val="0"/>
          <w:numId w:val="5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24620" w:rsidRPr="00612C5C" w:rsidRDefault="00624620" w:rsidP="00AE1683">
      <w:pPr>
        <w:numPr>
          <w:ilvl w:val="0"/>
          <w:numId w:val="5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3. Работа с исторической картой:</w:t>
      </w:r>
    </w:p>
    <w:p w:rsidR="00624620" w:rsidRPr="00612C5C" w:rsidRDefault="00624620" w:rsidP="00AE1683">
      <w:pPr>
        <w:numPr>
          <w:ilvl w:val="0"/>
          <w:numId w:val="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624620" w:rsidRPr="00612C5C" w:rsidRDefault="00624620" w:rsidP="00AE1683">
      <w:pPr>
        <w:numPr>
          <w:ilvl w:val="0"/>
          <w:numId w:val="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4. Работа с историческими источниками:</w:t>
      </w:r>
    </w:p>
    <w:p w:rsidR="00624620" w:rsidRPr="00612C5C" w:rsidRDefault="00624620" w:rsidP="00AE1683">
      <w:pPr>
        <w:numPr>
          <w:ilvl w:val="0"/>
          <w:numId w:val="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24620" w:rsidRPr="00612C5C" w:rsidRDefault="00624620" w:rsidP="00AE1683">
      <w:pPr>
        <w:numPr>
          <w:ilvl w:val="0"/>
          <w:numId w:val="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авторство, время, место создания источника;</w:t>
      </w:r>
    </w:p>
    <w:p w:rsidR="00624620" w:rsidRPr="00612C5C" w:rsidRDefault="00624620" w:rsidP="00AE1683">
      <w:pPr>
        <w:numPr>
          <w:ilvl w:val="0"/>
          <w:numId w:val="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24620" w:rsidRPr="00612C5C" w:rsidRDefault="00624620" w:rsidP="00AE1683">
      <w:pPr>
        <w:numPr>
          <w:ilvl w:val="0"/>
          <w:numId w:val="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в визуальном источнике и вещественном памятнике ключевые символы, образы;</w:t>
      </w:r>
    </w:p>
    <w:p w:rsidR="00624620" w:rsidRPr="00612C5C" w:rsidRDefault="00624620" w:rsidP="00AE1683">
      <w:pPr>
        <w:numPr>
          <w:ilvl w:val="0"/>
          <w:numId w:val="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5. Историческое описание (реконструкция):</w:t>
      </w:r>
    </w:p>
    <w:p w:rsidR="00624620" w:rsidRPr="00612C5C" w:rsidRDefault="00624620" w:rsidP="00AE1683">
      <w:pPr>
        <w:numPr>
          <w:ilvl w:val="0"/>
          <w:numId w:val="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624620" w:rsidRPr="00612C5C" w:rsidRDefault="00624620" w:rsidP="00AE1683">
      <w:pPr>
        <w:numPr>
          <w:ilvl w:val="0"/>
          <w:numId w:val="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24620" w:rsidRPr="00612C5C" w:rsidRDefault="00624620" w:rsidP="00AE1683">
      <w:pPr>
        <w:numPr>
          <w:ilvl w:val="0"/>
          <w:numId w:val="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624620" w:rsidRPr="00612C5C" w:rsidRDefault="00624620" w:rsidP="00AE1683">
      <w:pPr>
        <w:numPr>
          <w:ilvl w:val="0"/>
          <w:numId w:val="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6. Анализ, объяснение исторических событий, явлений:</w:t>
      </w:r>
    </w:p>
    <w:p w:rsidR="00624620" w:rsidRPr="00612C5C" w:rsidRDefault="00624620" w:rsidP="00AE1683">
      <w:pPr>
        <w:numPr>
          <w:ilvl w:val="0"/>
          <w:numId w:val="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624620" w:rsidRPr="00612C5C" w:rsidRDefault="00624620" w:rsidP="00AE1683">
      <w:pPr>
        <w:numPr>
          <w:ilvl w:val="0"/>
          <w:numId w:val="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4620" w:rsidRPr="00612C5C" w:rsidRDefault="00624620" w:rsidP="00AE1683">
      <w:pPr>
        <w:numPr>
          <w:ilvl w:val="0"/>
          <w:numId w:val="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24620" w:rsidRPr="00612C5C" w:rsidRDefault="00624620" w:rsidP="00AE1683">
      <w:pPr>
        <w:numPr>
          <w:ilvl w:val="0"/>
          <w:numId w:val="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624620" w:rsidRPr="00612C5C" w:rsidRDefault="00624620" w:rsidP="00AE1683">
      <w:pPr>
        <w:numPr>
          <w:ilvl w:val="0"/>
          <w:numId w:val="5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24620" w:rsidRPr="00612C5C" w:rsidRDefault="00624620" w:rsidP="00AE1683">
      <w:pPr>
        <w:numPr>
          <w:ilvl w:val="0"/>
          <w:numId w:val="5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8. Применение исторических знаний:</w:t>
      </w:r>
    </w:p>
    <w:p w:rsidR="00624620" w:rsidRPr="00612C5C" w:rsidRDefault="00624620" w:rsidP="00AE1683">
      <w:pPr>
        <w:numPr>
          <w:ilvl w:val="0"/>
          <w:numId w:val="5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24620" w:rsidRPr="00612C5C" w:rsidRDefault="00624620" w:rsidP="00AE1683">
      <w:pPr>
        <w:numPr>
          <w:ilvl w:val="0"/>
          <w:numId w:val="5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1. Знание хронологии, работа с хронологией:</w:t>
      </w:r>
    </w:p>
    <w:p w:rsidR="00624620" w:rsidRPr="00612C5C" w:rsidRDefault="00624620" w:rsidP="00AE1683">
      <w:pPr>
        <w:numPr>
          <w:ilvl w:val="0"/>
          <w:numId w:val="5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624620" w:rsidRPr="00612C5C" w:rsidRDefault="00624620" w:rsidP="00AE1683">
      <w:pPr>
        <w:numPr>
          <w:ilvl w:val="0"/>
          <w:numId w:val="5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624620" w:rsidRPr="00612C5C" w:rsidRDefault="00624620" w:rsidP="00AE1683">
      <w:pPr>
        <w:numPr>
          <w:ilvl w:val="0"/>
          <w:numId w:val="5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синхронность событий отечественной и всеобщей истории XVI–XVII вв.</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2. Знание исторических фактов, работа с фактами:</w:t>
      </w:r>
    </w:p>
    <w:p w:rsidR="00624620" w:rsidRPr="00612C5C" w:rsidRDefault="00624620" w:rsidP="00AE1683">
      <w:pPr>
        <w:numPr>
          <w:ilvl w:val="0"/>
          <w:numId w:val="5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624620" w:rsidRPr="00612C5C" w:rsidRDefault="00624620" w:rsidP="00AE1683">
      <w:pPr>
        <w:numPr>
          <w:ilvl w:val="0"/>
          <w:numId w:val="5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3. Работа с исторической картой:</w:t>
      </w:r>
    </w:p>
    <w:p w:rsidR="00624620" w:rsidRPr="00612C5C" w:rsidRDefault="00624620" w:rsidP="00AE1683">
      <w:pPr>
        <w:numPr>
          <w:ilvl w:val="0"/>
          <w:numId w:val="6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624620" w:rsidRPr="00612C5C" w:rsidRDefault="00624620" w:rsidP="00AE1683">
      <w:pPr>
        <w:numPr>
          <w:ilvl w:val="0"/>
          <w:numId w:val="6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4. Работа с историческими источниками:</w:t>
      </w:r>
    </w:p>
    <w:p w:rsidR="00624620" w:rsidRPr="00612C5C" w:rsidRDefault="00624620" w:rsidP="00AE1683">
      <w:pPr>
        <w:numPr>
          <w:ilvl w:val="0"/>
          <w:numId w:val="6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виды письменных исторических источников (официальные, личные, литературные и др.);</w:t>
      </w:r>
    </w:p>
    <w:p w:rsidR="00624620" w:rsidRPr="00612C5C" w:rsidRDefault="00624620" w:rsidP="00AE1683">
      <w:pPr>
        <w:numPr>
          <w:ilvl w:val="0"/>
          <w:numId w:val="6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624620" w:rsidRPr="00612C5C" w:rsidRDefault="00624620" w:rsidP="00AE1683">
      <w:pPr>
        <w:numPr>
          <w:ilvl w:val="0"/>
          <w:numId w:val="6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624620" w:rsidRPr="00612C5C" w:rsidRDefault="00624620" w:rsidP="00AE1683">
      <w:pPr>
        <w:numPr>
          <w:ilvl w:val="0"/>
          <w:numId w:val="6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и систематизировать информацию из нескольких однотипных источников.</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5. Историческое описание (реконструкция):</w:t>
      </w:r>
    </w:p>
    <w:p w:rsidR="00624620" w:rsidRPr="00612C5C" w:rsidRDefault="00624620" w:rsidP="00AE1683">
      <w:pPr>
        <w:numPr>
          <w:ilvl w:val="0"/>
          <w:numId w:val="6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624620" w:rsidRPr="00612C5C" w:rsidRDefault="00624620" w:rsidP="00AE1683">
      <w:pPr>
        <w:numPr>
          <w:ilvl w:val="0"/>
          <w:numId w:val="6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624620" w:rsidRPr="00612C5C" w:rsidRDefault="00624620" w:rsidP="00AE1683">
      <w:pPr>
        <w:numPr>
          <w:ilvl w:val="0"/>
          <w:numId w:val="6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624620" w:rsidRPr="00612C5C" w:rsidRDefault="00624620" w:rsidP="00AE1683">
      <w:pPr>
        <w:numPr>
          <w:ilvl w:val="0"/>
          <w:numId w:val="6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6. Анализ, объяснение исторических событий, явлений:</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624620" w:rsidRPr="00612C5C" w:rsidRDefault="00624620" w:rsidP="00AE1683">
      <w:pPr>
        <w:numPr>
          <w:ilvl w:val="0"/>
          <w:numId w:val="6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lastRenderedPageBreak/>
        <w:t>8. Применение исторических знаний:</w:t>
      </w:r>
    </w:p>
    <w:p w:rsidR="00624620" w:rsidRPr="00612C5C" w:rsidRDefault="00624620" w:rsidP="00AE1683">
      <w:pPr>
        <w:numPr>
          <w:ilvl w:val="0"/>
          <w:numId w:val="6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24620" w:rsidRPr="00612C5C" w:rsidRDefault="00624620" w:rsidP="00AE1683">
      <w:pPr>
        <w:numPr>
          <w:ilvl w:val="0"/>
          <w:numId w:val="6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624620" w:rsidRPr="00612C5C" w:rsidRDefault="00624620" w:rsidP="00AE1683">
      <w:pPr>
        <w:numPr>
          <w:ilvl w:val="0"/>
          <w:numId w:val="6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1. Знание хронологии, работа с хронологией:</w:t>
      </w:r>
    </w:p>
    <w:p w:rsidR="00624620" w:rsidRPr="00612C5C" w:rsidRDefault="00624620" w:rsidP="00AE1683">
      <w:pPr>
        <w:numPr>
          <w:ilvl w:val="0"/>
          <w:numId w:val="6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624620" w:rsidRPr="00612C5C" w:rsidRDefault="00624620" w:rsidP="00AE1683">
      <w:pPr>
        <w:numPr>
          <w:ilvl w:val="0"/>
          <w:numId w:val="6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синхронность событий отечественной и всеобщей истории XVIII в.</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2. Знание исторических фактов, работа с фактами:</w:t>
      </w:r>
    </w:p>
    <w:p w:rsidR="00624620" w:rsidRPr="00612C5C" w:rsidRDefault="00624620" w:rsidP="00AE1683">
      <w:pPr>
        <w:numPr>
          <w:ilvl w:val="0"/>
          <w:numId w:val="6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624620" w:rsidRPr="00612C5C" w:rsidRDefault="00624620" w:rsidP="00AE1683">
      <w:pPr>
        <w:numPr>
          <w:ilvl w:val="0"/>
          <w:numId w:val="6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3. Работа с исторической картой:</w:t>
      </w:r>
    </w:p>
    <w:p w:rsidR="00624620" w:rsidRPr="00612C5C" w:rsidRDefault="00624620" w:rsidP="00AE1683">
      <w:pPr>
        <w:numPr>
          <w:ilvl w:val="0"/>
          <w:numId w:val="6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4. Работа с историческими источниками:</w:t>
      </w:r>
    </w:p>
    <w:p w:rsidR="00624620" w:rsidRPr="00612C5C" w:rsidRDefault="00624620" w:rsidP="00AE1683">
      <w:pPr>
        <w:numPr>
          <w:ilvl w:val="0"/>
          <w:numId w:val="6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24620" w:rsidRPr="00612C5C" w:rsidRDefault="00624620" w:rsidP="00AE1683">
      <w:pPr>
        <w:numPr>
          <w:ilvl w:val="0"/>
          <w:numId w:val="6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624620" w:rsidRPr="00612C5C" w:rsidRDefault="00624620" w:rsidP="00AE1683">
      <w:pPr>
        <w:numPr>
          <w:ilvl w:val="0"/>
          <w:numId w:val="6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5. Историческое описание (реконструкция):</w:t>
      </w:r>
    </w:p>
    <w:p w:rsidR="00624620" w:rsidRPr="00612C5C" w:rsidRDefault="00624620" w:rsidP="00AE1683">
      <w:pPr>
        <w:numPr>
          <w:ilvl w:val="0"/>
          <w:numId w:val="6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624620" w:rsidRPr="00612C5C" w:rsidRDefault="00624620" w:rsidP="00AE1683">
      <w:pPr>
        <w:numPr>
          <w:ilvl w:val="0"/>
          <w:numId w:val="6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24620" w:rsidRPr="00612C5C" w:rsidRDefault="00624620" w:rsidP="00AE1683">
      <w:pPr>
        <w:numPr>
          <w:ilvl w:val="0"/>
          <w:numId w:val="6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624620" w:rsidRPr="00612C5C" w:rsidRDefault="00624620" w:rsidP="00AE1683">
      <w:pPr>
        <w:numPr>
          <w:ilvl w:val="0"/>
          <w:numId w:val="6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представлять описание памятников материальной и художественной культуры изучаемой эпохи (в виде сообщения, аннотации).</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6. Анализ, объяснение исторических событий, явлений:</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24620" w:rsidRPr="00612C5C" w:rsidRDefault="00624620" w:rsidP="00AE1683">
      <w:pPr>
        <w:numPr>
          <w:ilvl w:val="0"/>
          <w:numId w:val="7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8. Применение исторических знаний:</w:t>
      </w:r>
    </w:p>
    <w:p w:rsidR="00624620" w:rsidRPr="00612C5C" w:rsidRDefault="00624620" w:rsidP="00AE1683">
      <w:pPr>
        <w:numPr>
          <w:ilvl w:val="0"/>
          <w:numId w:val="7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624620" w:rsidRPr="00612C5C" w:rsidRDefault="00624620" w:rsidP="00AE1683">
      <w:pPr>
        <w:numPr>
          <w:ilvl w:val="0"/>
          <w:numId w:val="7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624620" w:rsidRPr="00612C5C" w:rsidRDefault="00624620" w:rsidP="00624620">
      <w:pPr>
        <w:spacing w:after="0" w:line="264" w:lineRule="auto"/>
        <w:ind w:left="120"/>
        <w:jc w:val="both"/>
        <w:rPr>
          <w:rFonts w:ascii="Times New Roman" w:hAnsi="Times New Roman" w:cs="Times New Roman"/>
          <w:sz w:val="24"/>
          <w:szCs w:val="24"/>
        </w:rPr>
      </w:pP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1. Знание хронологии, работа с хронологией:</w:t>
      </w:r>
    </w:p>
    <w:p w:rsidR="00624620" w:rsidRPr="00612C5C" w:rsidRDefault="00624620" w:rsidP="00AE1683">
      <w:pPr>
        <w:numPr>
          <w:ilvl w:val="0"/>
          <w:numId w:val="7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24620" w:rsidRPr="00612C5C" w:rsidRDefault="00624620" w:rsidP="00AE1683">
      <w:pPr>
        <w:numPr>
          <w:ilvl w:val="0"/>
          <w:numId w:val="7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синхронность / асинхронность исторических процессов отечественной и всеобщей истории XIX – начала XX в.;</w:t>
      </w:r>
    </w:p>
    <w:p w:rsidR="00624620" w:rsidRPr="00612C5C" w:rsidRDefault="00624620" w:rsidP="00AE1683">
      <w:pPr>
        <w:numPr>
          <w:ilvl w:val="0"/>
          <w:numId w:val="7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2. Знание исторических фактов, работа с фактами:</w:t>
      </w:r>
    </w:p>
    <w:p w:rsidR="00624620" w:rsidRPr="00612C5C" w:rsidRDefault="00624620" w:rsidP="00AE1683">
      <w:pPr>
        <w:numPr>
          <w:ilvl w:val="0"/>
          <w:numId w:val="7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624620" w:rsidRPr="00612C5C" w:rsidRDefault="00624620" w:rsidP="00AE1683">
      <w:pPr>
        <w:numPr>
          <w:ilvl w:val="0"/>
          <w:numId w:val="7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624620" w:rsidRPr="00612C5C" w:rsidRDefault="00624620" w:rsidP="00AE1683">
      <w:pPr>
        <w:numPr>
          <w:ilvl w:val="0"/>
          <w:numId w:val="7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систематические таблицы;</w:t>
      </w:r>
    </w:p>
    <w:p w:rsidR="00624620" w:rsidRPr="00612C5C" w:rsidRDefault="00624620" w:rsidP="00AE1683">
      <w:pPr>
        <w:numPr>
          <w:ilvl w:val="0"/>
          <w:numId w:val="7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3. Работа с исторической картой:</w:t>
      </w:r>
    </w:p>
    <w:p w:rsidR="00624620" w:rsidRPr="00612C5C" w:rsidRDefault="00624620" w:rsidP="00AE1683">
      <w:pPr>
        <w:numPr>
          <w:ilvl w:val="0"/>
          <w:numId w:val="7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24620" w:rsidRPr="00612C5C" w:rsidRDefault="00624620" w:rsidP="00AE1683">
      <w:pPr>
        <w:numPr>
          <w:ilvl w:val="0"/>
          <w:numId w:val="7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4. Работа с историческими источниками:</w:t>
      </w:r>
    </w:p>
    <w:p w:rsidR="00624620" w:rsidRPr="00612C5C" w:rsidRDefault="00624620" w:rsidP="00AE1683">
      <w:pPr>
        <w:numPr>
          <w:ilvl w:val="0"/>
          <w:numId w:val="7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24620" w:rsidRPr="00612C5C" w:rsidRDefault="00624620" w:rsidP="00AE1683">
      <w:pPr>
        <w:numPr>
          <w:ilvl w:val="0"/>
          <w:numId w:val="7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24620" w:rsidRPr="00612C5C" w:rsidRDefault="00624620" w:rsidP="00AE1683">
      <w:pPr>
        <w:numPr>
          <w:ilvl w:val="0"/>
          <w:numId w:val="7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24620" w:rsidRPr="00612C5C" w:rsidRDefault="00624620" w:rsidP="00AE1683">
      <w:pPr>
        <w:numPr>
          <w:ilvl w:val="0"/>
          <w:numId w:val="7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 тексте письменных источников факты и интерпретации событий прошлого.</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5. Историческое описание (реконструкция):</w:t>
      </w:r>
    </w:p>
    <w:p w:rsidR="00624620" w:rsidRPr="00612C5C" w:rsidRDefault="00624620" w:rsidP="00AE1683">
      <w:pPr>
        <w:numPr>
          <w:ilvl w:val="0"/>
          <w:numId w:val="7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24620" w:rsidRPr="00612C5C" w:rsidRDefault="00624620" w:rsidP="00AE1683">
      <w:pPr>
        <w:numPr>
          <w:ilvl w:val="0"/>
          <w:numId w:val="7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24620" w:rsidRPr="00612C5C" w:rsidRDefault="00624620" w:rsidP="00AE1683">
      <w:pPr>
        <w:numPr>
          <w:ilvl w:val="0"/>
          <w:numId w:val="7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24620" w:rsidRPr="00612C5C" w:rsidRDefault="00624620" w:rsidP="00AE1683">
      <w:pPr>
        <w:numPr>
          <w:ilvl w:val="0"/>
          <w:numId w:val="7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6. Анализ, объяснение исторических событий, явлений:</w:t>
      </w:r>
    </w:p>
    <w:p w:rsidR="00624620" w:rsidRPr="00612C5C" w:rsidRDefault="00624620" w:rsidP="00AE1683">
      <w:pPr>
        <w:numPr>
          <w:ilvl w:val="0"/>
          <w:numId w:val="7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624620" w:rsidRPr="00612C5C" w:rsidRDefault="00624620" w:rsidP="00AE1683">
      <w:pPr>
        <w:numPr>
          <w:ilvl w:val="0"/>
          <w:numId w:val="7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624620" w:rsidRPr="00612C5C" w:rsidRDefault="00624620" w:rsidP="00AE1683">
      <w:pPr>
        <w:numPr>
          <w:ilvl w:val="0"/>
          <w:numId w:val="7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24620" w:rsidRPr="00612C5C" w:rsidRDefault="00624620" w:rsidP="00AE1683">
      <w:pPr>
        <w:numPr>
          <w:ilvl w:val="0"/>
          <w:numId w:val="7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624620" w:rsidRPr="00612C5C" w:rsidRDefault="00624620" w:rsidP="00AE1683">
      <w:pPr>
        <w:numPr>
          <w:ilvl w:val="0"/>
          <w:numId w:val="7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наиболее значимые события и процессы истории России XX - начала XXI в.</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624620" w:rsidRPr="00612C5C" w:rsidRDefault="00624620" w:rsidP="00AE1683">
      <w:pPr>
        <w:numPr>
          <w:ilvl w:val="0"/>
          <w:numId w:val="7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24620" w:rsidRPr="00612C5C" w:rsidRDefault="00624620" w:rsidP="00AE1683">
      <w:pPr>
        <w:numPr>
          <w:ilvl w:val="0"/>
          <w:numId w:val="7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624620" w:rsidRPr="00612C5C" w:rsidRDefault="00624620" w:rsidP="00AE1683">
      <w:pPr>
        <w:numPr>
          <w:ilvl w:val="0"/>
          <w:numId w:val="7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24620" w:rsidRPr="00612C5C" w:rsidRDefault="00624620" w:rsidP="00624620">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8. Применение исторических знаний:</w:t>
      </w:r>
    </w:p>
    <w:p w:rsidR="00624620" w:rsidRPr="00612C5C" w:rsidRDefault="00624620" w:rsidP="00AE1683">
      <w:pPr>
        <w:numPr>
          <w:ilvl w:val="0"/>
          <w:numId w:val="7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624620" w:rsidRPr="00612C5C" w:rsidRDefault="00624620" w:rsidP="00AE1683">
      <w:pPr>
        <w:numPr>
          <w:ilvl w:val="0"/>
          <w:numId w:val="7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624620" w:rsidRPr="00612C5C" w:rsidRDefault="00624620" w:rsidP="00AE1683">
      <w:pPr>
        <w:numPr>
          <w:ilvl w:val="0"/>
          <w:numId w:val="7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624620" w:rsidRPr="00612C5C" w:rsidRDefault="00624620" w:rsidP="00AE1683">
      <w:pPr>
        <w:numPr>
          <w:ilvl w:val="0"/>
          <w:numId w:val="7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624620" w:rsidRPr="00612C5C" w:rsidRDefault="00624620" w:rsidP="00624620">
      <w:pPr>
        <w:rPr>
          <w:rFonts w:ascii="Times New Roman" w:hAnsi="Times New Roman" w:cs="Times New Roman"/>
          <w:sz w:val="24"/>
          <w:szCs w:val="24"/>
        </w:rPr>
        <w:sectPr w:rsidR="00624620" w:rsidRPr="00612C5C">
          <w:pgSz w:w="11906" w:h="16383"/>
          <w:pgMar w:top="1134" w:right="850" w:bottom="1134" w:left="1701" w:header="720" w:footer="720" w:gutter="0"/>
          <w:cols w:space="720"/>
        </w:sectPr>
      </w:pPr>
    </w:p>
    <w:bookmarkEnd w:id="107"/>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ТЕМАТИЧЕСКОЕ ПЛАНИРОВАНИЕ </w:t>
      </w: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67"/>
        <w:gridCol w:w="1557"/>
        <w:gridCol w:w="1841"/>
        <w:gridCol w:w="1910"/>
        <w:gridCol w:w="3050"/>
      </w:tblGrid>
      <w:tr w:rsidR="00624620" w:rsidRPr="00612C5C" w:rsidTr="00624620">
        <w:trPr>
          <w:trHeight w:val="144"/>
          <w:tblCellSpacing w:w="20" w:type="nil"/>
        </w:trPr>
        <w:tc>
          <w:tcPr>
            <w:tcW w:w="510"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624620" w:rsidRPr="00612C5C" w:rsidRDefault="00624620" w:rsidP="00624620">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624620" w:rsidRPr="00612C5C" w:rsidRDefault="00624620" w:rsidP="0062462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624620" w:rsidRPr="00612C5C" w:rsidRDefault="00624620" w:rsidP="00624620">
            <w:pPr>
              <w:spacing w:after="0"/>
              <w:ind w:left="135"/>
              <w:rPr>
                <w:rFonts w:ascii="Times New Roman" w:hAnsi="Times New Roman" w:cs="Times New Roman"/>
                <w:sz w:val="24"/>
                <w:szCs w:val="24"/>
              </w:rPr>
            </w:pPr>
          </w:p>
        </w:tc>
      </w:tr>
      <w:tr w:rsidR="00624620" w:rsidRPr="00612C5C" w:rsidTr="00624620">
        <w:trPr>
          <w:trHeight w:val="144"/>
          <w:tblCellSpacing w:w="20" w:type="nil"/>
        </w:trPr>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9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624620" w:rsidRPr="00612C5C" w:rsidRDefault="00624620" w:rsidP="00624620">
            <w:pPr>
              <w:spacing w:after="0"/>
              <w:ind w:left="135"/>
              <w:rPr>
                <w:rFonts w:ascii="Times New Roman" w:hAnsi="Times New Roman" w:cs="Times New Roman"/>
                <w:sz w:val="24"/>
                <w:szCs w:val="24"/>
              </w:rPr>
            </w:pPr>
          </w:p>
        </w:tc>
        <w:tc>
          <w:tcPr>
            <w:tcW w:w="1719"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624620" w:rsidRPr="00612C5C" w:rsidRDefault="00624620" w:rsidP="00624620">
            <w:pPr>
              <w:spacing w:after="0"/>
              <w:ind w:left="135"/>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624620" w:rsidRPr="00612C5C" w:rsidRDefault="00624620" w:rsidP="0062462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История Древнего мира</w:t>
            </w:r>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89">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Первобытность</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0">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Древний Восток</w:t>
            </w:r>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Древний Египет</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1">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Древние цивилизации Месопотамии</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2">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Восточное Средиземноморье в древности</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3">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Персидская держава</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4">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Древняя Индия</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5">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Древний Китай</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6">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Древняя Греция. Эллинизм</w:t>
            </w:r>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Древнейшая Греция</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7">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Греческие полисы</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8">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Культура Древней Греции</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299">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Македонские завоевания. Эллинизм</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0">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Древний Рим</w:t>
            </w:r>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Возникновение Римского государства</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1">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Римские завоевания в Средиземноморье</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2">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Поздняя Римская республика. Гражданские войны</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3">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Расцвет и падение Римской империи</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4">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4.5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Культура Древнего Рима</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5">
              <w:r w:rsidRPr="00612C5C">
                <w:rPr>
                  <w:rFonts w:ascii="Times New Roman" w:hAnsi="Times New Roman" w:cs="Times New Roman"/>
                  <w:sz w:val="24"/>
                  <w:szCs w:val="24"/>
                  <w:u w:val="single"/>
                </w:rPr>
                <w:t>https://m.edsoo.ru/7f41393a</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Обобщение</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bl>
    <w:p w:rsidR="00624620" w:rsidRPr="00612C5C" w:rsidRDefault="00624620" w:rsidP="00624620">
      <w:pPr>
        <w:rPr>
          <w:rFonts w:ascii="Times New Roman" w:hAnsi="Times New Roman" w:cs="Times New Roman"/>
          <w:sz w:val="24"/>
          <w:szCs w:val="24"/>
        </w:rPr>
        <w:sectPr w:rsidR="00624620" w:rsidRPr="00612C5C">
          <w:pgSz w:w="16383" w:h="11906" w:orient="landscape"/>
          <w:pgMar w:top="1134" w:right="850" w:bottom="1134" w:left="1701" w:header="720" w:footer="720" w:gutter="0"/>
          <w:cols w:space="720"/>
        </w:sectPr>
      </w:pP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5"/>
        <w:gridCol w:w="4420"/>
        <w:gridCol w:w="1584"/>
        <w:gridCol w:w="1841"/>
        <w:gridCol w:w="1910"/>
        <w:gridCol w:w="3050"/>
      </w:tblGrid>
      <w:tr w:rsidR="00624620" w:rsidRPr="00612C5C" w:rsidTr="00624620">
        <w:trPr>
          <w:trHeight w:val="144"/>
          <w:tblCellSpacing w:w="20" w:type="nil"/>
        </w:trPr>
        <w:tc>
          <w:tcPr>
            <w:tcW w:w="606"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624620" w:rsidRPr="00612C5C" w:rsidRDefault="00624620" w:rsidP="00624620">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624620" w:rsidRPr="00612C5C" w:rsidRDefault="00624620" w:rsidP="0062462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3"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624620" w:rsidRPr="00612C5C" w:rsidRDefault="00624620" w:rsidP="00624620">
            <w:pPr>
              <w:spacing w:after="0"/>
              <w:ind w:left="135"/>
              <w:rPr>
                <w:rFonts w:ascii="Times New Roman" w:hAnsi="Times New Roman" w:cs="Times New Roman"/>
                <w:sz w:val="24"/>
                <w:szCs w:val="24"/>
              </w:rPr>
            </w:pPr>
          </w:p>
        </w:tc>
      </w:tr>
      <w:tr w:rsidR="00624620" w:rsidRPr="00612C5C" w:rsidTr="00624620">
        <w:trPr>
          <w:trHeight w:val="144"/>
          <w:tblCellSpacing w:w="20" w:type="nil"/>
        </w:trPr>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1015"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624620" w:rsidRPr="00612C5C" w:rsidRDefault="00624620" w:rsidP="00624620">
            <w:pPr>
              <w:spacing w:after="0"/>
              <w:ind w:left="135"/>
              <w:rPr>
                <w:rFonts w:ascii="Times New Roman" w:hAnsi="Times New Roman" w:cs="Times New Roman"/>
                <w:sz w:val="24"/>
                <w:szCs w:val="24"/>
              </w:rPr>
            </w:pPr>
          </w:p>
        </w:tc>
        <w:tc>
          <w:tcPr>
            <w:tcW w:w="174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624620" w:rsidRPr="00612C5C" w:rsidRDefault="00624620" w:rsidP="00624620">
            <w:pPr>
              <w:spacing w:after="0"/>
              <w:ind w:left="135"/>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624620" w:rsidRPr="00612C5C" w:rsidRDefault="00624620" w:rsidP="0062462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Всеобщая история. История Средних веков</w:t>
            </w:r>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6">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Народы Европы в раннее Средневековье</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7">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Византийская империя в VI—XI вв.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8">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Арабы в VI—ХI вв.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09">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Средневековое европейское общество</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0">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1.6</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Государства Европы в XII—XV вв.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1">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1.7</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Культура средневековой Европы</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2">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1.8</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Востока в Средние века</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3">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1.9</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Государства доколумбовой Америки в Средние века</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4">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1.10</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5">
              <w:r w:rsidRPr="00612C5C">
                <w:rPr>
                  <w:rFonts w:ascii="Times New Roman" w:hAnsi="Times New Roman" w:cs="Times New Roman"/>
                  <w:sz w:val="24"/>
                  <w:szCs w:val="24"/>
                  <w:u w:val="single"/>
                </w:rPr>
                <w:t>https://m.edsoo.ru/7f414c04</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96"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23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История России. От Руси к Российскому государству</w:t>
            </w:r>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6">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7">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Русь в IX — начале XII 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8">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Русь в середине XII — начале XIII 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19">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Русские земли и их соседи в середине XIII — XIV 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0">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Формирование единого Русского государства в XV в.</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1">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606"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246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101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5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2">
              <w:r w:rsidRPr="00612C5C">
                <w:rPr>
                  <w:rFonts w:ascii="Times New Roman" w:hAnsi="Times New Roman" w:cs="Times New Roman"/>
                  <w:sz w:val="24"/>
                  <w:szCs w:val="24"/>
                  <w:u w:val="single"/>
                </w:rPr>
                <w:t>https://m.edsoo.ru/7f414a6a</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96"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45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96"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4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w:t>
            </w:r>
          </w:p>
        </w:tc>
        <w:tc>
          <w:tcPr>
            <w:tcW w:w="182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53" w:type="dxa"/>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bl>
    <w:p w:rsidR="00624620" w:rsidRPr="00612C5C" w:rsidRDefault="00624620" w:rsidP="00624620">
      <w:pPr>
        <w:rPr>
          <w:rFonts w:ascii="Times New Roman" w:hAnsi="Times New Roman" w:cs="Times New Roman"/>
          <w:sz w:val="24"/>
          <w:szCs w:val="24"/>
        </w:rPr>
        <w:sectPr w:rsidR="00624620" w:rsidRPr="00612C5C">
          <w:pgSz w:w="16383" w:h="11906" w:orient="landscape"/>
          <w:pgMar w:top="1134" w:right="850" w:bottom="1134" w:left="1701" w:header="720" w:footer="720" w:gutter="0"/>
          <w:cols w:space="720"/>
        </w:sectPr>
      </w:pP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8"/>
        <w:gridCol w:w="4576"/>
        <w:gridCol w:w="1559"/>
        <w:gridCol w:w="1841"/>
        <w:gridCol w:w="1910"/>
        <w:gridCol w:w="3036"/>
      </w:tblGrid>
      <w:tr w:rsidR="00624620" w:rsidRPr="00612C5C" w:rsidTr="00624620">
        <w:trPr>
          <w:trHeight w:val="144"/>
          <w:tblCellSpacing w:w="20" w:type="nil"/>
        </w:trPr>
        <w:tc>
          <w:tcPr>
            <w:tcW w:w="510"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624620" w:rsidRPr="00612C5C" w:rsidRDefault="00624620" w:rsidP="00624620">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624620" w:rsidRPr="00612C5C" w:rsidRDefault="00624620" w:rsidP="0062462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624620" w:rsidRPr="00612C5C" w:rsidRDefault="00624620" w:rsidP="00624620">
            <w:pPr>
              <w:spacing w:after="0"/>
              <w:ind w:left="135"/>
              <w:rPr>
                <w:rFonts w:ascii="Times New Roman" w:hAnsi="Times New Roman" w:cs="Times New Roman"/>
                <w:sz w:val="24"/>
                <w:szCs w:val="24"/>
              </w:rPr>
            </w:pPr>
          </w:p>
        </w:tc>
      </w:tr>
      <w:tr w:rsidR="00624620" w:rsidRPr="00612C5C" w:rsidTr="00624620">
        <w:trPr>
          <w:trHeight w:val="144"/>
          <w:tblCellSpacing w:w="20" w:type="nil"/>
        </w:trPr>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9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624620" w:rsidRPr="00612C5C" w:rsidRDefault="00624620" w:rsidP="00624620">
            <w:pPr>
              <w:spacing w:after="0"/>
              <w:ind w:left="135"/>
              <w:rPr>
                <w:rFonts w:ascii="Times New Roman" w:hAnsi="Times New Roman" w:cs="Times New Roman"/>
                <w:sz w:val="24"/>
                <w:szCs w:val="24"/>
              </w:rPr>
            </w:pPr>
          </w:p>
        </w:tc>
        <w:tc>
          <w:tcPr>
            <w:tcW w:w="1719"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624620" w:rsidRPr="00612C5C" w:rsidRDefault="00624620" w:rsidP="00624620">
            <w:pPr>
              <w:spacing w:after="0"/>
              <w:ind w:left="135"/>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624620" w:rsidRPr="00612C5C" w:rsidRDefault="00624620" w:rsidP="0062462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Всеобщая история. История Нового времени. Конец XV — XVII в.</w:t>
            </w:r>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3">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Великие географические открытия</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4">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Изменения в европейском обществе XVI—XVI вв.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5">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Реформация и контрреформация в Европе</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6">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Государства Европы в XVI—XVII вв.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7">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1.6</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Международные отношения в XVI -XVII вв.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8">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1.7</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Европейская культура в раннее Новое время</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29">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1.8</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Востока в XVI—XVII вв.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0">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1.9</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1">
              <w:r w:rsidRPr="00612C5C">
                <w:rPr>
                  <w:rFonts w:ascii="Times New Roman" w:hAnsi="Times New Roman" w:cs="Times New Roman"/>
                  <w:sz w:val="24"/>
                  <w:szCs w:val="24"/>
                  <w:u w:val="single"/>
                </w:rPr>
                <w:t>https://m.edsoo.ru/7f416a9a</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23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История России. Россия в XVI—XVII вв.: от великого княжества к царству</w:t>
            </w:r>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в XVI 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2">
              <w:r w:rsidRPr="00612C5C">
                <w:rPr>
                  <w:rFonts w:ascii="Times New Roman" w:hAnsi="Times New Roman" w:cs="Times New Roman"/>
                  <w:sz w:val="24"/>
                  <w:szCs w:val="24"/>
                  <w:u w:val="single"/>
                </w:rPr>
                <w:t>https://m.edsoo.ru/7f4168ec</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Смута в России</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3">
              <w:r w:rsidRPr="00612C5C">
                <w:rPr>
                  <w:rFonts w:ascii="Times New Roman" w:hAnsi="Times New Roman" w:cs="Times New Roman"/>
                  <w:sz w:val="24"/>
                  <w:szCs w:val="24"/>
                  <w:u w:val="single"/>
                </w:rPr>
                <w:t>https://m.edsoo.ru/7f4168ec</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в XVII 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4">
              <w:r w:rsidRPr="00612C5C">
                <w:rPr>
                  <w:rFonts w:ascii="Times New Roman" w:hAnsi="Times New Roman" w:cs="Times New Roman"/>
                  <w:sz w:val="24"/>
                  <w:szCs w:val="24"/>
                  <w:u w:val="single"/>
                </w:rPr>
                <w:t>https://m.edsoo.ru/7f4168ec</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XVI-XVII вв.</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5">
              <w:r w:rsidRPr="00612C5C">
                <w:rPr>
                  <w:rFonts w:ascii="Times New Roman" w:hAnsi="Times New Roman" w:cs="Times New Roman"/>
                  <w:sz w:val="24"/>
                  <w:szCs w:val="24"/>
                  <w:u w:val="single"/>
                </w:rPr>
                <w:t>https://m.edsoo.ru/7f4168ec</w:t>
              </w:r>
            </w:hyperlink>
          </w:p>
        </w:tc>
      </w:tr>
      <w:tr w:rsidR="00624620" w:rsidRPr="00612C5C" w:rsidTr="00624620">
        <w:trPr>
          <w:trHeight w:val="144"/>
          <w:tblCellSpacing w:w="20" w:type="nil"/>
        </w:trPr>
        <w:tc>
          <w:tcPr>
            <w:tcW w:w="51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994"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6">
              <w:r w:rsidRPr="00612C5C">
                <w:rPr>
                  <w:rFonts w:ascii="Times New Roman" w:hAnsi="Times New Roman" w:cs="Times New Roman"/>
                  <w:sz w:val="24"/>
                  <w:szCs w:val="24"/>
                  <w:u w:val="single"/>
                </w:rPr>
                <w:t>https://m.edsoo.ru/7f4168ec</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45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1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w:t>
            </w:r>
          </w:p>
        </w:tc>
        <w:tc>
          <w:tcPr>
            <w:tcW w:w="1805"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bl>
    <w:p w:rsidR="00624620" w:rsidRPr="00612C5C" w:rsidRDefault="00624620" w:rsidP="00624620">
      <w:pPr>
        <w:rPr>
          <w:rFonts w:ascii="Times New Roman" w:hAnsi="Times New Roman" w:cs="Times New Roman"/>
          <w:sz w:val="24"/>
          <w:szCs w:val="24"/>
        </w:rPr>
        <w:sectPr w:rsidR="00624620" w:rsidRPr="00612C5C">
          <w:pgSz w:w="16383" w:h="11906" w:orient="landscape"/>
          <w:pgMar w:top="1134" w:right="850" w:bottom="1134" w:left="1701" w:header="720" w:footer="720" w:gutter="0"/>
          <w:cols w:space="720"/>
        </w:sectPr>
      </w:pP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4490"/>
        <w:gridCol w:w="1578"/>
        <w:gridCol w:w="1841"/>
        <w:gridCol w:w="1910"/>
        <w:gridCol w:w="3050"/>
      </w:tblGrid>
      <w:tr w:rsidR="00624620" w:rsidRPr="00612C5C" w:rsidTr="00624620">
        <w:trPr>
          <w:trHeight w:val="144"/>
          <w:tblCellSpacing w:w="20" w:type="nil"/>
        </w:trPr>
        <w:tc>
          <w:tcPr>
            <w:tcW w:w="520"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624620" w:rsidRPr="00612C5C" w:rsidRDefault="00624620" w:rsidP="00624620">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624620" w:rsidRPr="00612C5C" w:rsidRDefault="00624620" w:rsidP="0062462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41"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624620" w:rsidRPr="00612C5C" w:rsidRDefault="00624620" w:rsidP="00624620">
            <w:pPr>
              <w:spacing w:after="0"/>
              <w:ind w:left="135"/>
              <w:rPr>
                <w:rFonts w:ascii="Times New Roman" w:hAnsi="Times New Roman" w:cs="Times New Roman"/>
                <w:sz w:val="24"/>
                <w:szCs w:val="24"/>
              </w:rPr>
            </w:pPr>
          </w:p>
        </w:tc>
      </w:tr>
      <w:tr w:rsidR="00624620" w:rsidRPr="00612C5C" w:rsidTr="00624620">
        <w:trPr>
          <w:trHeight w:val="144"/>
          <w:tblCellSpacing w:w="20" w:type="nil"/>
        </w:trPr>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101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624620" w:rsidRPr="00612C5C" w:rsidRDefault="00624620" w:rsidP="00624620">
            <w:pPr>
              <w:spacing w:after="0"/>
              <w:ind w:left="135"/>
              <w:rPr>
                <w:rFonts w:ascii="Times New Roman" w:hAnsi="Times New Roman" w:cs="Times New Roman"/>
                <w:sz w:val="24"/>
                <w:szCs w:val="24"/>
              </w:rPr>
            </w:pPr>
          </w:p>
        </w:tc>
        <w:tc>
          <w:tcPr>
            <w:tcW w:w="1738"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624620" w:rsidRPr="00612C5C" w:rsidRDefault="00624620" w:rsidP="00624620">
            <w:pPr>
              <w:spacing w:after="0"/>
              <w:ind w:left="135"/>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624620" w:rsidRPr="00612C5C" w:rsidRDefault="00624620" w:rsidP="0062462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Всеобщая история. История Нового времени. XVIII в.</w:t>
            </w:r>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7">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Век Просвещения</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8">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Государства Европы в XVIII в.</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39">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Британские колонии в Северной Америке</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0">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Французская революция конца XVIII века</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1">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1.6</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Европейская культура в XVIII в.</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2">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1.7</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Международные отношения в XVIII в.</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3">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1.8</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Востока в XVIII в.</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4">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1.9</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5">
              <w:r w:rsidRPr="00612C5C">
                <w:rPr>
                  <w:rFonts w:ascii="Times New Roman" w:hAnsi="Times New Roman" w:cs="Times New Roman"/>
                  <w:sz w:val="24"/>
                  <w:szCs w:val="24"/>
                  <w:u w:val="single"/>
                </w:rPr>
                <w:t>https://m.edsoo.ru/7f418bce</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Итого по разделу</w:t>
            </w:r>
          </w:p>
        </w:tc>
        <w:tc>
          <w:tcPr>
            <w:tcW w:w="158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23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История России. Россия в конце XVII — XVIII в.: от царства к империи</w:t>
            </w:r>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6">
              <w:r w:rsidRPr="00612C5C">
                <w:rPr>
                  <w:rFonts w:ascii="Times New Roman" w:hAnsi="Times New Roman" w:cs="Times New Roman"/>
                  <w:sz w:val="24"/>
                  <w:szCs w:val="24"/>
                  <w:u w:val="single"/>
                </w:rPr>
                <w:t>https://m.edsoo.ru/7f418a34</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в эпоху преобразований Петра I</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7">
              <w:r w:rsidRPr="00612C5C">
                <w:rPr>
                  <w:rFonts w:ascii="Times New Roman" w:hAnsi="Times New Roman" w:cs="Times New Roman"/>
                  <w:sz w:val="24"/>
                  <w:szCs w:val="24"/>
                  <w:u w:val="single"/>
                </w:rPr>
                <w:t>https://m.edsoo.ru/7f418a34</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после Петра I. Дворцовые перевороты</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8">
              <w:r w:rsidRPr="00612C5C">
                <w:rPr>
                  <w:rFonts w:ascii="Times New Roman" w:hAnsi="Times New Roman" w:cs="Times New Roman"/>
                  <w:sz w:val="24"/>
                  <w:szCs w:val="24"/>
                  <w:u w:val="single"/>
                </w:rPr>
                <w:t>https://m.edsoo.ru/7f418a34</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в 1760-1790-х гг. Правление Екатерины II и Павла I</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18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49">
              <w:r w:rsidRPr="00612C5C">
                <w:rPr>
                  <w:rFonts w:ascii="Times New Roman" w:hAnsi="Times New Roman" w:cs="Times New Roman"/>
                  <w:sz w:val="24"/>
                  <w:szCs w:val="24"/>
                  <w:u w:val="single"/>
                </w:rPr>
                <w:t>https://m.edsoo.ru/7f418a34</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Российской империи в XVIII в.</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0">
              <w:r w:rsidRPr="00612C5C">
                <w:rPr>
                  <w:rFonts w:ascii="Times New Roman" w:hAnsi="Times New Roman" w:cs="Times New Roman"/>
                  <w:sz w:val="24"/>
                  <w:szCs w:val="24"/>
                  <w:u w:val="single"/>
                </w:rPr>
                <w:t>https://m.edsoo.ru/7f418a34</w:t>
              </w:r>
            </w:hyperlink>
          </w:p>
        </w:tc>
      </w:tr>
      <w:tr w:rsidR="00624620" w:rsidRPr="00612C5C" w:rsidTr="00624620">
        <w:trPr>
          <w:trHeight w:val="144"/>
          <w:tblCellSpacing w:w="20" w:type="nil"/>
        </w:trPr>
        <w:tc>
          <w:tcPr>
            <w:tcW w:w="52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2640"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101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1">
              <w:r w:rsidRPr="00612C5C">
                <w:rPr>
                  <w:rFonts w:ascii="Times New Roman" w:hAnsi="Times New Roman" w:cs="Times New Roman"/>
                  <w:sz w:val="24"/>
                  <w:szCs w:val="24"/>
                  <w:u w:val="single"/>
                </w:rPr>
                <w:t>https://m.edsoo.ru/7f418a34</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45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89"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38"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41" w:type="dxa"/>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bl>
    <w:p w:rsidR="00624620" w:rsidRPr="00612C5C" w:rsidRDefault="00624620" w:rsidP="00624620">
      <w:pPr>
        <w:rPr>
          <w:rFonts w:ascii="Times New Roman" w:hAnsi="Times New Roman" w:cs="Times New Roman"/>
          <w:sz w:val="24"/>
          <w:szCs w:val="24"/>
        </w:rPr>
        <w:sectPr w:rsidR="00624620" w:rsidRPr="00612C5C">
          <w:pgSz w:w="16383" w:h="11906" w:orient="landscape"/>
          <w:pgMar w:top="1134" w:right="850" w:bottom="1134" w:left="1701" w:header="720" w:footer="720" w:gutter="0"/>
          <w:cols w:space="720"/>
        </w:sectPr>
      </w:pPr>
    </w:p>
    <w:p w:rsidR="00624620" w:rsidRPr="00612C5C" w:rsidRDefault="00624620" w:rsidP="00624620">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42"/>
        <w:gridCol w:w="1841"/>
        <w:gridCol w:w="1910"/>
        <w:gridCol w:w="3036"/>
      </w:tblGrid>
      <w:tr w:rsidR="00624620" w:rsidRPr="00612C5C" w:rsidTr="00624620">
        <w:trPr>
          <w:trHeight w:val="144"/>
          <w:tblCellSpacing w:w="20" w:type="nil"/>
        </w:trPr>
        <w:tc>
          <w:tcPr>
            <w:tcW w:w="590"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624620" w:rsidRPr="00612C5C" w:rsidRDefault="00624620" w:rsidP="00624620">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624620" w:rsidRPr="00612C5C" w:rsidRDefault="00624620" w:rsidP="00624620">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57" w:type="dxa"/>
            <w:vMerge w:val="restart"/>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624620" w:rsidRPr="00612C5C" w:rsidRDefault="00624620" w:rsidP="00624620">
            <w:pPr>
              <w:spacing w:after="0"/>
              <w:ind w:left="135"/>
              <w:rPr>
                <w:rFonts w:ascii="Times New Roman" w:hAnsi="Times New Roman" w:cs="Times New Roman"/>
                <w:sz w:val="24"/>
                <w:szCs w:val="24"/>
              </w:rPr>
            </w:pPr>
          </w:p>
        </w:tc>
      </w:tr>
      <w:tr w:rsidR="00624620" w:rsidRPr="00612C5C" w:rsidTr="00624620">
        <w:trPr>
          <w:trHeight w:val="144"/>
          <w:tblCellSpacing w:w="20" w:type="nil"/>
        </w:trPr>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c>
          <w:tcPr>
            <w:tcW w:w="98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624620" w:rsidRPr="00612C5C" w:rsidRDefault="00624620" w:rsidP="00624620">
            <w:pPr>
              <w:spacing w:after="0"/>
              <w:ind w:left="135"/>
              <w:rPr>
                <w:rFonts w:ascii="Times New Roman" w:hAnsi="Times New Roman" w:cs="Times New Roman"/>
                <w:sz w:val="24"/>
                <w:szCs w:val="24"/>
              </w:rPr>
            </w:pPr>
          </w:p>
        </w:tc>
        <w:tc>
          <w:tcPr>
            <w:tcW w:w="1703"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624620" w:rsidRPr="00612C5C" w:rsidRDefault="00624620" w:rsidP="00624620">
            <w:pPr>
              <w:spacing w:after="0"/>
              <w:ind w:left="135"/>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624620" w:rsidRPr="00612C5C" w:rsidRDefault="00624620" w:rsidP="00624620">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Всеобщая история. История Нового времени. XIХ — начало ХХ в.</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2">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Европа в начале XIX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3">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индустриального общества в первой половине XIX в.: экономика, социальные отношения, поитические процессы</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4">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Политическое развитие европейских странв 1815—1840-х гг.</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5">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Европы и Северной Америки в середине XIX - начале XX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6">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1.6</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Латинской Америки в XIX - начале XX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7">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1.7</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Азии в XIX - начале XX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8">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1.8</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Народы Африки в ХIХ — начале ХХ в.</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59">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1.9</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культуры в XIX — начале ХХ в.</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0">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1.10</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Международные отношения в XIX - начале XX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1">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1.11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2">
              <w:r w:rsidRPr="00612C5C">
                <w:rPr>
                  <w:rFonts w:ascii="Times New Roman" w:hAnsi="Times New Roman" w:cs="Times New Roman"/>
                  <w:sz w:val="24"/>
                  <w:szCs w:val="24"/>
                  <w:u w:val="single"/>
                </w:rPr>
                <w:t>https://m.edsoo.ru/7f41adc0</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2"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23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История России. Российская империя в XIX — начале XX в.</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3">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Александровская эпоха: государственный либерализм</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4">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Николаевское самодержавие: государственный консерватизм</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5">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империи в первой половине XIX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6">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Народы России в первой половине XIX в.</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7">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Социальная и правовая модернизация страны при Александре II</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8">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в 1880-1890-х гг.</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69">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2.8</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Культурное пространство империи во второй половине XIX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0">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2.9</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Этнокультурный облик империи</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1">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2.10</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Формирование гражданского общества и основные направления общественных </w:t>
            </w:r>
            <w:r w:rsidRPr="00612C5C">
              <w:rPr>
                <w:rFonts w:ascii="Times New Roman" w:hAnsi="Times New Roman" w:cs="Times New Roman"/>
                <w:sz w:val="24"/>
                <w:szCs w:val="24"/>
              </w:rPr>
              <w:lastRenderedPageBreak/>
              <w:t>движений</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2">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2.11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на пороге XX века</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3">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2.12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4">
              <w:r w:rsidRPr="00612C5C">
                <w:rPr>
                  <w:rFonts w:ascii="Times New Roman" w:hAnsi="Times New Roman" w:cs="Times New Roman"/>
                  <w:sz w:val="24"/>
                  <w:szCs w:val="24"/>
                  <w:u w:val="single"/>
                </w:rPr>
                <w:t>https://m.edsoo.ru/7f41ac44</w:t>
              </w:r>
            </w:hyperlink>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2"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45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6"/>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Модуль. </w:t>
            </w:r>
            <w:r w:rsidRPr="00612C5C">
              <w:rPr>
                <w:rFonts w:ascii="Times New Roman" w:hAnsi="Times New Roman" w:cs="Times New Roman"/>
                <w:b/>
                <w:sz w:val="24"/>
                <w:szCs w:val="24"/>
              </w:rPr>
              <w:t>Введение в Новейшую историю России</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Поле для свободного ввода</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Февральская и Октябрьская революции 1917 г.</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Поле для свободного ввода</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Великая Отечественная война (1941—1945 гг.)</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Поле для свободного ввода</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Распад СССР. Становление новой России (1992—1999 гг.)</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Поле для свободного ввода</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Возрождение страны с 2000-х гг. Воссоединение Крыма с Россией</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Поле для свободного ввода</w:t>
            </w:r>
          </w:p>
        </w:tc>
      </w:tr>
      <w:tr w:rsidR="00624620" w:rsidRPr="00612C5C" w:rsidTr="00624620">
        <w:trPr>
          <w:trHeight w:val="144"/>
          <w:tblCellSpacing w:w="20" w:type="nil"/>
        </w:trPr>
        <w:tc>
          <w:tcPr>
            <w:tcW w:w="590" w:type="dxa"/>
            <w:tcMar>
              <w:top w:w="50" w:type="dxa"/>
              <w:left w:w="100" w:type="dxa"/>
            </w:tcMar>
            <w:vAlign w:val="center"/>
          </w:tcPr>
          <w:p w:rsidR="00624620" w:rsidRPr="00612C5C" w:rsidRDefault="00624620" w:rsidP="00624620">
            <w:pPr>
              <w:spacing w:after="0"/>
              <w:rPr>
                <w:rFonts w:ascii="Times New Roman" w:hAnsi="Times New Roman" w:cs="Times New Roman"/>
                <w:sz w:val="24"/>
                <w:szCs w:val="24"/>
              </w:rPr>
            </w:pPr>
            <w:r w:rsidRPr="00612C5C">
              <w:rPr>
                <w:rFonts w:ascii="Times New Roman" w:hAnsi="Times New Roman" w:cs="Times New Roman"/>
                <w:sz w:val="24"/>
                <w:szCs w:val="24"/>
              </w:rPr>
              <w:t>3.6</w:t>
            </w:r>
          </w:p>
        </w:tc>
        <w:tc>
          <w:tcPr>
            <w:tcW w:w="2816"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Итоговое повторение</w:t>
            </w:r>
          </w:p>
        </w:tc>
        <w:tc>
          <w:tcPr>
            <w:tcW w:w="98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p>
        </w:tc>
        <w:tc>
          <w:tcPr>
            <w:tcW w:w="2657" w:type="dxa"/>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Поле для свободного ввода</w:t>
            </w: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модулю</w:t>
            </w:r>
          </w:p>
        </w:tc>
        <w:tc>
          <w:tcPr>
            <w:tcW w:w="1542"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 </w:t>
            </w:r>
          </w:p>
        </w:tc>
        <w:tc>
          <w:tcPr>
            <w:tcW w:w="0" w:type="auto"/>
            <w:gridSpan w:val="3"/>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r w:rsidR="00624620" w:rsidRPr="00612C5C" w:rsidTr="00624620">
        <w:trPr>
          <w:trHeight w:val="144"/>
          <w:tblCellSpacing w:w="20" w:type="nil"/>
        </w:trPr>
        <w:tc>
          <w:tcPr>
            <w:tcW w:w="0" w:type="auto"/>
            <w:gridSpan w:val="2"/>
            <w:tcMar>
              <w:top w:w="50" w:type="dxa"/>
              <w:left w:w="100" w:type="dxa"/>
            </w:tcMar>
            <w:vAlign w:val="center"/>
          </w:tcPr>
          <w:p w:rsidR="00624620" w:rsidRPr="00612C5C" w:rsidRDefault="00624620" w:rsidP="00624620">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42"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85 </w:t>
            </w:r>
          </w:p>
        </w:tc>
        <w:tc>
          <w:tcPr>
            <w:tcW w:w="1703"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791" w:type="dxa"/>
            <w:tcMar>
              <w:top w:w="50" w:type="dxa"/>
              <w:left w:w="100" w:type="dxa"/>
            </w:tcMar>
            <w:vAlign w:val="center"/>
          </w:tcPr>
          <w:p w:rsidR="00624620" w:rsidRPr="00612C5C" w:rsidRDefault="00624620" w:rsidP="00624620">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57" w:type="dxa"/>
            <w:tcMar>
              <w:top w:w="50" w:type="dxa"/>
              <w:left w:w="100" w:type="dxa"/>
            </w:tcMar>
            <w:vAlign w:val="center"/>
          </w:tcPr>
          <w:p w:rsidR="00624620" w:rsidRPr="00612C5C" w:rsidRDefault="00624620" w:rsidP="00624620">
            <w:pPr>
              <w:rPr>
                <w:rFonts w:ascii="Times New Roman" w:hAnsi="Times New Roman" w:cs="Times New Roman"/>
                <w:sz w:val="24"/>
                <w:szCs w:val="24"/>
              </w:rPr>
            </w:pPr>
          </w:p>
        </w:tc>
      </w:tr>
    </w:tbl>
    <w:p w:rsidR="00624620" w:rsidRPr="00612C5C" w:rsidRDefault="00624620">
      <w:pPr>
        <w:rPr>
          <w:rFonts w:ascii="Times New Roman" w:hAnsi="Times New Roman" w:cs="Times New Roman"/>
          <w:b/>
          <w:sz w:val="24"/>
          <w:szCs w:val="24"/>
        </w:rPr>
        <w:sectPr w:rsidR="00624620" w:rsidRPr="00612C5C" w:rsidSect="00624620">
          <w:pgSz w:w="16838" w:h="11906" w:orient="landscape"/>
          <w:pgMar w:top="1701" w:right="1134" w:bottom="851" w:left="1134" w:header="709" w:footer="709" w:gutter="0"/>
          <w:cols w:space="708"/>
          <w:docGrid w:linePitch="360"/>
        </w:sectPr>
      </w:pPr>
    </w:p>
    <w:p w:rsidR="00021D62" w:rsidRPr="00612C5C" w:rsidRDefault="00624620">
      <w:pPr>
        <w:rPr>
          <w:rFonts w:ascii="Times New Roman" w:hAnsi="Times New Roman" w:cs="Times New Roman"/>
          <w:b/>
          <w:sz w:val="24"/>
          <w:szCs w:val="24"/>
        </w:rPr>
      </w:pPr>
      <w:r w:rsidRPr="00612C5C">
        <w:rPr>
          <w:rFonts w:ascii="Times New Roman" w:hAnsi="Times New Roman" w:cs="Times New Roman"/>
          <w:b/>
          <w:sz w:val="24"/>
          <w:szCs w:val="24"/>
        </w:rPr>
        <w:lastRenderedPageBreak/>
        <w:t>2.1.5. Обществознание</w:t>
      </w:r>
    </w:p>
    <w:p w:rsidR="009A73CA" w:rsidRPr="00612C5C" w:rsidRDefault="009A73CA" w:rsidP="009A73CA">
      <w:pPr>
        <w:spacing w:after="0" w:line="264" w:lineRule="auto"/>
        <w:ind w:left="120"/>
        <w:jc w:val="both"/>
        <w:rPr>
          <w:rFonts w:ascii="Times New Roman" w:hAnsi="Times New Roman" w:cs="Times New Roman"/>
          <w:sz w:val="24"/>
          <w:szCs w:val="24"/>
        </w:rPr>
      </w:pPr>
      <w:bookmarkStart w:id="108" w:name="block-397647"/>
      <w:r w:rsidRPr="00612C5C">
        <w:rPr>
          <w:rFonts w:ascii="Times New Roman" w:hAnsi="Times New Roman" w:cs="Times New Roman"/>
          <w:b/>
          <w:sz w:val="24"/>
          <w:szCs w:val="24"/>
        </w:rPr>
        <w:t>ПОЯСНИТЕЛЬНАЯ ЗАПИСКА</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ОБЩАЯ ХАРАКТЕРИСТИКА УЧЕБНОГО ПРЕДМЕТА «ОБЩЕСТВОЗНАНИЕ»</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ЦЕЛИ ИЗУЧЕНИЯ УЧЕБНОГО ПРЕДМЕТА «ОБЩЕСТВОЗНАНИЕ»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Целями обществоведческого образования в основной школе являются:</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w:t>
      </w:r>
      <w:r w:rsidRPr="00612C5C">
        <w:rPr>
          <w:rFonts w:ascii="Times New Roman" w:hAnsi="Times New Roman" w:cs="Times New Roman"/>
          <w:sz w:val="24"/>
          <w:szCs w:val="24"/>
        </w:rPr>
        <w:lastRenderedPageBreak/>
        <w:t>самоконтролю; мотивации к высокопроизводительной, наукоёмкой трудовой деятельности;</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A73CA" w:rsidRPr="00612C5C" w:rsidRDefault="009A73CA" w:rsidP="00AE1683">
      <w:pPr>
        <w:numPr>
          <w:ilvl w:val="0"/>
          <w:numId w:val="2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 УЧЕБНОГО ПРЕДМЕТА «ОБЩЕСТВОЗНАНИЕ» В УЧЕБНОМ ПЛАНЕ</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A73CA" w:rsidRPr="00612C5C" w:rsidRDefault="009A73CA" w:rsidP="009A73CA">
      <w:pPr>
        <w:rPr>
          <w:rFonts w:ascii="Times New Roman" w:hAnsi="Times New Roman" w:cs="Times New Roman"/>
          <w:sz w:val="24"/>
          <w:szCs w:val="24"/>
        </w:rPr>
        <w:sectPr w:rsidR="009A73CA" w:rsidRPr="00612C5C">
          <w:pgSz w:w="11906" w:h="16383"/>
          <w:pgMar w:top="1134" w:right="850" w:bottom="1134" w:left="1701" w:header="720" w:footer="720" w:gutter="0"/>
          <w:cols w:space="720"/>
        </w:sectPr>
      </w:pPr>
    </w:p>
    <w:p w:rsidR="009A73CA" w:rsidRPr="00612C5C" w:rsidRDefault="009A73CA" w:rsidP="009A73CA">
      <w:pPr>
        <w:spacing w:after="0" w:line="264" w:lineRule="auto"/>
        <w:ind w:left="120"/>
        <w:jc w:val="both"/>
        <w:rPr>
          <w:rFonts w:ascii="Times New Roman" w:hAnsi="Times New Roman" w:cs="Times New Roman"/>
          <w:sz w:val="24"/>
          <w:szCs w:val="24"/>
        </w:rPr>
      </w:pPr>
      <w:bookmarkStart w:id="109" w:name="block-397643"/>
      <w:bookmarkEnd w:id="108"/>
      <w:r w:rsidRPr="00612C5C">
        <w:rPr>
          <w:rFonts w:ascii="Times New Roman" w:hAnsi="Times New Roman" w:cs="Times New Roman"/>
          <w:b/>
          <w:sz w:val="24"/>
          <w:szCs w:val="24"/>
        </w:rPr>
        <w:lastRenderedPageBreak/>
        <w:t>СОДЕРЖАНИЕ УЧЕБНОГО ПРЕДМЕТА</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и его социальное окружение.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 человека на образование. Школьное образование. Права и обязанности учащегося.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Отношения с друзьями и сверстниками. Конфликты в межличностных отношениях.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Общество, в котором мы живём.</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Социальные общности и группы. Положение человека в обществе.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Культурная жизнь. Духовные ценности, традиционные ценности российского народа.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Социальные ценности и нормы.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Общественные ценности. Свобода и ответственность гражданина. Гражданственность и патриотизм. Гуманизм.</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Принципы и нормы морали. Добро и зло. Нравственные чувства человека. Совесть и стыд.</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 и его роль в жизни общества. Право и мораль.</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как участник правовых отношений.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Основы российского права.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экономических отношениях.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Экономическая система и её функции. Собственность.</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Предпринимательство. Виды и формы предпринимательской деятельности.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Обмен. Деньги и их функции. Торговля и её формы.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Заработная плата и стимулирование труда. Занятость и безработица.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типы финансовых инструментов: акции и облигации.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мире культуры.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Наука. Естественные и социально-гуманитарные науки. Роль науки в развитии общества.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Политика в сфере культуры и образования в Российской Федерации.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Что такое искусство. Виды искусств. Роль искусства в жизни человека и общества.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политическом измерении.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Политический режим и его виды.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Демократия, демократические ценности. Правовое государство и гражданское общество.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Участие граждан в политике. Выборы, референдум.</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Гражданин и государство.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Государственное управление. Противодействие коррупции в Российской Федерации.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Местное самоуправление.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системе социальных отношений.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Социальная структура общества. Многообразие социальных общностей и групп.</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Социальная мобильность.</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Социальный статус человека в обществе. Социальные роли. Ролевой набор подростка.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Социализация личности.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Социальная политика Российского государства.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Социальные конфликты и пути их разрешения.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современном изменяющемся мире.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Молодёжь – активный участник общественной жизни. Волонтёрское движение.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настоящего и будущего. Непрерывное образование и карьера.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Перспективы развития общества.</w:t>
      </w:r>
    </w:p>
    <w:p w:rsidR="009A73CA" w:rsidRPr="00612C5C" w:rsidRDefault="009A73CA" w:rsidP="009A73CA">
      <w:pPr>
        <w:rPr>
          <w:rFonts w:ascii="Times New Roman" w:hAnsi="Times New Roman" w:cs="Times New Roman"/>
          <w:sz w:val="24"/>
          <w:szCs w:val="24"/>
        </w:rPr>
        <w:sectPr w:rsidR="009A73CA" w:rsidRPr="00612C5C">
          <w:pgSz w:w="11906" w:h="16383"/>
          <w:pgMar w:top="1134" w:right="850" w:bottom="1134" w:left="1701" w:header="720" w:footer="720" w:gutter="0"/>
          <w:cols w:space="720"/>
        </w:sectPr>
      </w:pPr>
    </w:p>
    <w:p w:rsidR="009A73CA" w:rsidRPr="00612C5C" w:rsidRDefault="009A73CA" w:rsidP="009A73CA">
      <w:pPr>
        <w:spacing w:after="0" w:line="264" w:lineRule="auto"/>
        <w:ind w:left="120"/>
        <w:jc w:val="both"/>
        <w:rPr>
          <w:rFonts w:ascii="Times New Roman" w:hAnsi="Times New Roman" w:cs="Times New Roman"/>
          <w:sz w:val="24"/>
          <w:szCs w:val="24"/>
        </w:rPr>
      </w:pPr>
      <w:bookmarkStart w:id="110" w:name="block-397648"/>
      <w:bookmarkEnd w:id="109"/>
      <w:r w:rsidRPr="00612C5C">
        <w:rPr>
          <w:rFonts w:ascii="Times New Roman" w:hAnsi="Times New Roman" w:cs="Times New Roman"/>
          <w:b/>
          <w:sz w:val="24"/>
          <w:szCs w:val="24"/>
        </w:rPr>
        <w:lastRenderedPageBreak/>
        <w:t>ПЛАНИРУЕМЫЕ ОБРАЗОВАТЕЛЬНЫЕ РЕЗУЛЬТАТЫ</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Гражданского воспитания: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612C5C">
        <w:rPr>
          <w:rFonts w:ascii="Times New Roman" w:hAnsi="Times New Roman" w:cs="Times New Roman"/>
          <w:b/>
          <w:sz w:val="24"/>
          <w:szCs w:val="24"/>
        </w:rPr>
        <w:t xml:space="preserve">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Патриотического воспитания: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612C5C">
        <w:rPr>
          <w:rFonts w:ascii="Times New Roman" w:hAnsi="Times New Roman" w:cs="Times New Roman"/>
          <w:sz w:val="24"/>
          <w:szCs w:val="24"/>
        </w:rPr>
        <w:lastRenderedPageBreak/>
        <w:t>России, государственным праздникам; историческому, природному наследию и памятникам, традициям разных народов, проживающих в родной стране.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Духовно-нравственного воспитания: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умение принимать себя и других, не осуждая;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Трудового воспитания: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612C5C">
        <w:rPr>
          <w:rFonts w:ascii="Times New Roman" w:hAnsi="Times New Roman" w:cs="Times New Roman"/>
          <w:b/>
          <w:sz w:val="24"/>
          <w:szCs w:val="24"/>
        </w:rPr>
        <w:t xml:space="preserve">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Экологического воспитания: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612C5C">
        <w:rPr>
          <w:rFonts w:ascii="Times New Roman" w:hAnsi="Times New Roman" w:cs="Times New Roman"/>
          <w:b/>
          <w:sz w:val="24"/>
          <w:szCs w:val="24"/>
        </w:rPr>
        <w:t xml:space="preserve">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Ценности научного познания: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w:t>
      </w:r>
      <w:r w:rsidRPr="00612C5C">
        <w:rPr>
          <w:rFonts w:ascii="Times New Roman" w:hAnsi="Times New Roman" w:cs="Times New Roman"/>
          <w:sz w:val="24"/>
          <w:szCs w:val="24"/>
        </w:rPr>
        <w:lastRenderedPageBreak/>
        <w:t>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12C5C">
        <w:rPr>
          <w:rFonts w:ascii="Times New Roman" w:hAnsi="Times New Roman" w:cs="Times New Roman"/>
          <w:b/>
          <w:sz w:val="24"/>
          <w:szCs w:val="24"/>
        </w:rPr>
        <w:t xml:space="preserve">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анализировать и выявлять взаимосвязи природы, общества и экономики;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Метапредметные результаты освоения основной образовательной программы, формируемые при изучении обществознания: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Овладение универсальными учебными познавательными действиями.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социальных явлений и процессов;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предлагать критерии для выявления закономерностей и противоречий;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дефицит информации, данных, необходимых для решения поставленной задачи;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выявлять причинно-следственные связи при изучении явлений и процессов; </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самостоятельно выбирать оптимальную форму представления информации;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эффективно запоминать и систематизировать информацию.</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Овладение универсальными учебными коммуникативными действиями.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Общение: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выражать себя (свою точку зрения) в устных и письменных текстах;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выполненного исследования, проекта;</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Совместная деятельность:</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Овладение универсальными учебными регулятивными действиями.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проблемы для решения в жизненных и учебных ситуациях;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в группе);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ответственность за решение.</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Самоконтроль:</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самоконтроля, самомотивации и рефлексии;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адекватную оценку ситуации и предлагать план её изменения;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Эмоциональный интеллект:</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называть и управлять собственными эмоциями и эмоциями других;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анализировать причины эмоций;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понимать мотивы и намерения другого;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регулировать способ выражения эмоций.</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Принятие себя и других:</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осознанно относиться к другому человеку, его мнению;</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право на ошибку и такое же право другого;</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себя и других, не осуждая;</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открытость себе и другим;</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невозможность контролировать всё вокруг.</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и его социальное окружение</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w:t>
      </w:r>
      <w:r w:rsidRPr="00612C5C">
        <w:rPr>
          <w:rFonts w:ascii="Times New Roman" w:hAnsi="Times New Roman" w:cs="Times New Roman"/>
          <w:sz w:val="24"/>
          <w:szCs w:val="24"/>
        </w:rPr>
        <w:lastRenderedPageBreak/>
        <w:t>здоровья; деятельность человека; образование и его значение для человека и общества;</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612C5C">
        <w:rPr>
          <w:rFonts w:ascii="Times New Roman" w:hAnsi="Times New Roman" w:cs="Times New Roman"/>
          <w:sz w:val="24"/>
          <w:szCs w:val="24"/>
        </w:rPr>
        <w:lastRenderedPageBreak/>
        <w:t>представителями старших поколений, со сверстниками и младшими по возрасту, активного участия в жизни школы и класса;</w:t>
      </w:r>
    </w:p>
    <w:p w:rsidR="009A73CA" w:rsidRPr="00612C5C" w:rsidRDefault="009A73CA" w:rsidP="00AE1683">
      <w:pPr>
        <w:numPr>
          <w:ilvl w:val="0"/>
          <w:numId w:val="2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Общество, в котором мы живём</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социальные общности и группы;</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A73CA" w:rsidRPr="00612C5C" w:rsidRDefault="009A73CA" w:rsidP="00AE1683">
      <w:pPr>
        <w:numPr>
          <w:ilvl w:val="0"/>
          <w:numId w:val="2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Социальные ценности и нормы</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 социальных ценностях; о содержании и значении социальных норм, регулирующих общественные отношения;</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характеризовать</w:t>
      </w:r>
      <w:r w:rsidRPr="00612C5C">
        <w:rPr>
          <w:rFonts w:ascii="Times New Roman" w:hAnsi="Times New Roman"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приводить примеры</w:t>
      </w:r>
      <w:r w:rsidRPr="00612C5C">
        <w:rPr>
          <w:rFonts w:ascii="Times New Roman" w:hAnsi="Times New Roman" w:cs="Times New Roman"/>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социальные нормы, их существенные признаки и элементы;</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отдельные виды социальных норм;</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влияние социальных норм на общество и человека;</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для объяснения (устного и письменного) сущности социальных норм;</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овладевать </w:t>
      </w:r>
      <w:r w:rsidRPr="00612C5C">
        <w:rPr>
          <w:rFonts w:ascii="Times New Roman" w:hAnsi="Times New Roman" w:cs="Times New Roman"/>
          <w:sz w:val="24"/>
          <w:szCs w:val="24"/>
        </w:rPr>
        <w:t>смысловым чтением текстов обществоведческой тематики, касающихся гуманизма, гражданственности, патриотизма;</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извлекать </w:t>
      </w:r>
      <w:r w:rsidRPr="00612C5C">
        <w:rPr>
          <w:rFonts w:ascii="Times New Roman" w:hAnsi="Times New Roman" w:cs="Times New Roman"/>
          <w:sz w:val="24"/>
          <w:szCs w:val="24"/>
        </w:rPr>
        <w:t>информацию из разных источников о принципах и нормах морали, проблеме морального выбора;</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собственные поступки, поведение людей с точки зрения их соответствия нормам морали;</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о социальных нормах в повседневной жизни; </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lastRenderedPageBreak/>
        <w:t>самостоятельно заполнять</w:t>
      </w:r>
      <w:r w:rsidRPr="00612C5C">
        <w:rPr>
          <w:rFonts w:ascii="Times New Roman" w:hAnsi="Times New Roman" w:cs="Times New Roman"/>
          <w:sz w:val="24"/>
          <w:szCs w:val="24"/>
        </w:rPr>
        <w:t xml:space="preserve"> форму (в том числе электронную) и составлять простейший документ (заявление);</w:t>
      </w:r>
    </w:p>
    <w:p w:rsidR="009A73CA" w:rsidRPr="00612C5C" w:rsidRDefault="009A73CA" w:rsidP="00AE1683">
      <w:pPr>
        <w:numPr>
          <w:ilvl w:val="0"/>
          <w:numId w:val="21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как участник правовых отношений</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определять </w:t>
      </w:r>
      <w:r w:rsidRPr="00612C5C">
        <w:rPr>
          <w:rFonts w:ascii="Times New Roman" w:hAnsi="Times New Roman" w:cs="Times New Roman"/>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r w:rsidRPr="00612C5C">
        <w:rPr>
          <w:rFonts w:ascii="Times New Roman" w:hAnsi="Times New Roman" w:cs="Times New Roman"/>
          <w:sz w:val="24"/>
          <w:szCs w:val="24"/>
        </w:rPr>
        <w:lastRenderedPageBreak/>
        <w:t xml:space="preserve">для несовершеннолетнего социальных ролей (члена семьи, учащегося, члена ученической общественной организации); </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овладевать </w:t>
      </w:r>
      <w:r w:rsidRPr="00612C5C">
        <w:rPr>
          <w:rFonts w:ascii="Times New Roman" w:hAnsi="Times New Roman" w:cs="Times New Roman"/>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искать и извлекать</w:t>
      </w:r>
      <w:r w:rsidRPr="00612C5C">
        <w:rPr>
          <w:rFonts w:ascii="Times New Roman" w:hAnsi="Times New Roman"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обобщать, систематизировать, оценивать</w:t>
      </w:r>
      <w:r w:rsidRPr="00612C5C">
        <w:rPr>
          <w:rFonts w:ascii="Times New Roman" w:hAnsi="Times New Roman" w:cs="Times New Roman"/>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оценивать</w:t>
      </w:r>
      <w:r w:rsidRPr="00612C5C">
        <w:rPr>
          <w:rFonts w:ascii="Times New Roman" w:hAnsi="Times New Roman"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самостоятельно </w:t>
      </w:r>
      <w:r w:rsidRPr="00612C5C">
        <w:rPr>
          <w:rFonts w:ascii="Times New Roman" w:hAnsi="Times New Roman" w:cs="Times New Roman"/>
          <w:b/>
          <w:sz w:val="24"/>
          <w:szCs w:val="24"/>
        </w:rPr>
        <w:t xml:space="preserve">заполнять </w:t>
      </w:r>
      <w:r w:rsidRPr="00612C5C">
        <w:rPr>
          <w:rFonts w:ascii="Times New Roma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9A73CA" w:rsidRPr="00612C5C" w:rsidRDefault="009A73CA" w:rsidP="00AE1683">
      <w:pPr>
        <w:numPr>
          <w:ilvl w:val="0"/>
          <w:numId w:val="21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Основы российского права</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w:t>
      </w:r>
      <w:r w:rsidRPr="00612C5C">
        <w:rPr>
          <w:rFonts w:ascii="Times New Roman" w:hAnsi="Times New Roman" w:cs="Times New Roman"/>
          <w:sz w:val="24"/>
          <w:szCs w:val="24"/>
        </w:rPr>
        <w:lastRenderedPageBreak/>
        <w:t xml:space="preserve">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овладевать </w:t>
      </w:r>
      <w:r w:rsidRPr="00612C5C">
        <w:rPr>
          <w:rFonts w:ascii="Times New Roman" w:hAnsi="Times New Roman" w:cs="Times New Roman"/>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w:t>
      </w:r>
      <w:r w:rsidRPr="00612C5C">
        <w:rPr>
          <w:rFonts w:ascii="Times New Roman" w:hAnsi="Times New Roman" w:cs="Times New Roman"/>
          <w:sz w:val="24"/>
          <w:szCs w:val="24"/>
        </w:rPr>
        <w:lastRenderedPageBreak/>
        <w:t xml:space="preserve">правоотношениях и специфике их регулирования, преобразовывать текстовую информацию в таблицу, схему;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искать и извлекать</w:t>
      </w:r>
      <w:r w:rsidRPr="00612C5C">
        <w:rPr>
          <w:rFonts w:ascii="Times New Roman" w:hAnsi="Times New Roman" w:cs="Times New Roman"/>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обобщать, систематизировать, оценивать</w:t>
      </w:r>
      <w:r w:rsidRPr="00612C5C">
        <w:rPr>
          <w:rFonts w:ascii="Times New Roman" w:hAnsi="Times New Roman" w:cs="Times New Roman"/>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самостоятельно </w:t>
      </w:r>
      <w:r w:rsidRPr="00612C5C">
        <w:rPr>
          <w:rFonts w:ascii="Times New Roman" w:hAnsi="Times New Roman" w:cs="Times New Roman"/>
          <w:b/>
          <w:sz w:val="24"/>
          <w:szCs w:val="24"/>
        </w:rPr>
        <w:t xml:space="preserve">заполнять </w:t>
      </w:r>
      <w:r w:rsidRPr="00612C5C">
        <w:rPr>
          <w:rFonts w:ascii="Times New Roman" w:hAnsi="Times New Roman" w:cs="Times New Roman"/>
          <w:sz w:val="24"/>
          <w:szCs w:val="24"/>
        </w:rPr>
        <w:t>форму (в том числе электронную) и составлять простейший документ (заявление о приёме на работу);</w:t>
      </w:r>
    </w:p>
    <w:p w:rsidR="009A73CA" w:rsidRPr="00612C5C" w:rsidRDefault="009A73CA" w:rsidP="00AE1683">
      <w:pPr>
        <w:numPr>
          <w:ilvl w:val="0"/>
          <w:numId w:val="21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экономических отношениях</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характеризовать </w:t>
      </w:r>
      <w:r w:rsidRPr="00612C5C">
        <w:rPr>
          <w:rFonts w:ascii="Times New Roman" w:hAnsi="Times New Roman" w:cs="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 xml:space="preserve">различные способы хозяйствования;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связи политических потрясений и социально-экономических кризисов в государстве;</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овладевать </w:t>
      </w:r>
      <w:r w:rsidRPr="00612C5C">
        <w:rPr>
          <w:rFonts w:ascii="Times New Roman" w:hAnsi="Times New Roman" w:cs="Times New Roman"/>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извлекать </w:t>
      </w:r>
      <w:r w:rsidRPr="00612C5C">
        <w:rPr>
          <w:rFonts w:ascii="Times New Roman" w:hAnsi="Times New Roman" w:cs="Times New Roman"/>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обобщать, систематизировать, конкретизировать</w:t>
      </w:r>
      <w:r w:rsidRPr="00612C5C">
        <w:rPr>
          <w:rFonts w:ascii="Times New Roman" w:hAnsi="Times New Roman" w:cs="Times New Roman"/>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w:t>
      </w:r>
      <w:r w:rsidRPr="00612C5C">
        <w:rPr>
          <w:rFonts w:ascii="Times New Roman" w:hAnsi="Times New Roman" w:cs="Times New Roman"/>
          <w:sz w:val="24"/>
          <w:szCs w:val="24"/>
        </w:rPr>
        <w:lastRenderedPageBreak/>
        <w:t xml:space="preserve">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приобретать </w:t>
      </w:r>
      <w:r w:rsidRPr="00612C5C">
        <w:rPr>
          <w:rFonts w:ascii="Times New Roman" w:hAnsi="Times New Roman" w:cs="Times New Roman"/>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приобретать </w:t>
      </w:r>
      <w:r w:rsidRPr="00612C5C">
        <w:rPr>
          <w:rFonts w:ascii="Times New Roman" w:hAnsi="Times New Roman" w:cs="Times New Roman"/>
          <w:sz w:val="24"/>
          <w:szCs w:val="24"/>
        </w:rPr>
        <w:t xml:space="preserve">опыт составления простейших документов (личный финансовый план, заявление, резюме); </w:t>
      </w:r>
    </w:p>
    <w:p w:rsidR="009A73CA" w:rsidRPr="00612C5C" w:rsidRDefault="009A73CA" w:rsidP="00AE1683">
      <w:pPr>
        <w:numPr>
          <w:ilvl w:val="0"/>
          <w:numId w:val="21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мире культуры</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 xml:space="preserve">по разным признакам формы и виды культуры; </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формы культуры, естественные и социально-гуманитарные науки, виды искусств;</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взаимосвязь развития духовной культуры и формирования личности, взаимовлияние науки и образования;</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для объяснения роли непрерывного образования; </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познавательные и практические задачи, касающиеся форм и многообразия духовной культуры;</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овладевать </w:t>
      </w:r>
      <w:r w:rsidRPr="00612C5C">
        <w:rPr>
          <w:rFonts w:ascii="Times New Roman" w:hAnsi="Times New Roman" w:cs="Times New Roman"/>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систематизировать, критически оценивать и обобщать</w:t>
      </w:r>
      <w:r w:rsidRPr="00612C5C">
        <w:rPr>
          <w:rFonts w:ascii="Times New Roman" w:hAnsi="Times New Roman" w:cs="Times New Roman"/>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собственные поступки, поведение людей в духовной сфере жизни общества;</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A73CA" w:rsidRPr="00612C5C" w:rsidRDefault="009A73CA" w:rsidP="00AE1683">
      <w:pPr>
        <w:numPr>
          <w:ilvl w:val="0"/>
          <w:numId w:val="21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приобретать </w:t>
      </w:r>
      <w:r w:rsidRPr="00612C5C">
        <w:rPr>
          <w:rFonts w:ascii="Times New Roma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9A73CA" w:rsidRPr="00612C5C" w:rsidRDefault="009A73CA" w:rsidP="009A73CA">
      <w:pPr>
        <w:spacing w:after="0" w:line="264" w:lineRule="auto"/>
        <w:ind w:left="120"/>
        <w:jc w:val="both"/>
        <w:rPr>
          <w:rFonts w:ascii="Times New Roman" w:hAnsi="Times New Roman" w:cs="Times New Roman"/>
          <w:sz w:val="24"/>
          <w:szCs w:val="24"/>
        </w:rPr>
      </w:pP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политическом измерении</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lastRenderedPageBreak/>
        <w:t>устанавливать и объяснять</w:t>
      </w:r>
      <w:r w:rsidRPr="00612C5C">
        <w:rPr>
          <w:rFonts w:ascii="Times New Roman" w:hAnsi="Times New Roman" w:cs="Times New Roman"/>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овладевать </w:t>
      </w:r>
      <w:r w:rsidRPr="00612C5C">
        <w:rPr>
          <w:rFonts w:ascii="Times New Roman" w:hAnsi="Times New Roman" w:cs="Times New Roman"/>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искать и извлекать</w:t>
      </w:r>
      <w:r w:rsidRPr="00612C5C">
        <w:rPr>
          <w:rFonts w:ascii="Times New Roman" w:hAnsi="Times New Roman"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и конкретизировать</w:t>
      </w:r>
      <w:r w:rsidRPr="00612C5C">
        <w:rPr>
          <w:rFonts w:ascii="Times New Roman" w:hAnsi="Times New Roman"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A73CA" w:rsidRPr="00612C5C" w:rsidRDefault="009A73CA" w:rsidP="00AE1683">
      <w:pPr>
        <w:numPr>
          <w:ilvl w:val="0"/>
          <w:numId w:val="21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sidRPr="00612C5C">
        <w:rPr>
          <w:rFonts w:ascii="Times New Roman" w:hAnsi="Times New Roman" w:cs="Times New Roman"/>
          <w:sz w:val="24"/>
          <w:szCs w:val="24"/>
        </w:rPr>
        <w:lastRenderedPageBreak/>
        <w:t>людьми разных культур: выполнять учебные задания в парах и группах, исследовательские проекты.</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Гражданин и государство</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приводить</w:t>
      </w:r>
      <w:r w:rsidRPr="00612C5C">
        <w:rPr>
          <w:rFonts w:ascii="Times New Roman" w:hAnsi="Times New Roman" w:cs="Times New Roman"/>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 опорой на обществоведческие знания, факты общественной жизни и личный социальный опыт </w:t>
      </w: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систематизировать и конкретизировать</w:t>
      </w:r>
      <w:r w:rsidRPr="00612C5C">
        <w:rPr>
          <w:rFonts w:ascii="Times New Roman" w:hAnsi="Times New Roman" w:cs="Times New Roman"/>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w:t>
      </w:r>
      <w:r w:rsidRPr="00612C5C">
        <w:rPr>
          <w:rFonts w:ascii="Times New Roman" w:hAnsi="Times New Roman" w:cs="Times New Roman"/>
          <w:sz w:val="24"/>
          <w:szCs w:val="24"/>
        </w:rPr>
        <w:lastRenderedPageBreak/>
        <w:t xml:space="preserve">внешней политики, об усилиях нашего государства в борьбе с экстремизмом и международным терроризмом;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овладевать </w:t>
      </w:r>
      <w:r w:rsidRPr="00612C5C">
        <w:rPr>
          <w:rFonts w:ascii="Times New Roman" w:hAnsi="Times New Roman" w:cs="Times New Roman"/>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искать и извлекать</w:t>
      </w:r>
      <w:r w:rsidRPr="00612C5C">
        <w:rPr>
          <w:rFonts w:ascii="Times New Roman" w:hAnsi="Times New Roman" w:cs="Times New Roman"/>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обобщать, систематизировать и конкретизировать</w:t>
      </w:r>
      <w:r w:rsidRPr="00612C5C">
        <w:rPr>
          <w:rFonts w:ascii="Times New Roman" w:hAnsi="Times New Roman" w:cs="Times New Roman"/>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самостоятельно заполнять</w:t>
      </w:r>
      <w:r w:rsidRPr="00612C5C">
        <w:rPr>
          <w:rFonts w:ascii="Times New Roman" w:hAnsi="Times New Roman" w:cs="Times New Roman"/>
          <w:sz w:val="24"/>
          <w:szCs w:val="24"/>
        </w:rPr>
        <w:t xml:space="preserve"> форму (в том числе электронную) и составлять простейший документ при использовании портала государственных услуг;</w:t>
      </w:r>
    </w:p>
    <w:p w:rsidR="009A73CA" w:rsidRPr="00612C5C" w:rsidRDefault="009A73CA" w:rsidP="00AE1683">
      <w:pPr>
        <w:numPr>
          <w:ilvl w:val="0"/>
          <w:numId w:val="22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системе социальных отношений</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осваивать и применять</w:t>
      </w:r>
      <w:r w:rsidRPr="00612C5C">
        <w:rPr>
          <w:rFonts w:ascii="Times New Roman" w:hAnsi="Times New Roman" w:cs="Times New Roman"/>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w:t>
      </w:r>
      <w:r w:rsidRPr="00612C5C">
        <w:rPr>
          <w:rFonts w:ascii="Times New Roman" w:hAnsi="Times New Roman" w:cs="Times New Roman"/>
          <w:sz w:val="24"/>
          <w:szCs w:val="24"/>
        </w:rPr>
        <w:lastRenderedPageBreak/>
        <w:t xml:space="preserve">этническом многообразии современного человечества, диалоге куль­тур, отклоняющемся поведении и здоровом образе жизни;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 xml:space="preserve">функции семьи в обществе; основы социальной политики Российского государства;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примеры различных социальных статусов, социальных ролей, социальной политики Российского государства;</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классифицировать </w:t>
      </w:r>
      <w:r w:rsidRPr="00612C5C">
        <w:rPr>
          <w:rFonts w:ascii="Times New Roman" w:hAnsi="Times New Roman" w:cs="Times New Roman"/>
          <w:sz w:val="24"/>
          <w:szCs w:val="24"/>
        </w:rPr>
        <w:t>социальные общности и группы;</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виды социальной мобильности;</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причины существования разных социальных групп; социальных различий и конфликтов;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извлекать </w:t>
      </w:r>
      <w:r w:rsidRPr="00612C5C">
        <w:rPr>
          <w:rFonts w:ascii="Times New Roman" w:hAnsi="Times New Roman" w:cs="Times New Roman"/>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анализировать, обобщать, систематизировать</w:t>
      </w:r>
      <w:r w:rsidRPr="00612C5C">
        <w:rPr>
          <w:rFonts w:ascii="Times New Roman" w:hAnsi="Times New Roman" w:cs="Times New Roman"/>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оценивать </w:t>
      </w:r>
      <w:r w:rsidRPr="00612C5C">
        <w:rPr>
          <w:rFonts w:ascii="Times New Roman" w:hAnsi="Times New Roman" w:cs="Times New Roman"/>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в практической деятельности для выстраивания собственного поведения с позиции здорового образа жизни;</w:t>
      </w:r>
    </w:p>
    <w:p w:rsidR="009A73CA" w:rsidRPr="00612C5C" w:rsidRDefault="009A73CA" w:rsidP="00AE1683">
      <w:pPr>
        <w:numPr>
          <w:ilvl w:val="0"/>
          <w:numId w:val="22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A73CA" w:rsidRPr="00612C5C" w:rsidRDefault="009A73CA" w:rsidP="009A73C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Человек в современном изменяющемся мире</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lastRenderedPageBreak/>
        <w:t>осваивать и применять</w:t>
      </w:r>
      <w:r w:rsidRPr="00612C5C">
        <w:rPr>
          <w:rFonts w:ascii="Times New Roman" w:hAnsi="Times New Roman" w:cs="Times New Roman"/>
          <w:sz w:val="24"/>
          <w:szCs w:val="24"/>
        </w:rPr>
        <w:t xml:space="preserve"> знания об информационном обществе, глобализации, глобальных проблемах; </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характеризовать </w:t>
      </w:r>
      <w:r w:rsidRPr="00612C5C">
        <w:rPr>
          <w:rFonts w:ascii="Times New Roman" w:hAnsi="Times New Roman" w:cs="Times New Roman"/>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приводить </w:t>
      </w:r>
      <w:r w:rsidRPr="00612C5C">
        <w:rPr>
          <w:rFonts w:ascii="Times New Roman" w:hAnsi="Times New Roman" w:cs="Times New Roman"/>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сравнивать </w:t>
      </w:r>
      <w:r w:rsidRPr="00612C5C">
        <w:rPr>
          <w:rFonts w:ascii="Times New Roman" w:hAnsi="Times New Roman" w:cs="Times New Roman"/>
          <w:sz w:val="24"/>
          <w:szCs w:val="24"/>
        </w:rPr>
        <w:t>требования к современным профессиям;</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устанавливать и объяснять</w:t>
      </w:r>
      <w:r w:rsidRPr="00612C5C">
        <w:rPr>
          <w:rFonts w:ascii="Times New Roman" w:hAnsi="Times New Roman" w:cs="Times New Roman"/>
          <w:sz w:val="24"/>
          <w:szCs w:val="24"/>
        </w:rPr>
        <w:t xml:space="preserve"> причины и последствия глобализации;</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использовать </w:t>
      </w:r>
      <w:r w:rsidRPr="00612C5C">
        <w:rPr>
          <w:rFonts w:ascii="Times New Roman" w:hAnsi="Times New Roman" w:cs="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определять и аргументировать</w:t>
      </w:r>
      <w:r w:rsidRPr="00612C5C">
        <w:rPr>
          <w:rFonts w:ascii="Times New Roman" w:hAnsi="Times New Roman"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решать </w:t>
      </w:r>
      <w:r w:rsidRPr="00612C5C">
        <w:rPr>
          <w:rFonts w:ascii="Times New Roman" w:hAnsi="Times New Roman" w:cs="Times New Roman"/>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A73CA" w:rsidRPr="00612C5C" w:rsidRDefault="009A73CA" w:rsidP="00AE1683">
      <w:pPr>
        <w:numPr>
          <w:ilvl w:val="0"/>
          <w:numId w:val="22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осуществлять </w:t>
      </w:r>
      <w:r w:rsidRPr="00612C5C">
        <w:rPr>
          <w:rFonts w:ascii="Times New Roman" w:hAnsi="Times New Roman" w:cs="Times New Roman"/>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A73CA" w:rsidRPr="00612C5C" w:rsidRDefault="009A73CA" w:rsidP="009A73CA">
      <w:pPr>
        <w:rPr>
          <w:rFonts w:ascii="Times New Roman" w:hAnsi="Times New Roman" w:cs="Times New Roman"/>
          <w:sz w:val="24"/>
          <w:szCs w:val="24"/>
        </w:rPr>
        <w:sectPr w:rsidR="009A73CA" w:rsidRPr="00612C5C">
          <w:pgSz w:w="11906" w:h="16383"/>
          <w:pgMar w:top="1134" w:right="850" w:bottom="1134" w:left="1701" w:header="720" w:footer="720" w:gutter="0"/>
          <w:cols w:space="720"/>
        </w:sectPr>
      </w:pPr>
    </w:p>
    <w:bookmarkEnd w:id="110"/>
    <w:p w:rsidR="009A73CA" w:rsidRPr="00612C5C" w:rsidRDefault="009A73CA" w:rsidP="009A73C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ТЕМАТИЧЕСКОЕ ПЛАНИРОВАНИЕ </w:t>
      </w:r>
    </w:p>
    <w:p w:rsidR="009A73CA" w:rsidRPr="00612C5C" w:rsidRDefault="009A73CA" w:rsidP="009A73C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7"/>
        <w:gridCol w:w="4310"/>
        <w:gridCol w:w="1619"/>
        <w:gridCol w:w="1841"/>
        <w:gridCol w:w="1910"/>
        <w:gridCol w:w="3063"/>
      </w:tblGrid>
      <w:tr w:rsidR="009A73CA" w:rsidRPr="00612C5C" w:rsidTr="009A73CA">
        <w:trPr>
          <w:trHeight w:val="144"/>
          <w:tblCellSpacing w:w="20" w:type="nil"/>
        </w:trPr>
        <w:tc>
          <w:tcPr>
            <w:tcW w:w="538"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9A73CA" w:rsidRPr="00612C5C" w:rsidRDefault="009A73CA" w:rsidP="009A73CA">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9A73CA" w:rsidRPr="00612C5C" w:rsidRDefault="009A73CA" w:rsidP="009A73C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837"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9A73CA" w:rsidRPr="00612C5C" w:rsidRDefault="009A73CA" w:rsidP="009A73CA">
            <w:pPr>
              <w:spacing w:after="0"/>
              <w:ind w:left="135"/>
              <w:rPr>
                <w:rFonts w:ascii="Times New Roman" w:hAnsi="Times New Roman" w:cs="Times New Roman"/>
                <w:sz w:val="24"/>
                <w:szCs w:val="24"/>
              </w:rPr>
            </w:pPr>
          </w:p>
        </w:tc>
      </w:tr>
      <w:tr w:rsidR="009A73CA" w:rsidRPr="00612C5C" w:rsidTr="009A73CA">
        <w:trPr>
          <w:trHeight w:val="144"/>
          <w:tblCellSpacing w:w="20" w:type="nil"/>
        </w:trPr>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1045"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9A73CA" w:rsidRPr="00612C5C" w:rsidRDefault="009A73CA" w:rsidP="009A73CA">
            <w:pPr>
              <w:spacing w:after="0"/>
              <w:ind w:left="135"/>
              <w:rPr>
                <w:rFonts w:ascii="Times New Roman" w:hAnsi="Times New Roman" w:cs="Times New Roman"/>
                <w:sz w:val="24"/>
                <w:szCs w:val="24"/>
              </w:rPr>
            </w:pPr>
          </w:p>
        </w:tc>
        <w:tc>
          <w:tcPr>
            <w:tcW w:w="177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9A73CA" w:rsidRPr="00612C5C" w:rsidRDefault="009A73CA" w:rsidP="009A73CA">
            <w:pPr>
              <w:spacing w:after="0"/>
              <w:ind w:left="135"/>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9A73CA" w:rsidRPr="00612C5C" w:rsidRDefault="009A73CA" w:rsidP="009A73C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Человек и его социальное окружение</w:t>
            </w:r>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Социальное становление человека</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5">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Деятельность человека. Учебная деятельность школьника</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6">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Общение и его роль в жизни человека</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7">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Человек в малой группе</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8">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4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Общество, в котором мы живём</w:t>
            </w:r>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Общество — совместная жизнь людей</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79">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Положение человека в обществе</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0">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Роль экономики в жизни общества. Основные участники экономики</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1">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Политическая жизнь</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2">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2.5</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Культурная жизнь</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3">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538"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228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общества</w:t>
            </w:r>
          </w:p>
        </w:tc>
        <w:tc>
          <w:tcPr>
            <w:tcW w:w="104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4">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4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Защита проектов, итоговое повторение</w:t>
            </w:r>
          </w:p>
        </w:tc>
        <w:tc>
          <w:tcPr>
            <w:tcW w:w="164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5">
              <w:r w:rsidRPr="00612C5C">
                <w:rPr>
                  <w:rFonts w:ascii="Times New Roman" w:hAnsi="Times New Roman" w:cs="Times New Roman"/>
                  <w:sz w:val="24"/>
                  <w:szCs w:val="24"/>
                  <w:u w:val="single"/>
                </w:rPr>
                <w:t>https://m.edsoo.ru/7f415294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64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7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837" w:type="dxa"/>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bl>
    <w:p w:rsidR="009A73CA" w:rsidRPr="00612C5C" w:rsidRDefault="009A73CA" w:rsidP="009A73CA">
      <w:pPr>
        <w:rPr>
          <w:rFonts w:ascii="Times New Roman" w:hAnsi="Times New Roman" w:cs="Times New Roman"/>
          <w:sz w:val="24"/>
          <w:szCs w:val="24"/>
        </w:rPr>
        <w:sectPr w:rsidR="009A73CA" w:rsidRPr="00612C5C">
          <w:pgSz w:w="16383" w:h="11906" w:orient="landscape"/>
          <w:pgMar w:top="1134" w:right="850" w:bottom="1134" w:left="1701" w:header="720" w:footer="720" w:gutter="0"/>
          <w:cols w:space="720"/>
        </w:sectPr>
      </w:pPr>
    </w:p>
    <w:p w:rsidR="009A73CA" w:rsidRPr="00612C5C" w:rsidRDefault="009A73CA" w:rsidP="009A73C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50"/>
      </w:tblGrid>
      <w:tr w:rsidR="009A73CA" w:rsidRPr="00612C5C" w:rsidTr="009A73CA">
        <w:trPr>
          <w:trHeight w:val="144"/>
          <w:tblCellSpacing w:w="20" w:type="nil"/>
        </w:trPr>
        <w:tc>
          <w:tcPr>
            <w:tcW w:w="483"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9A73CA" w:rsidRPr="00612C5C" w:rsidRDefault="009A73CA" w:rsidP="009A73CA">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9A73CA" w:rsidRPr="00612C5C" w:rsidRDefault="009A73CA" w:rsidP="009A73C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551"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9A73CA" w:rsidRPr="00612C5C" w:rsidRDefault="009A73CA" w:rsidP="009A73CA">
            <w:pPr>
              <w:spacing w:after="0"/>
              <w:ind w:left="135"/>
              <w:rPr>
                <w:rFonts w:ascii="Times New Roman" w:hAnsi="Times New Roman" w:cs="Times New Roman"/>
                <w:sz w:val="24"/>
                <w:szCs w:val="24"/>
              </w:rPr>
            </w:pPr>
          </w:p>
        </w:tc>
      </w:tr>
      <w:tr w:rsidR="009A73CA" w:rsidRPr="00612C5C" w:rsidTr="009A73CA">
        <w:trPr>
          <w:trHeight w:val="144"/>
          <w:tblCellSpacing w:w="20" w:type="nil"/>
        </w:trPr>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943"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9A73CA" w:rsidRPr="00612C5C" w:rsidRDefault="009A73CA" w:rsidP="009A73CA">
            <w:pPr>
              <w:spacing w:after="0"/>
              <w:ind w:left="135"/>
              <w:rPr>
                <w:rFonts w:ascii="Times New Roman" w:hAnsi="Times New Roman" w:cs="Times New Roman"/>
                <w:sz w:val="24"/>
                <w:szCs w:val="24"/>
              </w:rPr>
            </w:pPr>
          </w:p>
        </w:tc>
        <w:tc>
          <w:tcPr>
            <w:tcW w:w="165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9A73CA" w:rsidRPr="00612C5C" w:rsidRDefault="009A73CA" w:rsidP="009A73CA">
            <w:pPr>
              <w:spacing w:after="0"/>
              <w:ind w:left="135"/>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9A73CA" w:rsidRPr="00612C5C" w:rsidRDefault="009A73CA" w:rsidP="009A73C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Социальные ценности и нормы</w:t>
            </w:r>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Социальные ценности</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6">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Социальные нормы</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7">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Мораль и моральный выбор. Право и мораль</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8">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Человек как участник правовых отношений</w:t>
            </w:r>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Правоотношения</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89">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Правонарушения и их опасность для личности и общества</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0">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Защита прав и свобод человека и гражданина</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1">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Основы российского права</w:t>
            </w:r>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Как устроено российское право</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2">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3.2</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гражданского права</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3">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семейного права</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4">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трудового права</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5">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юридической ответственности</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6">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483"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3.6</w:t>
            </w:r>
          </w:p>
        </w:tc>
        <w:tc>
          <w:tcPr>
            <w:tcW w:w="3344"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Правоохранительные органы в Российской Федерации</w:t>
            </w:r>
          </w:p>
        </w:tc>
        <w:tc>
          <w:tcPr>
            <w:tcW w:w="943"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7">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Защита проектов, итоговое повторение</w:t>
            </w:r>
          </w:p>
        </w:tc>
        <w:tc>
          <w:tcPr>
            <w:tcW w:w="148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8">
              <w:r w:rsidRPr="00612C5C">
                <w:rPr>
                  <w:rFonts w:ascii="Times New Roman" w:hAnsi="Times New Roman" w:cs="Times New Roman"/>
                  <w:sz w:val="24"/>
                  <w:szCs w:val="24"/>
                  <w:u w:val="single"/>
                </w:rPr>
                <w:t>https://m.edsoo.ru/7f4170e4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482"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65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51" w:type="dxa"/>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bl>
    <w:p w:rsidR="009A73CA" w:rsidRPr="00612C5C" w:rsidRDefault="009A73CA" w:rsidP="009A73CA">
      <w:pPr>
        <w:rPr>
          <w:rFonts w:ascii="Times New Roman" w:hAnsi="Times New Roman" w:cs="Times New Roman"/>
          <w:sz w:val="24"/>
          <w:szCs w:val="24"/>
        </w:rPr>
        <w:sectPr w:rsidR="009A73CA" w:rsidRPr="00612C5C">
          <w:pgSz w:w="16383" w:h="11906" w:orient="landscape"/>
          <w:pgMar w:top="1134" w:right="850" w:bottom="1134" w:left="1701" w:header="720" w:footer="720" w:gutter="0"/>
          <w:cols w:space="720"/>
        </w:sectPr>
      </w:pPr>
    </w:p>
    <w:p w:rsidR="009A73CA" w:rsidRPr="00612C5C" w:rsidRDefault="009A73CA" w:rsidP="009A73C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63"/>
      </w:tblGrid>
      <w:tr w:rsidR="009A73CA" w:rsidRPr="00612C5C" w:rsidTr="009A73CA">
        <w:trPr>
          <w:trHeight w:val="144"/>
          <w:tblCellSpacing w:w="20" w:type="nil"/>
        </w:trPr>
        <w:tc>
          <w:tcPr>
            <w:tcW w:w="492"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9A73CA" w:rsidRPr="00612C5C" w:rsidRDefault="009A73CA" w:rsidP="009A73CA">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9A73CA" w:rsidRPr="00612C5C" w:rsidRDefault="009A73CA" w:rsidP="009A73C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599"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9A73CA" w:rsidRPr="00612C5C" w:rsidRDefault="009A73CA" w:rsidP="009A73CA">
            <w:pPr>
              <w:spacing w:after="0"/>
              <w:ind w:left="135"/>
              <w:rPr>
                <w:rFonts w:ascii="Times New Roman" w:hAnsi="Times New Roman" w:cs="Times New Roman"/>
                <w:sz w:val="24"/>
                <w:szCs w:val="24"/>
              </w:rPr>
            </w:pPr>
          </w:p>
        </w:tc>
      </w:tr>
      <w:tr w:rsidR="009A73CA" w:rsidRPr="00612C5C" w:rsidTr="009A73CA">
        <w:trPr>
          <w:trHeight w:val="144"/>
          <w:tblCellSpacing w:w="20" w:type="nil"/>
        </w:trPr>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960"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9A73CA" w:rsidRPr="00612C5C" w:rsidRDefault="009A73CA" w:rsidP="009A73CA">
            <w:pPr>
              <w:spacing w:after="0"/>
              <w:ind w:left="135"/>
              <w:rPr>
                <w:rFonts w:ascii="Times New Roman" w:hAnsi="Times New Roman" w:cs="Times New Roman"/>
                <w:sz w:val="24"/>
                <w:szCs w:val="24"/>
              </w:rPr>
            </w:pPr>
          </w:p>
        </w:tc>
        <w:tc>
          <w:tcPr>
            <w:tcW w:w="1680"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9A73CA" w:rsidRPr="00612C5C" w:rsidRDefault="009A73CA" w:rsidP="009A73CA">
            <w:pPr>
              <w:spacing w:after="0"/>
              <w:ind w:left="135"/>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9A73CA" w:rsidRPr="00612C5C" w:rsidRDefault="009A73CA" w:rsidP="009A73C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Человек в экономических отношениях</w:t>
            </w:r>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Экономика — основа жизнедеятельности человека</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399">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Рыночные отношения в экономике</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0">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Финансовые отношения в экономике</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1">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Домашнее хозяйство</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2">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Экономические цели и функции государства</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3">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Человек в мире культуры</w:t>
            </w:r>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Культура, её многообразие и формы</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4">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Наука и образование в Российской Федерации</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5">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Роль религии в жизни общества</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6">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2.4</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Роль искусства в жизни человека</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7">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492"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3168"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Роль информации в современном мире</w:t>
            </w:r>
          </w:p>
        </w:tc>
        <w:tc>
          <w:tcPr>
            <w:tcW w:w="96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8">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Защита проектов, итоговое повторение</w:t>
            </w:r>
          </w:p>
        </w:tc>
        <w:tc>
          <w:tcPr>
            <w:tcW w:w="150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09">
              <w:r w:rsidRPr="00612C5C">
                <w:rPr>
                  <w:rFonts w:ascii="Times New Roman" w:hAnsi="Times New Roman" w:cs="Times New Roman"/>
                  <w:sz w:val="24"/>
                  <w:szCs w:val="24"/>
                  <w:u w:val="single"/>
                </w:rPr>
                <w:t>https://m.edsoo.ru/7f419196</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0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680"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68"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bl>
    <w:p w:rsidR="009A73CA" w:rsidRPr="00612C5C" w:rsidRDefault="009A73CA" w:rsidP="009A73CA">
      <w:pPr>
        <w:rPr>
          <w:rFonts w:ascii="Times New Roman" w:hAnsi="Times New Roman" w:cs="Times New Roman"/>
          <w:sz w:val="24"/>
          <w:szCs w:val="24"/>
        </w:rPr>
        <w:sectPr w:rsidR="009A73CA" w:rsidRPr="00612C5C">
          <w:pgSz w:w="16383" w:h="11906" w:orient="landscape"/>
          <w:pgMar w:top="1134" w:right="850" w:bottom="1134" w:left="1701" w:header="720" w:footer="720" w:gutter="0"/>
          <w:cols w:space="720"/>
        </w:sectPr>
      </w:pPr>
    </w:p>
    <w:p w:rsidR="009A73CA" w:rsidRPr="00612C5C" w:rsidRDefault="009A73CA" w:rsidP="009A73CA">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63"/>
      </w:tblGrid>
      <w:tr w:rsidR="009A73CA" w:rsidRPr="00612C5C" w:rsidTr="009A73CA">
        <w:trPr>
          <w:trHeight w:val="144"/>
          <w:tblCellSpacing w:w="20" w:type="nil"/>
        </w:trPr>
        <w:tc>
          <w:tcPr>
            <w:tcW w:w="501"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9A73CA" w:rsidRPr="00612C5C" w:rsidRDefault="009A73CA" w:rsidP="009A73C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9A73CA" w:rsidRPr="00612C5C" w:rsidRDefault="009A73CA" w:rsidP="009A73C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46" w:type="dxa"/>
            <w:vMerge w:val="restart"/>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9A73CA" w:rsidRPr="00612C5C" w:rsidRDefault="009A73CA" w:rsidP="009A73CA">
            <w:pPr>
              <w:spacing w:after="0"/>
              <w:ind w:left="135"/>
              <w:rPr>
                <w:rFonts w:ascii="Times New Roman" w:hAnsi="Times New Roman" w:cs="Times New Roman"/>
                <w:sz w:val="24"/>
                <w:szCs w:val="24"/>
              </w:rPr>
            </w:pPr>
          </w:p>
        </w:tc>
      </w:tr>
      <w:tr w:rsidR="009A73CA" w:rsidRPr="00612C5C" w:rsidTr="009A73CA">
        <w:trPr>
          <w:trHeight w:val="144"/>
          <w:tblCellSpacing w:w="20" w:type="nil"/>
        </w:trPr>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c>
          <w:tcPr>
            <w:tcW w:w="97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9A73CA" w:rsidRPr="00612C5C" w:rsidRDefault="009A73CA" w:rsidP="009A73CA">
            <w:pPr>
              <w:spacing w:after="0"/>
              <w:ind w:left="135"/>
              <w:rPr>
                <w:rFonts w:ascii="Times New Roman" w:hAnsi="Times New Roman" w:cs="Times New Roman"/>
                <w:sz w:val="24"/>
                <w:szCs w:val="24"/>
              </w:rPr>
            </w:pPr>
          </w:p>
        </w:tc>
        <w:tc>
          <w:tcPr>
            <w:tcW w:w="1699"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9A73CA" w:rsidRPr="00612C5C" w:rsidRDefault="009A73CA" w:rsidP="009A73CA">
            <w:pPr>
              <w:spacing w:after="0"/>
              <w:ind w:left="135"/>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9A73CA" w:rsidRPr="00612C5C" w:rsidRDefault="009A73CA" w:rsidP="009A73C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Человек в политическом измерении</w:t>
            </w:r>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Политика и политическая власть</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0">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Участие граждан в политике</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1">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Гражданин и государство</w:t>
            </w:r>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конституционного строя Российской Федерации</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2">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Высшие органы государственной власти в Российской Федерации</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3">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Государственно-территориальное устройство Российской Федерации</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4">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5">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6"/>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Человек в системе социальных отношений</w:t>
            </w:r>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Социальные общности и группы</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6">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3.2</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Статусы и роли. Социализация личности. Семья и её функции</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7">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8">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501" w:type="dxa"/>
            <w:tcMar>
              <w:top w:w="50" w:type="dxa"/>
              <w:left w:w="100" w:type="dxa"/>
            </w:tcMar>
            <w:vAlign w:val="center"/>
          </w:tcPr>
          <w:p w:rsidR="009A73CA" w:rsidRPr="00612C5C" w:rsidRDefault="009A73CA" w:rsidP="009A73CA">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992"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Отклоняющееся поведение и здоровый образ жизни</w:t>
            </w:r>
          </w:p>
        </w:tc>
        <w:tc>
          <w:tcPr>
            <w:tcW w:w="97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19">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Человек в современном изменяющемся мире</w:t>
            </w:r>
          </w:p>
        </w:tc>
        <w:tc>
          <w:tcPr>
            <w:tcW w:w="153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20">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Защита проектов, итоговое повторение</w:t>
            </w:r>
          </w:p>
        </w:tc>
        <w:tc>
          <w:tcPr>
            <w:tcW w:w="153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21">
              <w:r w:rsidRPr="00612C5C">
                <w:rPr>
                  <w:rFonts w:ascii="Times New Roman" w:hAnsi="Times New Roman" w:cs="Times New Roman"/>
                  <w:sz w:val="24"/>
                  <w:szCs w:val="24"/>
                  <w:u w:val="single"/>
                </w:rPr>
                <w:t>https://m.edsoo.ru/7f41b414</w:t>
              </w:r>
            </w:hyperlink>
          </w:p>
        </w:tc>
      </w:tr>
      <w:tr w:rsidR="009A73CA" w:rsidRPr="00612C5C" w:rsidTr="009A73CA">
        <w:trPr>
          <w:trHeight w:val="144"/>
          <w:tblCellSpacing w:w="20" w:type="nil"/>
        </w:trPr>
        <w:tc>
          <w:tcPr>
            <w:tcW w:w="0" w:type="auto"/>
            <w:gridSpan w:val="2"/>
            <w:tcMar>
              <w:top w:w="50" w:type="dxa"/>
              <w:left w:w="100" w:type="dxa"/>
            </w:tcMar>
            <w:vAlign w:val="center"/>
          </w:tcPr>
          <w:p w:rsidR="009A73CA" w:rsidRPr="00612C5C" w:rsidRDefault="009A73CA" w:rsidP="009A73C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699"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87" w:type="dxa"/>
            <w:tcMar>
              <w:top w:w="50" w:type="dxa"/>
              <w:left w:w="100" w:type="dxa"/>
            </w:tcMar>
            <w:vAlign w:val="center"/>
          </w:tcPr>
          <w:p w:rsidR="009A73CA" w:rsidRPr="00612C5C" w:rsidRDefault="009A73CA" w:rsidP="009A73C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46" w:type="dxa"/>
            <w:tcMar>
              <w:top w:w="50" w:type="dxa"/>
              <w:left w:w="100" w:type="dxa"/>
            </w:tcMar>
            <w:vAlign w:val="center"/>
          </w:tcPr>
          <w:p w:rsidR="009A73CA" w:rsidRPr="00612C5C" w:rsidRDefault="009A73CA" w:rsidP="009A73CA">
            <w:pPr>
              <w:rPr>
                <w:rFonts w:ascii="Times New Roman" w:hAnsi="Times New Roman" w:cs="Times New Roman"/>
                <w:sz w:val="24"/>
                <w:szCs w:val="24"/>
              </w:rPr>
            </w:pPr>
          </w:p>
        </w:tc>
      </w:tr>
    </w:tbl>
    <w:p w:rsidR="00624620" w:rsidRPr="00612C5C" w:rsidRDefault="00624620">
      <w:pPr>
        <w:rPr>
          <w:rFonts w:ascii="Times New Roman" w:hAnsi="Times New Roman" w:cs="Times New Roman"/>
          <w:b/>
          <w:sz w:val="24"/>
          <w:szCs w:val="24"/>
        </w:rPr>
      </w:pPr>
    </w:p>
    <w:p w:rsidR="00AE2AE9" w:rsidRPr="00612C5C" w:rsidRDefault="00AE2AE9">
      <w:pPr>
        <w:rPr>
          <w:rFonts w:ascii="Times New Roman" w:hAnsi="Times New Roman" w:cs="Times New Roman"/>
          <w:b/>
          <w:sz w:val="24"/>
          <w:szCs w:val="24"/>
        </w:rPr>
      </w:pPr>
    </w:p>
    <w:p w:rsidR="00AE2AE9" w:rsidRPr="00612C5C" w:rsidRDefault="00AE2AE9">
      <w:pPr>
        <w:rPr>
          <w:rFonts w:ascii="Times New Roman" w:hAnsi="Times New Roman" w:cs="Times New Roman"/>
          <w:b/>
          <w:sz w:val="24"/>
          <w:szCs w:val="24"/>
        </w:rPr>
      </w:pPr>
    </w:p>
    <w:p w:rsidR="00AE2AE9" w:rsidRPr="00612C5C" w:rsidRDefault="00AE2AE9">
      <w:pPr>
        <w:rPr>
          <w:rFonts w:ascii="Times New Roman" w:hAnsi="Times New Roman" w:cs="Times New Roman"/>
          <w:b/>
          <w:sz w:val="24"/>
          <w:szCs w:val="24"/>
        </w:rPr>
      </w:pPr>
    </w:p>
    <w:p w:rsidR="00AE2AE9" w:rsidRPr="00612C5C" w:rsidRDefault="00AE2AE9">
      <w:pPr>
        <w:rPr>
          <w:rFonts w:ascii="Times New Roman" w:hAnsi="Times New Roman" w:cs="Times New Roman"/>
          <w:b/>
          <w:sz w:val="24"/>
          <w:szCs w:val="24"/>
        </w:rPr>
      </w:pPr>
    </w:p>
    <w:p w:rsidR="00AE2AE9" w:rsidRPr="00612C5C" w:rsidRDefault="00AE2AE9">
      <w:pPr>
        <w:rPr>
          <w:rFonts w:ascii="Times New Roman" w:hAnsi="Times New Roman" w:cs="Times New Roman"/>
          <w:b/>
          <w:sz w:val="24"/>
          <w:szCs w:val="24"/>
        </w:rPr>
      </w:pPr>
    </w:p>
    <w:p w:rsidR="00AE2AE9" w:rsidRPr="00612C5C" w:rsidRDefault="00AE2AE9">
      <w:pPr>
        <w:rPr>
          <w:rFonts w:ascii="Times New Roman" w:hAnsi="Times New Roman" w:cs="Times New Roman"/>
          <w:b/>
          <w:sz w:val="24"/>
          <w:szCs w:val="24"/>
        </w:rPr>
      </w:pPr>
    </w:p>
    <w:p w:rsidR="009A73CA" w:rsidRPr="00612C5C" w:rsidRDefault="009A73CA">
      <w:pPr>
        <w:rPr>
          <w:rFonts w:ascii="Times New Roman" w:hAnsi="Times New Roman" w:cs="Times New Roman"/>
          <w:b/>
          <w:sz w:val="24"/>
          <w:szCs w:val="24"/>
        </w:rPr>
        <w:sectPr w:rsidR="009A73CA" w:rsidRPr="00612C5C" w:rsidSect="009A73CA">
          <w:pgSz w:w="16383" w:h="11906" w:orient="landscape"/>
          <w:pgMar w:top="1701" w:right="1134" w:bottom="851" w:left="1134" w:header="720" w:footer="720" w:gutter="0"/>
          <w:cols w:space="720"/>
        </w:sectPr>
      </w:pPr>
    </w:p>
    <w:p w:rsidR="00AE2AE9" w:rsidRPr="00612C5C" w:rsidRDefault="00AE2AE9">
      <w:pPr>
        <w:rPr>
          <w:rFonts w:ascii="Times New Roman" w:hAnsi="Times New Roman" w:cs="Times New Roman"/>
          <w:b/>
          <w:sz w:val="24"/>
          <w:szCs w:val="24"/>
        </w:rPr>
      </w:pPr>
      <w:r w:rsidRPr="00612C5C">
        <w:rPr>
          <w:rFonts w:ascii="Times New Roman" w:hAnsi="Times New Roman" w:cs="Times New Roman"/>
          <w:b/>
          <w:sz w:val="24"/>
          <w:szCs w:val="24"/>
        </w:rPr>
        <w:lastRenderedPageBreak/>
        <w:t>2.1.6. Основы духовно-нравственной культуры народов России</w:t>
      </w:r>
    </w:p>
    <w:p w:rsidR="00612C5C" w:rsidRPr="00612C5C" w:rsidRDefault="00612C5C" w:rsidP="00612C5C">
      <w:pPr>
        <w:autoSpaceDE w:val="0"/>
        <w:autoSpaceDN w:val="0"/>
        <w:spacing w:after="0" w:line="230" w:lineRule="auto"/>
        <w:ind w:right="3594"/>
        <w:rPr>
          <w:rFonts w:ascii="Times New Roman" w:hAnsi="Times New Roman" w:cs="Times New Roman"/>
          <w:sz w:val="24"/>
          <w:szCs w:val="24"/>
        </w:rPr>
      </w:pPr>
    </w:p>
    <w:p w:rsidR="00612C5C" w:rsidRPr="00612C5C" w:rsidRDefault="00612C5C" w:rsidP="00612C5C">
      <w:pPr>
        <w:autoSpaceDE w:val="0"/>
        <w:autoSpaceDN w:val="0"/>
        <w:spacing w:after="0" w:line="230" w:lineRule="auto"/>
        <w:rPr>
          <w:rFonts w:ascii="Times New Roman" w:hAnsi="Times New Roman" w:cs="Times New Roman"/>
          <w:sz w:val="24"/>
          <w:szCs w:val="24"/>
        </w:rPr>
      </w:pPr>
      <w:r w:rsidRPr="00612C5C">
        <w:rPr>
          <w:rFonts w:ascii="Times New Roman" w:eastAsia="Times New Roman" w:hAnsi="Times New Roman" w:cs="Times New Roman"/>
          <w:b/>
          <w:sz w:val="24"/>
          <w:szCs w:val="24"/>
        </w:rPr>
        <w:t>ПОЯСНИТЕЛЬНАЯ ЗАПИСКА</w:t>
      </w:r>
    </w:p>
    <w:p w:rsidR="00612C5C" w:rsidRPr="00612C5C" w:rsidRDefault="00612C5C" w:rsidP="00612C5C">
      <w:pPr>
        <w:autoSpaceDE w:val="0"/>
        <w:autoSpaceDN w:val="0"/>
        <w:spacing w:after="0" w:line="262" w:lineRule="auto"/>
        <w:rPr>
          <w:rFonts w:ascii="Times New Roman" w:hAnsi="Times New Roman" w:cs="Times New Roman"/>
          <w:sz w:val="24"/>
          <w:szCs w:val="24"/>
        </w:rPr>
      </w:pPr>
      <w:r w:rsidRPr="00612C5C">
        <w:rPr>
          <w:rFonts w:ascii="Times New Roman" w:eastAsia="Times New Roman" w:hAnsi="Times New Roman" w:cs="Times New Roman"/>
          <w:b/>
          <w:sz w:val="24"/>
          <w:szCs w:val="24"/>
        </w:rPr>
        <w:t>ОБЩАЯ ХАРАКТЕРИСТИКА УЧЕБНОГО КУРСА «ОСНОВЫ ДУХОВНО-НРАВСТВЕННОЙ КУЛЬТУРЫ НАРОДОВ РОССИИ»</w:t>
      </w:r>
    </w:p>
    <w:p w:rsidR="00612C5C" w:rsidRPr="00612C5C" w:rsidRDefault="00612C5C" w:rsidP="00612C5C">
      <w:pPr>
        <w:tabs>
          <w:tab w:val="left" w:pos="180"/>
        </w:tabs>
        <w:autoSpaceDE w:val="0"/>
        <w:autoSpaceDN w:val="0"/>
        <w:spacing w:after="0" w:line="286" w:lineRule="auto"/>
        <w:ind w:right="144"/>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Программа по предметной области «Основы духовно-нравственной культуры народов России» (далее  — ОДНКНР) для 5-9 классов образовательных организаций составлена в соответствии с: </w:t>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требованиями к результатам освоения программы основного общего образования (личностным, метапредметным, предметным);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основными подходами к развитию и формированию универсальных учебных действий (УУД) для основного общего образования.</w:t>
      </w:r>
    </w:p>
    <w:p w:rsidR="00612C5C" w:rsidRPr="00612C5C" w:rsidRDefault="00612C5C" w:rsidP="00612C5C">
      <w:pPr>
        <w:autoSpaceDE w:val="0"/>
        <w:autoSpaceDN w:val="0"/>
        <w:spacing w:after="0" w:line="286" w:lineRule="auto"/>
        <w:ind w:right="144"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612C5C" w:rsidRPr="00612C5C" w:rsidRDefault="00612C5C" w:rsidP="00612C5C">
      <w:pPr>
        <w:autoSpaceDE w:val="0"/>
        <w:autoSpaceDN w:val="0"/>
        <w:spacing w:after="0"/>
        <w:ind w:right="720"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612C5C" w:rsidRPr="00612C5C" w:rsidRDefault="00612C5C" w:rsidP="00612C5C">
      <w:pPr>
        <w:autoSpaceDE w:val="0"/>
        <w:autoSpaceDN w:val="0"/>
        <w:spacing w:after="0" w:line="286" w:lineRule="auto"/>
        <w:ind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xml:space="preserve">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612C5C" w:rsidRPr="00612C5C" w:rsidRDefault="00612C5C" w:rsidP="00612C5C">
      <w:pPr>
        <w:autoSpaceDE w:val="0"/>
        <w:autoSpaceDN w:val="0"/>
        <w:spacing w:after="0"/>
        <w:ind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Центральная идея гражданской идентичности — образ будущего нашей страны, который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xml:space="preserve">формируется с учётом национальных и стратегических приоритетов российского общества,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культурно-исторических традиций всех народов России, духовно-нравственных ценностей, присущих ей на протяжении всей её истории.</w:t>
      </w:r>
    </w:p>
    <w:p w:rsidR="00612C5C" w:rsidRPr="00612C5C" w:rsidRDefault="00612C5C" w:rsidP="00612C5C">
      <w:pPr>
        <w:autoSpaceDE w:val="0"/>
        <w:autoSpaceDN w:val="0"/>
        <w:spacing w:after="0" w:line="283" w:lineRule="auto"/>
        <w:ind w:right="432"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w:t>
      </w:r>
      <w:r w:rsidRPr="00612C5C">
        <w:rPr>
          <w:rFonts w:ascii="Times New Roman" w:eastAsia="Times New Roman" w:hAnsi="Times New Roman" w:cs="Times New Roman"/>
          <w:sz w:val="24"/>
          <w:szCs w:val="24"/>
        </w:rPr>
        <w:lastRenderedPageBreak/>
        <w:t>коллектива, региональной общности, гражданина страны с опорой на традиционные духовно-нравственные ценности.</w:t>
      </w:r>
    </w:p>
    <w:p w:rsidR="00612C5C" w:rsidRPr="00612C5C" w:rsidRDefault="00612C5C" w:rsidP="00612C5C">
      <w:pPr>
        <w:spacing w:after="0"/>
        <w:jc w:val="both"/>
        <w:rPr>
          <w:rFonts w:ascii="Times New Roman" w:hAnsi="Times New Roman" w:cs="Times New Roman"/>
          <w:sz w:val="24"/>
          <w:szCs w:val="24"/>
        </w:rPr>
        <w:sectPr w:rsidR="00612C5C" w:rsidRPr="00612C5C">
          <w:pgSz w:w="11900" w:h="16840"/>
          <w:pgMar w:top="298" w:right="650" w:bottom="410" w:left="666" w:header="720" w:footer="720" w:gutter="0"/>
          <w:cols w:space="720" w:equalWidth="0">
            <w:col w:w="10584" w:space="0"/>
          </w:cols>
          <w:docGrid w:linePitch="360"/>
        </w:sectPr>
      </w:pPr>
    </w:p>
    <w:p w:rsidR="00612C5C" w:rsidRPr="00612C5C" w:rsidRDefault="00612C5C" w:rsidP="00612C5C">
      <w:pPr>
        <w:autoSpaceDE w:val="0"/>
        <w:autoSpaceDN w:val="0"/>
        <w:spacing w:after="0" w:line="220" w:lineRule="exact"/>
        <w:jc w:val="both"/>
        <w:rPr>
          <w:rFonts w:ascii="Times New Roman" w:hAnsi="Times New Roman" w:cs="Times New Roman"/>
          <w:sz w:val="24"/>
          <w:szCs w:val="24"/>
        </w:rPr>
      </w:pPr>
    </w:p>
    <w:p w:rsidR="00612C5C" w:rsidRPr="00612C5C" w:rsidRDefault="00612C5C" w:rsidP="00612C5C">
      <w:pPr>
        <w:autoSpaceDE w:val="0"/>
        <w:autoSpaceDN w:val="0"/>
        <w:spacing w:after="0" w:line="271" w:lineRule="auto"/>
        <w:ind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Не менее важно отметить, что данный курс формируется и преподаётся в соответствии с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12C5C" w:rsidRPr="00612C5C" w:rsidRDefault="00612C5C" w:rsidP="00612C5C">
      <w:pPr>
        <w:autoSpaceDE w:val="0"/>
        <w:autoSpaceDN w:val="0"/>
        <w:spacing w:after="0" w:line="281" w:lineRule="auto"/>
        <w:ind w:right="288"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12C5C" w:rsidRPr="00612C5C" w:rsidRDefault="00612C5C" w:rsidP="00612C5C">
      <w:pPr>
        <w:autoSpaceDE w:val="0"/>
        <w:autoSpaceDN w:val="0"/>
        <w:spacing w:after="0" w:line="271" w:lineRule="auto"/>
        <w:ind w:right="144"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12C5C" w:rsidRPr="00612C5C" w:rsidRDefault="00612C5C" w:rsidP="00612C5C">
      <w:pPr>
        <w:autoSpaceDE w:val="0"/>
        <w:autoSpaceDN w:val="0"/>
        <w:spacing w:after="0" w:line="281" w:lineRule="auto"/>
        <w:ind w:firstLine="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Материал курса представлен через актуализацию макроуровня (Россия в целом как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xml:space="preserve">многонациональное, поликонфессиональное государство, с едиными для всех законами,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12C5C" w:rsidRPr="00612C5C" w:rsidRDefault="00612C5C" w:rsidP="00612C5C">
      <w:pPr>
        <w:autoSpaceDE w:val="0"/>
        <w:autoSpaceDN w:val="0"/>
        <w:spacing w:after="0" w:line="271" w:lineRule="auto"/>
        <w:ind w:right="288" w:firstLine="180"/>
        <w:jc w:val="both"/>
        <w:rPr>
          <w:rFonts w:ascii="Times New Roman" w:hAnsi="Times New Roman" w:cs="Times New Roman"/>
          <w:sz w:val="24"/>
          <w:szCs w:val="24"/>
        </w:rPr>
      </w:pPr>
      <w:r w:rsidRPr="00612C5C">
        <w:rPr>
          <w:rFonts w:ascii="Times New Roman" w:eastAsia="Times New Roman" w:hAnsi="Times New Roman" w:cs="Times New Roman"/>
          <w:i/>
          <w:sz w:val="24"/>
          <w:szCs w:val="24"/>
        </w:rPr>
        <w:t>Принцип культурологичности</w:t>
      </w:r>
      <w:r w:rsidRPr="00612C5C">
        <w:rPr>
          <w:rFonts w:ascii="Times New Roman" w:eastAsia="Times New Roman" w:hAnsi="Times New Roman" w:cs="Times New Roman"/>
          <w:sz w:val="24"/>
          <w:szCs w:val="24"/>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12C5C" w:rsidRPr="00612C5C" w:rsidRDefault="00612C5C" w:rsidP="00612C5C">
      <w:pPr>
        <w:autoSpaceDE w:val="0"/>
        <w:autoSpaceDN w:val="0"/>
        <w:spacing w:after="0"/>
        <w:ind w:firstLine="180"/>
        <w:jc w:val="both"/>
        <w:rPr>
          <w:rFonts w:ascii="Times New Roman" w:hAnsi="Times New Roman" w:cs="Times New Roman"/>
          <w:sz w:val="24"/>
          <w:szCs w:val="24"/>
        </w:rPr>
      </w:pPr>
      <w:r w:rsidRPr="00612C5C">
        <w:rPr>
          <w:rFonts w:ascii="Times New Roman" w:eastAsia="Times New Roman" w:hAnsi="Times New Roman" w:cs="Times New Roman"/>
          <w:i/>
          <w:sz w:val="24"/>
          <w:szCs w:val="24"/>
        </w:rPr>
        <w:t>Принцип научности подходов и содержания</w:t>
      </w:r>
      <w:r w:rsidRPr="00612C5C">
        <w:rPr>
          <w:rFonts w:ascii="Times New Roman" w:eastAsia="Times New Roman" w:hAnsi="Times New Roman" w:cs="Times New Roman"/>
          <w:sz w:val="24"/>
          <w:szCs w:val="24"/>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12C5C" w:rsidRPr="00612C5C" w:rsidRDefault="00612C5C" w:rsidP="00612C5C">
      <w:pPr>
        <w:autoSpaceDE w:val="0"/>
        <w:autoSpaceDN w:val="0"/>
        <w:spacing w:after="0"/>
        <w:ind w:firstLine="180"/>
        <w:jc w:val="both"/>
        <w:rPr>
          <w:rFonts w:ascii="Times New Roman" w:hAnsi="Times New Roman" w:cs="Times New Roman"/>
          <w:sz w:val="24"/>
          <w:szCs w:val="24"/>
        </w:rPr>
      </w:pPr>
      <w:r w:rsidRPr="00612C5C">
        <w:rPr>
          <w:rFonts w:ascii="Times New Roman" w:eastAsia="Times New Roman" w:hAnsi="Times New Roman" w:cs="Times New Roman"/>
          <w:i/>
          <w:sz w:val="24"/>
          <w:szCs w:val="24"/>
        </w:rPr>
        <w:t>Принцип соответствия требованиям</w:t>
      </w:r>
      <w:r w:rsidRPr="00612C5C">
        <w:rPr>
          <w:rFonts w:ascii="Times New Roman" w:eastAsia="Times New Roman" w:hAnsi="Times New Roman" w:cs="Times New Roman"/>
          <w:sz w:val="24"/>
          <w:szCs w:val="24"/>
        </w:rPr>
        <w:t xml:space="preserve">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612C5C" w:rsidRPr="00612C5C" w:rsidRDefault="00612C5C" w:rsidP="00612C5C">
      <w:pPr>
        <w:autoSpaceDE w:val="0"/>
        <w:autoSpaceDN w:val="0"/>
        <w:spacing w:after="0" w:line="281" w:lineRule="auto"/>
        <w:ind w:firstLine="180"/>
        <w:jc w:val="both"/>
        <w:rPr>
          <w:rFonts w:ascii="Times New Roman" w:hAnsi="Times New Roman" w:cs="Times New Roman"/>
          <w:sz w:val="24"/>
          <w:szCs w:val="24"/>
        </w:rPr>
      </w:pPr>
      <w:r w:rsidRPr="00612C5C">
        <w:rPr>
          <w:rFonts w:ascii="Times New Roman" w:eastAsia="Times New Roman" w:hAnsi="Times New Roman" w:cs="Times New Roman"/>
          <w:i/>
          <w:sz w:val="24"/>
          <w:szCs w:val="24"/>
        </w:rPr>
        <w:t xml:space="preserve">Принцип формирования гражданского самосознания и общероссийской гражданской идентичности </w:t>
      </w:r>
      <w:r w:rsidRPr="00612C5C">
        <w:rPr>
          <w:rFonts w:ascii="Times New Roman" w:eastAsia="Times New Roman" w:hAnsi="Times New Roman" w:cs="Times New Roman"/>
          <w:sz w:val="24"/>
          <w:szCs w:val="24"/>
        </w:rPr>
        <w:t xml:space="preserve">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612C5C" w:rsidRPr="00612C5C" w:rsidRDefault="00612C5C" w:rsidP="00612C5C">
      <w:pPr>
        <w:autoSpaceDE w:val="0"/>
        <w:autoSpaceDN w:val="0"/>
        <w:spacing w:after="0" w:line="262" w:lineRule="auto"/>
        <w:jc w:val="both"/>
        <w:rPr>
          <w:rFonts w:ascii="Times New Roman" w:hAnsi="Times New Roman" w:cs="Times New Roman"/>
          <w:sz w:val="24"/>
          <w:szCs w:val="24"/>
        </w:rPr>
      </w:pPr>
      <w:r w:rsidRPr="00612C5C">
        <w:rPr>
          <w:rFonts w:ascii="Times New Roman" w:eastAsia="Times New Roman" w:hAnsi="Times New Roman" w:cs="Times New Roman"/>
          <w:b/>
          <w:sz w:val="24"/>
          <w:szCs w:val="24"/>
        </w:rPr>
        <w:t>ЦЕЛИ И ЗАДАЧИ ИЗУЧЕНИЯ УЧЕБНОГО КУРСА «ОСНОВЫ ДУХОВНО-НРАВСТВЕННОЙ КУЛЬТУРЫ НАРОДОВ РОССИИ»</w:t>
      </w:r>
    </w:p>
    <w:p w:rsidR="00612C5C" w:rsidRPr="00612C5C" w:rsidRDefault="00612C5C" w:rsidP="00612C5C">
      <w:pPr>
        <w:autoSpaceDE w:val="0"/>
        <w:autoSpaceDN w:val="0"/>
        <w:spacing w:after="0" w:line="230" w:lineRule="auto"/>
        <w:ind w:left="180"/>
        <w:jc w:val="both"/>
        <w:rPr>
          <w:rFonts w:ascii="Times New Roman" w:hAnsi="Times New Roman" w:cs="Times New Roman"/>
          <w:sz w:val="24"/>
          <w:szCs w:val="24"/>
        </w:rPr>
      </w:pPr>
      <w:r w:rsidRPr="00612C5C">
        <w:rPr>
          <w:rFonts w:ascii="Times New Roman" w:eastAsia="Times New Roman" w:hAnsi="Times New Roman" w:cs="Times New Roman"/>
          <w:b/>
          <w:sz w:val="24"/>
          <w:szCs w:val="24"/>
        </w:rPr>
        <w:t xml:space="preserve">Целями </w:t>
      </w:r>
      <w:r w:rsidRPr="00612C5C">
        <w:rPr>
          <w:rFonts w:ascii="Times New Roman" w:eastAsia="Times New Roman" w:hAnsi="Times New Roman" w:cs="Times New Roman"/>
          <w:sz w:val="24"/>
          <w:szCs w:val="24"/>
        </w:rPr>
        <w:t>изучения учебного курса являются:</w:t>
      </w:r>
    </w:p>
    <w:p w:rsidR="00612C5C" w:rsidRPr="00612C5C" w:rsidRDefault="00612C5C" w:rsidP="00612C5C">
      <w:pPr>
        <w:autoSpaceDE w:val="0"/>
        <w:autoSpaceDN w:val="0"/>
        <w:spacing w:after="0"/>
        <w:ind w:left="420" w:right="576"/>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этноконфессионального согласия и взаимодействия, взаимопроникновения и мирного сосуществования народов, религий, национальных культур;</w:t>
      </w:r>
    </w:p>
    <w:p w:rsidR="00612C5C" w:rsidRPr="00612C5C" w:rsidRDefault="00612C5C" w:rsidP="00612C5C">
      <w:pPr>
        <w:autoSpaceDE w:val="0"/>
        <w:autoSpaceDN w:val="0"/>
        <w:spacing w:after="0" w:line="271" w:lineRule="auto"/>
        <w:ind w:left="420" w:right="288"/>
        <w:jc w:val="both"/>
        <w:rPr>
          <w:rFonts w:ascii="Times New Roman" w:hAnsi="Times New Roman" w:cs="Times New Roman"/>
          <w:sz w:val="24"/>
          <w:szCs w:val="24"/>
        </w:rPr>
      </w:pPr>
      <w:r w:rsidRPr="00612C5C">
        <w:rPr>
          <w:rFonts w:ascii="Times New Roman" w:eastAsia="Times New Roman" w:hAnsi="Times New Roman" w:cs="Times New Roman"/>
          <w:sz w:val="24"/>
          <w:szCs w:val="24"/>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12C5C" w:rsidRPr="00612C5C" w:rsidRDefault="00612C5C" w:rsidP="00612C5C">
      <w:pPr>
        <w:autoSpaceDE w:val="0"/>
        <w:autoSpaceDN w:val="0"/>
        <w:spacing w:after="0" w:line="230"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формирование и сохранение уважения к ценностям и убеждениям представителей разных</w:t>
      </w:r>
    </w:p>
    <w:p w:rsidR="00612C5C" w:rsidRPr="00612C5C" w:rsidRDefault="00612C5C" w:rsidP="00612C5C">
      <w:pPr>
        <w:spacing w:after="0"/>
        <w:jc w:val="both"/>
        <w:rPr>
          <w:rFonts w:ascii="Times New Roman" w:hAnsi="Times New Roman" w:cs="Times New Roman"/>
          <w:sz w:val="24"/>
          <w:szCs w:val="24"/>
        </w:rPr>
        <w:sectPr w:rsidR="00612C5C" w:rsidRPr="00612C5C">
          <w:pgSz w:w="11900" w:h="16840"/>
          <w:pgMar w:top="298" w:right="654" w:bottom="398" w:left="666" w:header="720" w:footer="720" w:gutter="0"/>
          <w:cols w:space="720" w:equalWidth="0">
            <w:col w:w="10580" w:space="0"/>
          </w:cols>
          <w:docGrid w:linePitch="360"/>
        </w:sectPr>
      </w:pPr>
    </w:p>
    <w:p w:rsidR="00612C5C" w:rsidRPr="00612C5C" w:rsidRDefault="00612C5C" w:rsidP="00612C5C">
      <w:pPr>
        <w:autoSpaceDE w:val="0"/>
        <w:autoSpaceDN w:val="0"/>
        <w:spacing w:after="0" w:line="220" w:lineRule="exact"/>
        <w:jc w:val="both"/>
        <w:rPr>
          <w:rFonts w:ascii="Times New Roman" w:hAnsi="Times New Roman" w:cs="Times New Roman"/>
          <w:sz w:val="24"/>
          <w:szCs w:val="24"/>
        </w:rPr>
      </w:pPr>
    </w:p>
    <w:p w:rsidR="00612C5C" w:rsidRPr="00612C5C" w:rsidRDefault="00612C5C" w:rsidP="00612C5C">
      <w:pPr>
        <w:autoSpaceDE w:val="0"/>
        <w:autoSpaceDN w:val="0"/>
        <w:spacing w:after="0" w:line="262" w:lineRule="auto"/>
        <w:ind w:left="420" w:right="144"/>
        <w:jc w:val="both"/>
        <w:rPr>
          <w:rFonts w:ascii="Times New Roman" w:hAnsi="Times New Roman" w:cs="Times New Roman"/>
          <w:sz w:val="24"/>
          <w:szCs w:val="24"/>
        </w:rPr>
      </w:pPr>
      <w:r w:rsidRPr="00612C5C">
        <w:rPr>
          <w:rFonts w:ascii="Times New Roman" w:eastAsia="Times New Roman" w:hAnsi="Times New Roman" w:cs="Times New Roman"/>
          <w:sz w:val="24"/>
          <w:szCs w:val="24"/>
        </w:rPr>
        <w:t>национальностей и вероисповеданий, а также способности к диалогу с представителями других культур и мировоззрений;</w:t>
      </w:r>
    </w:p>
    <w:p w:rsidR="00612C5C" w:rsidRPr="00612C5C" w:rsidRDefault="00612C5C" w:rsidP="00612C5C">
      <w:pPr>
        <w:autoSpaceDE w:val="0"/>
        <w:autoSpaceDN w:val="0"/>
        <w:spacing w:after="0" w:line="262" w:lineRule="auto"/>
        <w:ind w:left="420" w:right="1296"/>
        <w:jc w:val="both"/>
        <w:rPr>
          <w:rFonts w:ascii="Times New Roman" w:hAnsi="Times New Roman" w:cs="Times New Roman"/>
          <w:sz w:val="24"/>
          <w:szCs w:val="24"/>
        </w:rPr>
      </w:pPr>
      <w:r w:rsidRPr="00612C5C">
        <w:rPr>
          <w:rFonts w:ascii="Times New Roman" w:eastAsia="Times New Roman" w:hAnsi="Times New Roman" w:cs="Times New Roman"/>
          <w:sz w:val="24"/>
          <w:szCs w:val="24"/>
        </w:rPr>
        <w:t>—  идентификация собственной личности как полноправного субъекта культурного, исторического и цивилизационного развития страны.</w:t>
      </w:r>
    </w:p>
    <w:p w:rsidR="00612C5C" w:rsidRPr="00612C5C" w:rsidRDefault="00612C5C" w:rsidP="00612C5C">
      <w:pPr>
        <w:autoSpaceDE w:val="0"/>
        <w:autoSpaceDN w:val="0"/>
        <w:spacing w:after="0" w:line="230" w:lineRule="auto"/>
        <w:ind w:left="180"/>
        <w:jc w:val="both"/>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Цели курса определяют следующие </w:t>
      </w:r>
      <w:r w:rsidRPr="00612C5C">
        <w:rPr>
          <w:rFonts w:ascii="Times New Roman" w:eastAsia="Times New Roman" w:hAnsi="Times New Roman" w:cs="Times New Roman"/>
          <w:b/>
          <w:sz w:val="24"/>
          <w:szCs w:val="24"/>
        </w:rPr>
        <w:t>задачи</w:t>
      </w:r>
      <w:r w:rsidRPr="00612C5C">
        <w:rPr>
          <w:rFonts w:ascii="Times New Roman" w:eastAsia="Times New Roman" w:hAnsi="Times New Roman" w:cs="Times New Roman"/>
          <w:sz w:val="24"/>
          <w:szCs w:val="24"/>
        </w:rPr>
        <w:t>:</w:t>
      </w:r>
    </w:p>
    <w:p w:rsidR="00612C5C" w:rsidRPr="00612C5C" w:rsidRDefault="00612C5C" w:rsidP="00612C5C">
      <w:pPr>
        <w:autoSpaceDE w:val="0"/>
        <w:autoSpaceDN w:val="0"/>
        <w:spacing w:after="0" w:line="262" w:lineRule="auto"/>
        <w:ind w:left="420" w:right="720"/>
        <w:jc w:val="both"/>
        <w:rPr>
          <w:rFonts w:ascii="Times New Roman" w:hAnsi="Times New Roman" w:cs="Times New Roman"/>
          <w:sz w:val="24"/>
          <w:szCs w:val="24"/>
        </w:rPr>
      </w:pPr>
      <w:r w:rsidRPr="00612C5C">
        <w:rPr>
          <w:rFonts w:ascii="Times New Roman" w:eastAsia="Times New Roman" w:hAnsi="Times New Roman" w:cs="Times New Roman"/>
          <w:sz w:val="24"/>
          <w:szCs w:val="24"/>
        </w:rPr>
        <w:t>—  овладение предметными компетенциями, имеющими преимущественное значение для формирования гражданской идентичности обучающегося;</w:t>
      </w:r>
    </w:p>
    <w:p w:rsidR="00612C5C" w:rsidRPr="00612C5C" w:rsidRDefault="00612C5C" w:rsidP="00612C5C">
      <w:pPr>
        <w:autoSpaceDE w:val="0"/>
        <w:autoSpaceDN w:val="0"/>
        <w:spacing w:after="0" w:line="262" w:lineRule="auto"/>
        <w:ind w:left="420" w:right="720"/>
        <w:jc w:val="both"/>
        <w:rPr>
          <w:rFonts w:ascii="Times New Roman" w:hAnsi="Times New Roman" w:cs="Times New Roman"/>
          <w:sz w:val="24"/>
          <w:szCs w:val="24"/>
        </w:rPr>
      </w:pPr>
      <w:r w:rsidRPr="00612C5C">
        <w:rPr>
          <w:rFonts w:ascii="Times New Roman" w:eastAsia="Times New Roman" w:hAnsi="Times New Roman" w:cs="Times New Roman"/>
          <w:sz w:val="24"/>
          <w:szCs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12C5C" w:rsidRPr="00612C5C" w:rsidRDefault="00612C5C" w:rsidP="00612C5C">
      <w:pPr>
        <w:autoSpaceDE w:val="0"/>
        <w:autoSpaceDN w:val="0"/>
        <w:spacing w:after="0" w:line="271" w:lineRule="auto"/>
        <w:ind w:left="420" w:right="144"/>
        <w:jc w:val="both"/>
        <w:rPr>
          <w:rFonts w:ascii="Times New Roman" w:hAnsi="Times New Roman" w:cs="Times New Roman"/>
          <w:sz w:val="24"/>
          <w:szCs w:val="24"/>
        </w:rPr>
      </w:pPr>
      <w:r w:rsidRPr="00612C5C">
        <w:rPr>
          <w:rFonts w:ascii="Times New Roman" w:eastAsia="Times New Roman" w:hAnsi="Times New Roman" w:cs="Times New Roman"/>
          <w:sz w:val="24"/>
          <w:szCs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12C5C" w:rsidRPr="00612C5C" w:rsidRDefault="00612C5C" w:rsidP="00612C5C">
      <w:pPr>
        <w:autoSpaceDE w:val="0"/>
        <w:autoSpaceDN w:val="0"/>
        <w:spacing w:after="0" w:line="271" w:lineRule="auto"/>
        <w:ind w:left="420" w:right="288"/>
        <w:jc w:val="both"/>
        <w:rPr>
          <w:rFonts w:ascii="Times New Roman" w:hAnsi="Times New Roman" w:cs="Times New Roman"/>
          <w:sz w:val="24"/>
          <w:szCs w:val="24"/>
        </w:rPr>
      </w:pPr>
      <w:r w:rsidRPr="00612C5C">
        <w:rPr>
          <w:rFonts w:ascii="Times New Roman" w:eastAsia="Times New Roman" w:hAnsi="Times New Roman" w:cs="Times New Roman"/>
          <w:sz w:val="24"/>
          <w:szCs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12C5C" w:rsidRPr="00612C5C" w:rsidRDefault="00612C5C" w:rsidP="00612C5C">
      <w:pPr>
        <w:autoSpaceDE w:val="0"/>
        <w:autoSpaceDN w:val="0"/>
        <w:spacing w:after="0" w:line="271" w:lineRule="auto"/>
        <w:ind w:left="420" w:right="576"/>
        <w:jc w:val="both"/>
        <w:rPr>
          <w:rFonts w:ascii="Times New Roman" w:hAnsi="Times New Roman" w:cs="Times New Roman"/>
          <w:sz w:val="24"/>
          <w:szCs w:val="24"/>
        </w:rPr>
      </w:pPr>
      <w:r w:rsidRPr="00612C5C">
        <w:rPr>
          <w:rFonts w:ascii="Times New Roman" w:eastAsia="Times New Roman" w:hAnsi="Times New Roman" w:cs="Times New Roman"/>
          <w:sz w:val="24"/>
          <w:szCs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12C5C" w:rsidRPr="00612C5C" w:rsidRDefault="00612C5C" w:rsidP="00612C5C">
      <w:pPr>
        <w:autoSpaceDE w:val="0"/>
        <w:autoSpaceDN w:val="0"/>
        <w:spacing w:after="0" w:line="262" w:lineRule="auto"/>
        <w:ind w:left="420" w:right="864"/>
        <w:jc w:val="both"/>
        <w:rPr>
          <w:rFonts w:ascii="Times New Roman" w:hAnsi="Times New Roman" w:cs="Times New Roman"/>
          <w:sz w:val="24"/>
          <w:szCs w:val="24"/>
        </w:rPr>
      </w:pPr>
      <w:r w:rsidRPr="00612C5C">
        <w:rPr>
          <w:rFonts w:ascii="Times New Roman" w:eastAsia="Times New Roman" w:hAnsi="Times New Roman" w:cs="Times New Roman"/>
          <w:sz w:val="24"/>
          <w:szCs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2C5C" w:rsidRPr="00612C5C" w:rsidRDefault="00612C5C" w:rsidP="00612C5C">
      <w:pPr>
        <w:autoSpaceDE w:val="0"/>
        <w:autoSpaceDN w:val="0"/>
        <w:spacing w:after="0" w:line="262" w:lineRule="auto"/>
        <w:ind w:left="420" w:right="720"/>
        <w:jc w:val="both"/>
        <w:rPr>
          <w:rFonts w:ascii="Times New Roman" w:hAnsi="Times New Roman" w:cs="Times New Roman"/>
          <w:sz w:val="24"/>
          <w:szCs w:val="24"/>
        </w:rPr>
      </w:pPr>
      <w:r w:rsidRPr="00612C5C">
        <w:rPr>
          <w:rFonts w:ascii="Times New Roman" w:eastAsia="Times New Roman" w:hAnsi="Times New Roman" w:cs="Times New Roman"/>
          <w:sz w:val="24"/>
          <w:szCs w:val="24"/>
        </w:rPr>
        <w:t>—  воспитание уважительного и бережного отношения к историческому, религиозному и культурному наследию народов России;</w:t>
      </w:r>
    </w:p>
    <w:p w:rsidR="00612C5C" w:rsidRPr="00612C5C" w:rsidRDefault="00612C5C" w:rsidP="00612C5C">
      <w:pPr>
        <w:autoSpaceDE w:val="0"/>
        <w:autoSpaceDN w:val="0"/>
        <w:spacing w:after="0" w:line="262" w:lineRule="auto"/>
        <w:ind w:left="420" w:right="576"/>
        <w:jc w:val="both"/>
        <w:rPr>
          <w:rFonts w:ascii="Times New Roman" w:hAnsi="Times New Roman" w:cs="Times New Roman"/>
          <w:sz w:val="24"/>
          <w:szCs w:val="24"/>
        </w:rPr>
      </w:pPr>
      <w:r w:rsidRPr="00612C5C">
        <w:rPr>
          <w:rFonts w:ascii="Times New Roman" w:eastAsia="Times New Roman" w:hAnsi="Times New Roman" w:cs="Times New Roman"/>
          <w:sz w:val="24"/>
          <w:szCs w:val="24"/>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2C5C" w:rsidRPr="00612C5C" w:rsidRDefault="00612C5C" w:rsidP="00612C5C">
      <w:pPr>
        <w:autoSpaceDE w:val="0"/>
        <w:autoSpaceDN w:val="0"/>
        <w:spacing w:after="0" w:line="271" w:lineRule="auto"/>
        <w:ind w:left="420" w:right="144"/>
        <w:jc w:val="both"/>
        <w:rPr>
          <w:rFonts w:ascii="Times New Roman" w:hAnsi="Times New Roman" w:cs="Times New Roman"/>
          <w:sz w:val="24"/>
          <w:szCs w:val="24"/>
        </w:rPr>
      </w:pPr>
      <w:r w:rsidRPr="00612C5C">
        <w:rPr>
          <w:rFonts w:ascii="Times New Roman" w:eastAsia="Times New Roman" w:hAnsi="Times New Roman" w:cs="Times New Roman"/>
          <w:sz w:val="24"/>
          <w:szCs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612C5C" w:rsidRPr="00612C5C" w:rsidRDefault="00612C5C" w:rsidP="00612C5C">
      <w:pPr>
        <w:tabs>
          <w:tab w:val="left" w:pos="180"/>
        </w:tabs>
        <w:autoSpaceDE w:val="0"/>
        <w:autoSpaceDN w:val="0"/>
        <w:spacing w:after="0" w:line="262" w:lineRule="auto"/>
        <w:ind w:right="144"/>
        <w:jc w:val="both"/>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612C5C" w:rsidRPr="00612C5C" w:rsidRDefault="00612C5C" w:rsidP="00612C5C">
      <w:pPr>
        <w:autoSpaceDE w:val="0"/>
        <w:autoSpaceDN w:val="0"/>
        <w:spacing w:after="0"/>
        <w:ind w:left="420" w:right="144"/>
        <w:jc w:val="both"/>
        <w:rPr>
          <w:rFonts w:ascii="Times New Roman" w:hAnsi="Times New Roman" w:cs="Times New Roman"/>
          <w:sz w:val="24"/>
          <w:szCs w:val="24"/>
        </w:rPr>
      </w:pPr>
      <w:r w:rsidRPr="00612C5C">
        <w:rPr>
          <w:rFonts w:ascii="Times New Roman" w:eastAsia="Times New Roman" w:hAnsi="Times New Roman" w:cs="Times New Roman"/>
          <w:sz w:val="24"/>
          <w:szCs w:val="24"/>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612C5C" w:rsidRPr="00612C5C" w:rsidRDefault="00612C5C" w:rsidP="00612C5C">
      <w:pPr>
        <w:autoSpaceDE w:val="0"/>
        <w:autoSpaceDN w:val="0"/>
        <w:spacing w:after="0" w:line="262"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углублению представлений о светской этике, религиозной культуре народов России, их роли в развитии современного общества;</w:t>
      </w:r>
    </w:p>
    <w:p w:rsidR="00612C5C" w:rsidRPr="00612C5C" w:rsidRDefault="00612C5C" w:rsidP="00612C5C">
      <w:pPr>
        <w:autoSpaceDE w:val="0"/>
        <w:autoSpaceDN w:val="0"/>
        <w:spacing w:after="0" w:line="271"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12C5C" w:rsidRPr="00612C5C" w:rsidRDefault="00612C5C" w:rsidP="00612C5C">
      <w:pPr>
        <w:autoSpaceDE w:val="0"/>
        <w:autoSpaceDN w:val="0"/>
        <w:spacing w:after="0" w:line="230"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воспитанию патриотизма; уважения к истории, языку, культурным и религиозным традициям</w:t>
      </w:r>
    </w:p>
    <w:p w:rsidR="00612C5C" w:rsidRPr="00612C5C" w:rsidRDefault="00612C5C" w:rsidP="00612C5C">
      <w:pPr>
        <w:spacing w:after="0"/>
        <w:jc w:val="both"/>
        <w:rPr>
          <w:rFonts w:ascii="Times New Roman" w:hAnsi="Times New Roman" w:cs="Times New Roman"/>
          <w:sz w:val="24"/>
          <w:szCs w:val="24"/>
        </w:rPr>
        <w:sectPr w:rsidR="00612C5C" w:rsidRPr="00612C5C">
          <w:pgSz w:w="11900" w:h="16840"/>
          <w:pgMar w:top="286" w:right="762" w:bottom="392" w:left="666" w:header="720" w:footer="720" w:gutter="0"/>
          <w:cols w:space="720" w:equalWidth="0">
            <w:col w:w="10472" w:space="0"/>
          </w:cols>
          <w:docGrid w:linePitch="360"/>
        </w:sectPr>
      </w:pPr>
    </w:p>
    <w:p w:rsidR="00612C5C" w:rsidRPr="00612C5C" w:rsidRDefault="00612C5C" w:rsidP="00612C5C">
      <w:pPr>
        <w:autoSpaceDE w:val="0"/>
        <w:autoSpaceDN w:val="0"/>
        <w:spacing w:after="0" w:line="220" w:lineRule="exact"/>
        <w:jc w:val="both"/>
        <w:rPr>
          <w:rFonts w:ascii="Times New Roman" w:hAnsi="Times New Roman" w:cs="Times New Roman"/>
          <w:sz w:val="24"/>
          <w:szCs w:val="24"/>
        </w:rPr>
      </w:pPr>
    </w:p>
    <w:p w:rsidR="00612C5C" w:rsidRPr="00612C5C" w:rsidRDefault="00612C5C" w:rsidP="00612C5C">
      <w:pPr>
        <w:autoSpaceDE w:val="0"/>
        <w:autoSpaceDN w:val="0"/>
        <w:spacing w:after="0" w:line="271"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2C5C" w:rsidRPr="00612C5C" w:rsidRDefault="00612C5C" w:rsidP="00612C5C">
      <w:pPr>
        <w:autoSpaceDE w:val="0"/>
        <w:autoSpaceDN w:val="0"/>
        <w:spacing w:after="0" w:line="262" w:lineRule="auto"/>
        <w:ind w:left="420" w:right="432"/>
        <w:jc w:val="both"/>
        <w:rPr>
          <w:rFonts w:ascii="Times New Roman" w:hAnsi="Times New Roman" w:cs="Times New Roman"/>
          <w:sz w:val="24"/>
          <w:szCs w:val="24"/>
        </w:rPr>
      </w:pPr>
      <w:r w:rsidRPr="00612C5C">
        <w:rPr>
          <w:rFonts w:ascii="Times New Roman" w:eastAsia="Times New Roman" w:hAnsi="Times New Roman" w:cs="Times New Roman"/>
          <w:sz w:val="24"/>
          <w:szCs w:val="24"/>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2C5C" w:rsidRPr="00612C5C" w:rsidRDefault="00612C5C" w:rsidP="00612C5C">
      <w:pPr>
        <w:autoSpaceDE w:val="0"/>
        <w:autoSpaceDN w:val="0"/>
        <w:spacing w:after="0" w:line="271"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12C5C" w:rsidRPr="00612C5C" w:rsidRDefault="00612C5C" w:rsidP="00612C5C">
      <w:pPr>
        <w:autoSpaceDE w:val="0"/>
        <w:autoSpaceDN w:val="0"/>
        <w:spacing w:after="0" w:line="262"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раскрытию природы духовно-нравственных ценностей российского общества, объединяющих светскость и духовность;</w:t>
      </w:r>
    </w:p>
    <w:p w:rsidR="00612C5C" w:rsidRPr="00612C5C" w:rsidRDefault="00612C5C" w:rsidP="00612C5C">
      <w:pPr>
        <w:autoSpaceDE w:val="0"/>
        <w:autoSpaceDN w:val="0"/>
        <w:spacing w:after="0" w:line="271" w:lineRule="auto"/>
        <w:ind w:left="420"/>
        <w:jc w:val="both"/>
        <w:rPr>
          <w:rFonts w:ascii="Times New Roman" w:hAnsi="Times New Roman" w:cs="Times New Roman"/>
          <w:sz w:val="24"/>
          <w:szCs w:val="24"/>
        </w:rPr>
      </w:pPr>
      <w:r w:rsidRPr="00612C5C">
        <w:rPr>
          <w:rFonts w:ascii="Times New Roman" w:eastAsia="Times New Roman" w:hAnsi="Times New Roman" w:cs="Times New Roman"/>
          <w:sz w:val="24"/>
          <w:szCs w:val="24"/>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2C5C" w:rsidRPr="00612C5C" w:rsidRDefault="00612C5C" w:rsidP="00612C5C">
      <w:pPr>
        <w:autoSpaceDE w:val="0"/>
        <w:autoSpaceDN w:val="0"/>
        <w:spacing w:after="0" w:line="281" w:lineRule="auto"/>
        <w:ind w:left="420" w:right="144"/>
        <w:jc w:val="both"/>
        <w:rPr>
          <w:rFonts w:ascii="Times New Roman" w:hAnsi="Times New Roman" w:cs="Times New Roman"/>
          <w:sz w:val="24"/>
          <w:szCs w:val="24"/>
        </w:rPr>
      </w:pPr>
      <w:r w:rsidRPr="00612C5C">
        <w:rPr>
          <w:rFonts w:ascii="Times New Roman" w:eastAsia="Times New Roman" w:hAnsi="Times New Roman" w:cs="Times New Roman"/>
          <w:sz w:val="24"/>
          <w:szCs w:val="24"/>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12C5C" w:rsidRPr="00612C5C" w:rsidRDefault="00612C5C" w:rsidP="00612C5C">
      <w:pPr>
        <w:autoSpaceDE w:val="0"/>
        <w:autoSpaceDN w:val="0"/>
        <w:spacing w:after="0" w:line="271" w:lineRule="auto"/>
        <w:ind w:left="420" w:right="288"/>
        <w:jc w:val="both"/>
        <w:rPr>
          <w:rFonts w:ascii="Times New Roman" w:hAnsi="Times New Roman" w:cs="Times New Roman"/>
          <w:sz w:val="24"/>
          <w:szCs w:val="24"/>
        </w:rPr>
      </w:pPr>
      <w:r w:rsidRPr="00612C5C">
        <w:rPr>
          <w:rFonts w:ascii="Times New Roman" w:eastAsia="Times New Roman" w:hAnsi="Times New Roman" w:cs="Times New Roman"/>
          <w:sz w:val="24"/>
          <w:szCs w:val="24"/>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12C5C" w:rsidRPr="00612C5C" w:rsidRDefault="00612C5C" w:rsidP="00612C5C">
      <w:pPr>
        <w:autoSpaceDE w:val="0"/>
        <w:autoSpaceDN w:val="0"/>
        <w:spacing w:after="0" w:line="262" w:lineRule="auto"/>
        <w:ind w:right="1008"/>
        <w:jc w:val="both"/>
        <w:rPr>
          <w:rFonts w:ascii="Times New Roman" w:hAnsi="Times New Roman" w:cs="Times New Roman"/>
          <w:sz w:val="24"/>
          <w:szCs w:val="24"/>
        </w:rPr>
      </w:pPr>
      <w:r w:rsidRPr="00612C5C">
        <w:rPr>
          <w:rFonts w:ascii="Times New Roman" w:eastAsia="Times New Roman" w:hAnsi="Times New Roman" w:cs="Times New Roman"/>
          <w:b/>
          <w:sz w:val="24"/>
          <w:szCs w:val="24"/>
        </w:rPr>
        <w:t>МЕСТО УЧЕБНОГО КУРСА «ОСНОВЫ ДУХОВНО-НРАВСТВЕННОЙ КУЛЬТУРЫ НАРОДОВ РОССИИ» В УЧЕБНОМ ПЛАНЕ</w:t>
      </w:r>
    </w:p>
    <w:p w:rsidR="00612C5C" w:rsidRPr="00612C5C" w:rsidRDefault="00612C5C" w:rsidP="00612C5C">
      <w:pPr>
        <w:tabs>
          <w:tab w:val="left" w:pos="180"/>
        </w:tabs>
        <w:autoSpaceDE w:val="0"/>
        <w:autoSpaceDN w:val="0"/>
        <w:spacing w:after="0" w:line="262" w:lineRule="auto"/>
        <w:ind w:right="144"/>
        <w:jc w:val="both"/>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Учебный курс "Основы духовно-нравственной культуры народов России" изучается в 5,6,9 классах. Общая недельная нагрузка обучения составляет 2,5 часа. </w:t>
      </w:r>
    </w:p>
    <w:p w:rsidR="00612C5C" w:rsidRPr="00612C5C" w:rsidRDefault="00612C5C" w:rsidP="00612C5C">
      <w:pPr>
        <w:spacing w:after="0"/>
        <w:rPr>
          <w:rFonts w:ascii="Times New Roman" w:hAnsi="Times New Roman" w:cs="Times New Roman"/>
          <w:sz w:val="24"/>
          <w:szCs w:val="24"/>
        </w:rPr>
        <w:sectPr w:rsidR="00612C5C" w:rsidRPr="00612C5C" w:rsidSect="004F6C69">
          <w:pgSz w:w="11900" w:h="16840"/>
          <w:pgMar w:top="286" w:right="736" w:bottom="1440" w:left="993" w:header="720" w:footer="720" w:gutter="0"/>
          <w:cols w:space="720" w:equalWidth="0">
            <w:col w:w="10257" w:space="0"/>
          </w:cols>
          <w:docGrid w:linePitch="360"/>
        </w:sectPr>
      </w:pPr>
    </w:p>
    <w:p w:rsidR="00612C5C" w:rsidRPr="00612C5C" w:rsidRDefault="00612C5C" w:rsidP="00612C5C">
      <w:pPr>
        <w:autoSpaceDE w:val="0"/>
        <w:autoSpaceDN w:val="0"/>
        <w:spacing w:after="0" w:line="220" w:lineRule="exact"/>
        <w:rPr>
          <w:rFonts w:ascii="Times New Roman" w:hAnsi="Times New Roman" w:cs="Times New Roman"/>
          <w:sz w:val="24"/>
          <w:szCs w:val="24"/>
        </w:rPr>
      </w:pPr>
    </w:p>
    <w:p w:rsidR="00612C5C" w:rsidRPr="00612C5C" w:rsidRDefault="00612C5C" w:rsidP="00612C5C">
      <w:pPr>
        <w:autoSpaceDE w:val="0"/>
        <w:autoSpaceDN w:val="0"/>
        <w:spacing w:after="0" w:line="230" w:lineRule="auto"/>
        <w:rPr>
          <w:rFonts w:ascii="Times New Roman" w:hAnsi="Times New Roman" w:cs="Times New Roman"/>
          <w:sz w:val="24"/>
          <w:szCs w:val="24"/>
        </w:rPr>
      </w:pPr>
      <w:r w:rsidRPr="00612C5C">
        <w:rPr>
          <w:rFonts w:ascii="Times New Roman" w:eastAsia="Times New Roman" w:hAnsi="Times New Roman" w:cs="Times New Roman"/>
          <w:b/>
          <w:sz w:val="24"/>
          <w:szCs w:val="24"/>
        </w:rPr>
        <w:t>СОДЕРЖАНИЕ УЧЕБНОГО КУРСА</w:t>
      </w:r>
    </w:p>
    <w:p w:rsidR="00612C5C" w:rsidRPr="00612C5C" w:rsidRDefault="00612C5C" w:rsidP="00612C5C">
      <w:pPr>
        <w:autoSpaceDE w:val="0"/>
        <w:autoSpaceDN w:val="0"/>
        <w:spacing w:after="0" w:line="230" w:lineRule="auto"/>
        <w:ind w:left="180"/>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5 КЛАСС</w:t>
      </w:r>
    </w:p>
    <w:p w:rsidR="00612C5C" w:rsidRPr="00612C5C" w:rsidRDefault="00612C5C" w:rsidP="00612C5C">
      <w:pPr>
        <w:autoSpaceDE w:val="0"/>
        <w:autoSpaceDN w:val="0"/>
        <w:spacing w:after="0" w:line="230" w:lineRule="auto"/>
        <w:ind w:left="180"/>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Раздел 1. В мире культуры</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Величие российской культуры.</w:t>
      </w:r>
      <w:r w:rsidRPr="00612C5C">
        <w:rPr>
          <w:rFonts w:ascii="Times New Roman" w:eastAsia="Times New Roman" w:hAnsi="Times New Roman" w:cs="Times New Roman"/>
          <w:bCs/>
          <w:sz w:val="24"/>
          <w:szCs w:val="24"/>
        </w:rP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Человек – творец и носитель культуры.</w:t>
      </w:r>
      <w:r w:rsidRPr="00612C5C">
        <w:rPr>
          <w:rFonts w:ascii="Times New Roman" w:eastAsia="Times New Roman" w:hAnsi="Times New Roman" w:cs="Times New Roman"/>
          <w:bCs/>
          <w:sz w:val="24"/>
          <w:szCs w:val="24"/>
        </w:rPr>
        <w:t xml:space="preserve">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Раздел 2. Нравственные ценности российского народа</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«Береги землю родимую, как мать любимую».</w:t>
      </w:r>
      <w:r w:rsidRPr="00612C5C">
        <w:rPr>
          <w:rFonts w:ascii="Times New Roman" w:eastAsia="Times New Roman" w:hAnsi="Times New Roman" w:cs="Times New Roman"/>
          <w:bCs/>
          <w:sz w:val="24"/>
          <w:szCs w:val="24"/>
        </w:rPr>
        <w:t xml:space="preserve"> Представления о патриотизме в фольклоре разных народов. Герои национального эпоса разных народов (Улып, Сияжар, Боотур, Урал-батыр и др.).</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Жизнь ратными подвигами полна</w:t>
      </w:r>
      <w:r w:rsidRPr="00612C5C">
        <w:rPr>
          <w:rFonts w:ascii="Times New Roman" w:eastAsia="Times New Roman" w:hAnsi="Times New Roman" w:cs="Times New Roman"/>
          <w:bCs/>
          <w:sz w:val="24"/>
          <w:szCs w:val="24"/>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Память о героях – защитниках Отечества.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В труде – красота человека.</w:t>
      </w:r>
      <w:r w:rsidRPr="00612C5C">
        <w:rPr>
          <w:rFonts w:ascii="Times New Roman" w:eastAsia="Times New Roman" w:hAnsi="Times New Roman" w:cs="Times New Roman"/>
          <w:bCs/>
          <w:sz w:val="24"/>
          <w:szCs w:val="24"/>
        </w:rPr>
        <w:t xml:space="preserve"> </w:t>
      </w:r>
      <w:r w:rsidRPr="00612C5C">
        <w:rPr>
          <w:rFonts w:ascii="Times New Roman" w:eastAsia="Times New Roman" w:hAnsi="Times New Roman" w:cs="Times New Roman"/>
          <w:b/>
          <w:sz w:val="24"/>
          <w:szCs w:val="24"/>
        </w:rPr>
        <w:t>Тема труда в фольклоре разных народов</w:t>
      </w:r>
      <w:r w:rsidRPr="00612C5C">
        <w:rPr>
          <w:rFonts w:ascii="Times New Roman" w:eastAsia="Times New Roman" w:hAnsi="Times New Roman" w:cs="Times New Roman"/>
          <w:bCs/>
          <w:sz w:val="24"/>
          <w:szCs w:val="24"/>
        </w:rPr>
        <w:t xml:space="preserve"> (сказках, легендах, пословицах). «Плод добрых трудов славен…». Буддизм, ислам, христианство о труде и трудолюбии.</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Люди труда.</w:t>
      </w:r>
      <w:r w:rsidRPr="00612C5C">
        <w:rPr>
          <w:rFonts w:ascii="Times New Roman" w:eastAsia="Times New Roman" w:hAnsi="Times New Roman" w:cs="Times New Roman"/>
          <w:bCs/>
          <w:sz w:val="24"/>
          <w:szCs w:val="24"/>
        </w:rPr>
        <w:t xml:space="preserve">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Среднего Урала.</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Семья – хранитель духовных ценностей</w:t>
      </w:r>
      <w:r w:rsidRPr="00612C5C">
        <w:rPr>
          <w:rFonts w:ascii="Times New Roman" w:eastAsia="Times New Roman" w:hAnsi="Times New Roman" w:cs="Times New Roman"/>
          <w:bCs/>
          <w:sz w:val="24"/>
          <w:szCs w:val="24"/>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w:t>
      </w:r>
      <w:r w:rsidRPr="00612C5C">
        <w:rPr>
          <w:rFonts w:ascii="Times New Roman" w:eastAsia="Times New Roman" w:hAnsi="Times New Roman" w:cs="Times New Roman"/>
          <w:b/>
          <w:sz w:val="24"/>
          <w:szCs w:val="24"/>
        </w:rPr>
        <w:t>Семья – первый трудовой коллектив.</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Раздел 3. Религия и культура</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Роль религии в развитии культуры.</w:t>
      </w:r>
      <w:r w:rsidRPr="00612C5C">
        <w:rPr>
          <w:rFonts w:ascii="Times New Roman" w:eastAsia="Times New Roman" w:hAnsi="Times New Roman" w:cs="Times New Roman"/>
          <w:bCs/>
          <w:sz w:val="24"/>
          <w:szCs w:val="24"/>
        </w:rPr>
        <w:t xml:space="preserve"> Вклад религии в развитие материальной и духовной культуры общества.</w:t>
      </w:r>
    </w:p>
    <w:p w:rsidR="00612C5C" w:rsidRPr="00612C5C" w:rsidRDefault="00612C5C" w:rsidP="00612C5C">
      <w:pPr>
        <w:autoSpaceDE w:val="0"/>
        <w:autoSpaceDN w:val="0"/>
        <w:spacing w:after="0" w:line="230" w:lineRule="auto"/>
        <w:jc w:val="both"/>
        <w:rPr>
          <w:rFonts w:ascii="Times New Roman" w:eastAsia="Times New Roman" w:hAnsi="Times New Roman" w:cs="Times New Roman"/>
          <w:bCs/>
          <w:sz w:val="24"/>
          <w:szCs w:val="24"/>
        </w:rPr>
      </w:pPr>
      <w:r w:rsidRPr="00612C5C">
        <w:rPr>
          <w:rFonts w:ascii="Times New Roman" w:eastAsia="Times New Roman" w:hAnsi="Times New Roman" w:cs="Times New Roman"/>
          <w:b/>
          <w:sz w:val="24"/>
          <w:szCs w:val="24"/>
        </w:rPr>
        <w:t>Культурное наследие христианской Руси</w:t>
      </w:r>
      <w:r w:rsidRPr="00612C5C">
        <w:rPr>
          <w:rFonts w:ascii="Times New Roman" w:eastAsia="Times New Roman" w:hAnsi="Times New Roman" w:cs="Times New Roman"/>
          <w:bCs/>
          <w:sz w:val="24"/>
          <w:szCs w:val="24"/>
        </w:rPr>
        <w:t xml:space="preserve">. Принятие христианства на Руси, влияние Византии.    </w:t>
      </w:r>
      <w:r w:rsidRPr="00612C5C">
        <w:rPr>
          <w:rFonts w:ascii="Times New Roman" w:eastAsia="Times New Roman" w:hAnsi="Times New Roman" w:cs="Times New Roman"/>
          <w:bCs/>
          <w:i/>
          <w:iCs/>
          <w:sz w:val="24"/>
          <w:szCs w:val="24"/>
        </w:rPr>
        <w:t>Христианская вера и образование в Древней</w:t>
      </w:r>
      <w:r w:rsidRPr="00612C5C">
        <w:rPr>
          <w:rFonts w:ascii="Times New Roman" w:eastAsia="Times New Roman" w:hAnsi="Times New Roman" w:cs="Times New Roman"/>
          <w:bCs/>
          <w:sz w:val="24"/>
          <w:szCs w:val="24"/>
        </w:rPr>
        <w:t xml:space="preserve">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Руси. Великие князья Древней Руси и их влияние на развитие образования. Православный храм (внешние особенности, внутреннее убранство).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Духовная музыка. Богослужебное песнопение. Колокольный звон. Особенности православного календаря.</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Культура ислама</w:t>
      </w:r>
      <w:r w:rsidRPr="00612C5C">
        <w:rPr>
          <w:rFonts w:ascii="Times New Roman" w:eastAsia="Times New Roman" w:hAnsi="Times New Roman" w:cs="Times New Roman"/>
          <w:bCs/>
          <w:sz w:val="24"/>
          <w:szCs w:val="24"/>
        </w:rPr>
        <w:t xml:space="preserve">. Возникновение ислама. Первые столетия ислама (VII-XII века) – золотое время исламской культуры. Успехи образования и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науки. Вклад мусульманской литературы в сокровищницу мировой культуры. Декоративно-прикладное искусство народов, исповедующих ислам.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Мечеть – часть исламской культуры. Исламский календарь.</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Иудаизм и культура.</w:t>
      </w:r>
      <w:r w:rsidRPr="00612C5C">
        <w:rPr>
          <w:rFonts w:ascii="Times New Roman" w:eastAsia="Times New Roman" w:hAnsi="Times New Roman" w:cs="Times New Roman"/>
          <w:bCs/>
          <w:sz w:val="24"/>
          <w:szCs w:val="24"/>
        </w:rPr>
        <w:t xml:space="preserve"> Возникновение иудаизма. Тора – Пятикнижие Моисея. Синагога – молельный дом иудеев. Особенности внутреннего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убранства синагоги. Священная история иудеев в сюжетах мировой живописи. Еврейский календарь.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Культурные традиции буддизма</w:t>
      </w:r>
      <w:r w:rsidRPr="00612C5C">
        <w:rPr>
          <w:rFonts w:ascii="Times New Roman" w:eastAsia="Times New Roman" w:hAnsi="Times New Roman" w:cs="Times New Roman"/>
          <w:bCs/>
          <w:sz w:val="24"/>
          <w:szCs w:val="24"/>
        </w:rPr>
        <w:t>. Распространение буддизма в России. Культовые сооружения буддистов. Буддийские монастыри. Буддийский календарь.</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lastRenderedPageBreak/>
        <w:t>Раздел 4. Как сохранить духовные ценности</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         </w:t>
      </w:r>
      <w:r w:rsidRPr="00612C5C">
        <w:rPr>
          <w:rFonts w:ascii="Times New Roman" w:eastAsia="Times New Roman" w:hAnsi="Times New Roman" w:cs="Times New Roman"/>
          <w:bCs/>
          <w:i/>
          <w:iCs/>
          <w:sz w:val="24"/>
          <w:szCs w:val="24"/>
        </w:rPr>
        <w:t>Забота государства о сохранении духовных ценностей</w:t>
      </w:r>
      <w:r w:rsidRPr="00612C5C">
        <w:rPr>
          <w:rFonts w:ascii="Times New Roman" w:eastAsia="Times New Roman" w:hAnsi="Times New Roman" w:cs="Times New Roman"/>
          <w:bCs/>
          <w:sz w:val="24"/>
          <w:szCs w:val="24"/>
        </w:rPr>
        <w:t>. Конституционные гарантии права гражданина исповедовать любую религию. Восстановление памятников духовной культуры, охрана исторических памятников России и Среднего Урала, связанных с разными религиями.</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Хранить память предков.</w:t>
      </w:r>
      <w:r w:rsidRPr="00612C5C">
        <w:rPr>
          <w:rFonts w:ascii="Times New Roman" w:eastAsia="Times New Roman" w:hAnsi="Times New Roman" w:cs="Times New Roman"/>
          <w:bCs/>
          <w:sz w:val="24"/>
          <w:szCs w:val="24"/>
        </w:rPr>
        <w:t xml:space="preserve"> Уважение к труду, обычаям, вере предков. Примеры благотворительности из российской истории. Известные меценаты России и Среднего Урала.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
          <w:sz w:val="24"/>
          <w:szCs w:val="24"/>
        </w:rPr>
        <w:t>Раздел 5. Твой духовный мир</w:t>
      </w:r>
      <w:r w:rsidRPr="00612C5C">
        <w:rPr>
          <w:rFonts w:ascii="Times New Roman" w:eastAsia="Times New Roman" w:hAnsi="Times New Roman" w:cs="Times New Roman"/>
          <w:bCs/>
          <w:sz w:val="24"/>
          <w:szCs w:val="24"/>
        </w:rPr>
        <w:t>.</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i/>
          <w:iCs/>
          <w:sz w:val="24"/>
          <w:szCs w:val="24"/>
        </w:rPr>
        <w:t xml:space="preserve">          Что составляет твой духовный мир.</w:t>
      </w:r>
      <w:r w:rsidRPr="00612C5C">
        <w:rPr>
          <w:rFonts w:ascii="Times New Roman" w:eastAsia="Times New Roman" w:hAnsi="Times New Roman" w:cs="Times New Roman"/>
          <w:bCs/>
          <w:sz w:val="24"/>
          <w:szCs w:val="24"/>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
          <w:sz w:val="24"/>
          <w:szCs w:val="24"/>
        </w:rPr>
        <w:t>Раздел 6. Повторительно-обобщающий урок «Религия и культура».</w:t>
      </w:r>
      <w:r w:rsidRPr="00612C5C">
        <w:rPr>
          <w:rFonts w:ascii="Times New Roman" w:eastAsia="Times New Roman" w:hAnsi="Times New Roman" w:cs="Times New Roman"/>
          <w:bCs/>
          <w:sz w:val="24"/>
          <w:szCs w:val="24"/>
        </w:rPr>
        <w:t xml:space="preserve"> </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         Контрольная работа «Религия и культура».</w:t>
      </w:r>
    </w:p>
    <w:p w:rsidR="00612C5C" w:rsidRPr="00612C5C" w:rsidRDefault="00612C5C" w:rsidP="00612C5C">
      <w:pPr>
        <w:autoSpaceDE w:val="0"/>
        <w:autoSpaceDN w:val="0"/>
        <w:spacing w:after="0" w:line="230" w:lineRule="auto"/>
        <w:ind w:left="180"/>
        <w:jc w:val="both"/>
        <w:rPr>
          <w:rFonts w:ascii="Times New Roman" w:eastAsia="Times New Roman" w:hAnsi="Times New Roman" w:cs="Times New Roman"/>
          <w:bCs/>
          <w:sz w:val="24"/>
          <w:szCs w:val="24"/>
        </w:rPr>
      </w:pPr>
    </w:p>
    <w:p w:rsidR="00612C5C" w:rsidRPr="00612C5C" w:rsidRDefault="00612C5C" w:rsidP="00612C5C">
      <w:pPr>
        <w:spacing w:after="0"/>
        <w:rPr>
          <w:rFonts w:ascii="Times New Roman" w:hAnsi="Times New Roman" w:cs="Times New Roman"/>
          <w:sz w:val="24"/>
          <w:szCs w:val="24"/>
        </w:rPr>
      </w:pPr>
    </w:p>
    <w:p w:rsidR="00612C5C" w:rsidRPr="00612C5C" w:rsidRDefault="00612C5C" w:rsidP="00612C5C">
      <w:pPr>
        <w:spacing w:after="0"/>
        <w:rPr>
          <w:rFonts w:ascii="Times New Roman" w:hAnsi="Times New Roman" w:cs="Times New Roman"/>
          <w:sz w:val="24"/>
          <w:szCs w:val="24"/>
        </w:rPr>
      </w:pPr>
    </w:p>
    <w:p w:rsidR="00612C5C" w:rsidRPr="00612C5C" w:rsidRDefault="00612C5C" w:rsidP="00612C5C">
      <w:pPr>
        <w:spacing w:after="0"/>
        <w:rPr>
          <w:rFonts w:ascii="Times New Roman" w:hAnsi="Times New Roman" w:cs="Times New Roman"/>
          <w:b/>
          <w:sz w:val="24"/>
          <w:szCs w:val="24"/>
        </w:rPr>
      </w:pPr>
      <w:r w:rsidRPr="00612C5C">
        <w:rPr>
          <w:rFonts w:ascii="Times New Roman" w:hAnsi="Times New Roman" w:cs="Times New Roman"/>
          <w:b/>
          <w:sz w:val="24"/>
          <w:szCs w:val="24"/>
        </w:rPr>
        <w:t>6 КЛАСС</w:t>
      </w:r>
    </w:p>
    <w:p w:rsidR="00612C5C" w:rsidRPr="00612C5C" w:rsidRDefault="00612C5C" w:rsidP="00612C5C">
      <w:pPr>
        <w:spacing w:after="0"/>
        <w:rPr>
          <w:rFonts w:ascii="Times New Roman" w:hAnsi="Times New Roman" w:cs="Times New Roman"/>
          <w:b/>
          <w:sz w:val="24"/>
          <w:szCs w:val="24"/>
        </w:rPr>
      </w:pPr>
    </w:p>
    <w:p w:rsidR="00612C5C" w:rsidRPr="00612C5C" w:rsidRDefault="00612C5C" w:rsidP="00612C5C">
      <w:pPr>
        <w:spacing w:after="0" w:line="259" w:lineRule="auto"/>
        <w:ind w:left="190" w:right="4153"/>
        <w:rPr>
          <w:rFonts w:ascii="Times New Roman" w:hAnsi="Times New Roman" w:cs="Times New Roman"/>
          <w:sz w:val="24"/>
          <w:szCs w:val="24"/>
        </w:rPr>
      </w:pPr>
      <w:r w:rsidRPr="00612C5C">
        <w:rPr>
          <w:rFonts w:ascii="Times New Roman" w:hAnsi="Times New Roman" w:cs="Times New Roman"/>
          <w:b/>
          <w:sz w:val="24"/>
          <w:szCs w:val="24"/>
        </w:rPr>
        <w:t xml:space="preserve">Тематический блок 1. «Культура как социальность» </w:t>
      </w:r>
      <w:r w:rsidRPr="00612C5C">
        <w:rPr>
          <w:rFonts w:ascii="Times New Roman" w:hAnsi="Times New Roman" w:cs="Times New Roman"/>
          <w:sz w:val="24"/>
          <w:szCs w:val="24"/>
        </w:rPr>
        <w:t>Тема 1. Мир культуры: его структура.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 Культура России: многообразие регионов.</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 История быта как история культуры.</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4. Прогресс: технический и социальный.</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5. Образование в культуре народов России.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t>Образование как трансляция культурных смыслов, как способ передачи ценностей.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6. Права и обязанности человека.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7. Общество и религия: духовно-нравственное взаимодействие.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8. Современный мир: самое важное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Тематический блок 2. «Человек и его отражение в культуре»</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9. Каким должен быть человек? Духовно-нравственный облик и идеал человека.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10. Взросление человека в культуре народов России.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11. Религия как источник нравственности.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12. Наука как источник знания о человеке и человеческом.</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13. Этика и нравственность как категории духовной культуры.</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14. Самопознание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612C5C" w:rsidRPr="00612C5C" w:rsidRDefault="00612C5C" w:rsidP="00612C5C">
      <w:pPr>
        <w:spacing w:after="0" w:line="259" w:lineRule="auto"/>
        <w:ind w:left="190" w:right="4185"/>
        <w:rPr>
          <w:rFonts w:ascii="Times New Roman" w:hAnsi="Times New Roman" w:cs="Times New Roman"/>
          <w:sz w:val="24"/>
          <w:szCs w:val="24"/>
        </w:rPr>
      </w:pPr>
      <w:r w:rsidRPr="00612C5C">
        <w:rPr>
          <w:rFonts w:ascii="Times New Roman" w:hAnsi="Times New Roman" w:cs="Times New Roman"/>
          <w:b/>
          <w:sz w:val="24"/>
          <w:szCs w:val="24"/>
        </w:rPr>
        <w:t xml:space="preserve">Тематический блок 3. «Человек как член общества» </w:t>
      </w:r>
      <w:r w:rsidRPr="00612C5C">
        <w:rPr>
          <w:rFonts w:ascii="Times New Roman" w:hAnsi="Times New Roman" w:cs="Times New Roman"/>
          <w:sz w:val="24"/>
          <w:szCs w:val="24"/>
        </w:rPr>
        <w:t>Тема 15. Труд делает человека человеком.</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Что такое труд. Важность труда и его экономическая стоимость. Безделье, лень, тунеядство.</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t>Трудолюбие, подвиг труда, ответственность. Общественная оценка труда.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16. Подвиг: как узнать героя?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Что такое подвиг. Героизм как самопожертвование. Героизм на войне. Подвиг в мирное время.</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t>Милосердие, взаимопомощь.</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17. Люди в обществе: духовно-нравственное взаимовлияние.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Бедность. Инвалидность. Асоциальная семья. Сиротство. Отражение этих явлений в культуре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19. Духовно-нравственные ориентиры социальных отношений.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Милосердие. Взаимопомощь. Социальное служение. Благотворительность. Волонтёрство.</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t>Общественные блага.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Учёные России. Почему важно помнить историю науки. Вклад науки в благополучие страны.</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t>Важность морали и нравственности в науке, в деятельности учёных.</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24. Моя профессия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Труд как самореализация, как вклад в общество. Рассказ о  своей будущей профессии.</w:t>
      </w:r>
    </w:p>
    <w:p w:rsidR="00612C5C" w:rsidRPr="00612C5C" w:rsidRDefault="00612C5C" w:rsidP="00612C5C">
      <w:pPr>
        <w:spacing w:after="0" w:line="259" w:lineRule="auto"/>
        <w:ind w:left="190" w:right="4884"/>
        <w:rPr>
          <w:rFonts w:ascii="Times New Roman" w:hAnsi="Times New Roman" w:cs="Times New Roman"/>
          <w:sz w:val="24"/>
          <w:szCs w:val="24"/>
        </w:rPr>
      </w:pPr>
      <w:r w:rsidRPr="00612C5C">
        <w:rPr>
          <w:rFonts w:ascii="Times New Roman" w:hAnsi="Times New Roman" w:cs="Times New Roman"/>
          <w:b/>
          <w:sz w:val="24"/>
          <w:szCs w:val="24"/>
        </w:rPr>
        <w:t xml:space="preserve">Тематический блок 4. «Родина и патриотизм» </w:t>
      </w:r>
      <w:r w:rsidRPr="00612C5C">
        <w:rPr>
          <w:rFonts w:ascii="Times New Roman" w:hAnsi="Times New Roman" w:cs="Times New Roman"/>
          <w:sz w:val="24"/>
          <w:szCs w:val="24"/>
        </w:rPr>
        <w:t>Тема 25. Гражданин.</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26. Патриотизм.</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27. Защита Родины: подвиг или долг?</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Война и мир. Роль знания в защите Родины. Долг гражданина перед обществом. Военные подвиги.</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t>Честь. Доблесть.</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28. Государство. Россия  — наша родина.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29. Гражданская идентичность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Какими качествами должен обладать человек как гражданин.</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30. Моя школа и мой класс (практическое занятие).</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Портрет школы или класса через добрые дела.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31. Человек: какой он?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32. Человек и культура (проект).</w:t>
      </w:r>
    </w:p>
    <w:p w:rsidR="00612C5C" w:rsidRPr="00612C5C" w:rsidRDefault="00612C5C" w:rsidP="00612C5C">
      <w:pPr>
        <w:spacing w:after="0"/>
        <w:rPr>
          <w:rFonts w:ascii="Times New Roman" w:hAnsi="Times New Roman" w:cs="Times New Roman"/>
          <w:sz w:val="24"/>
          <w:szCs w:val="24"/>
        </w:rPr>
      </w:pPr>
      <w:r w:rsidRPr="00612C5C">
        <w:rPr>
          <w:rFonts w:ascii="Times New Roman" w:hAnsi="Times New Roman" w:cs="Times New Roman"/>
          <w:sz w:val="24"/>
          <w:szCs w:val="24"/>
        </w:rPr>
        <w:t>Итоговый проект: «Что значит быть человеком?».</w:t>
      </w:r>
    </w:p>
    <w:p w:rsidR="00612C5C" w:rsidRPr="00612C5C" w:rsidRDefault="00612C5C" w:rsidP="00612C5C">
      <w:pPr>
        <w:spacing w:after="0"/>
        <w:rPr>
          <w:rFonts w:ascii="Times New Roman" w:hAnsi="Times New Roman" w:cs="Times New Roman"/>
          <w:sz w:val="24"/>
          <w:szCs w:val="24"/>
        </w:rPr>
      </w:pPr>
    </w:p>
    <w:p w:rsidR="00612C5C" w:rsidRPr="00612C5C" w:rsidRDefault="00612C5C" w:rsidP="00612C5C">
      <w:pPr>
        <w:spacing w:after="0"/>
        <w:rPr>
          <w:rFonts w:ascii="Times New Roman" w:hAnsi="Times New Roman" w:cs="Times New Roman"/>
          <w:b/>
          <w:sz w:val="24"/>
          <w:szCs w:val="24"/>
        </w:rPr>
      </w:pPr>
      <w:r w:rsidRPr="00612C5C">
        <w:rPr>
          <w:rFonts w:ascii="Times New Roman" w:hAnsi="Times New Roman" w:cs="Times New Roman"/>
          <w:b/>
          <w:sz w:val="24"/>
          <w:szCs w:val="24"/>
        </w:rPr>
        <w:t>9 КЛАСС</w:t>
      </w:r>
    </w:p>
    <w:p w:rsidR="00612C5C" w:rsidRPr="00612C5C" w:rsidRDefault="00612C5C" w:rsidP="00612C5C">
      <w:pPr>
        <w:spacing w:after="0"/>
        <w:rPr>
          <w:rFonts w:ascii="Times New Roman" w:hAnsi="Times New Roman" w:cs="Times New Roman"/>
          <w:b/>
          <w:sz w:val="24"/>
          <w:szCs w:val="24"/>
        </w:rPr>
      </w:pPr>
    </w:p>
    <w:tbl>
      <w:tblPr>
        <w:tblStyle w:val="ae"/>
        <w:tblW w:w="11328" w:type="dxa"/>
        <w:tblInd w:w="-703" w:type="dxa"/>
        <w:tblLayout w:type="fixed"/>
        <w:tblLook w:val="04A0"/>
      </w:tblPr>
      <w:tblGrid>
        <w:gridCol w:w="567"/>
        <w:gridCol w:w="1843"/>
        <w:gridCol w:w="1134"/>
        <w:gridCol w:w="3969"/>
        <w:gridCol w:w="3815"/>
      </w:tblGrid>
      <w:tr w:rsidR="00612C5C" w:rsidRPr="00612C5C" w:rsidTr="004F6C69">
        <w:tc>
          <w:tcPr>
            <w:tcW w:w="567"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 п/п</w:t>
            </w:r>
          </w:p>
        </w:tc>
        <w:tc>
          <w:tcPr>
            <w:tcW w:w="18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Наименование раздела</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Количество часов</w:t>
            </w:r>
          </w:p>
        </w:tc>
        <w:tc>
          <w:tcPr>
            <w:tcW w:w="3969"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Содержание</w:t>
            </w:r>
          </w:p>
        </w:tc>
        <w:tc>
          <w:tcPr>
            <w:tcW w:w="3815"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 xml:space="preserve">Планируемые результаты </w:t>
            </w:r>
          </w:p>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обучения</w:t>
            </w:r>
          </w:p>
        </w:tc>
      </w:tr>
      <w:tr w:rsidR="00612C5C" w:rsidRPr="00612C5C" w:rsidTr="004F6C69">
        <w:tc>
          <w:tcPr>
            <w:tcW w:w="567"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lastRenderedPageBreak/>
              <w:t>1.</w:t>
            </w:r>
          </w:p>
        </w:tc>
        <w:tc>
          <w:tcPr>
            <w:tcW w:w="1843"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Традиции народов России</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17</w:t>
            </w:r>
          </w:p>
        </w:tc>
        <w:tc>
          <w:tcPr>
            <w:tcW w:w="3969" w:type="dxa"/>
          </w:tcPr>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Влияние нации на формирование народности. Традиции и обычаи русского народа. Традиции и обычаи татарского народа. Традиции и обычаи украинского и белорусского народов. Традиции и обычаи башкирского народа. Традиции и обычаи народов Кавказа и Закавказья. Традиции и обычаи казахского народа. Традиции и обычаи малых народов.</w:t>
            </w:r>
          </w:p>
          <w:p w:rsidR="00612C5C" w:rsidRPr="00612C5C" w:rsidRDefault="00612C5C" w:rsidP="004F6C69">
            <w:pPr>
              <w:widowControl w:val="0"/>
              <w:tabs>
                <w:tab w:val="left" w:pos="274"/>
              </w:tabs>
              <w:jc w:val="both"/>
              <w:rPr>
                <w:rFonts w:ascii="Times New Roman" w:hAnsi="Times New Roman" w:cs="Times New Roman"/>
                <w:kern w:val="2"/>
                <w:sz w:val="24"/>
                <w:szCs w:val="24"/>
                <w:lang w:val="ru-RU" w:eastAsia="ru-RU"/>
              </w:rPr>
            </w:pPr>
          </w:p>
        </w:tc>
        <w:tc>
          <w:tcPr>
            <w:tcW w:w="3815" w:type="dxa"/>
          </w:tcPr>
          <w:p w:rsidR="00612C5C" w:rsidRPr="00612C5C" w:rsidRDefault="00612C5C" w:rsidP="004F6C69">
            <w:pPr>
              <w:jc w:val="both"/>
              <w:rPr>
                <w:rFonts w:ascii="Times New Roman" w:hAnsi="Times New Roman" w:cs="Times New Roman"/>
                <w:kern w:val="2"/>
                <w:sz w:val="24"/>
                <w:szCs w:val="24"/>
                <w:lang w:val="ru-RU" w:eastAsia="ru-RU"/>
              </w:rPr>
            </w:pPr>
            <w:r w:rsidRPr="00612C5C">
              <w:rPr>
                <w:rFonts w:ascii="Times New Roman" w:hAnsi="Times New Roman" w:cs="Times New Roman"/>
                <w:kern w:val="2"/>
                <w:sz w:val="24"/>
                <w:szCs w:val="24"/>
                <w:lang w:val="ru-RU" w:eastAsia="ru-RU"/>
              </w:rPr>
              <w:t>Предметные: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научится: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Систематизировать материал из разных источников по духовно-нравственной культуре народов России;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w:t>
            </w:r>
            <w:r w:rsidRPr="00612C5C">
              <w:rPr>
                <w:rFonts w:ascii="Times New Roman" w:hAnsi="Times New Roman" w:cs="Times New Roman"/>
                <w:sz w:val="24"/>
                <w:szCs w:val="24"/>
                <w:lang w:val="ru-RU" w:eastAsia="ru-RU"/>
              </w:rPr>
              <w:lastRenderedPageBreak/>
              <w:t>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развитие отдельных областей и форм культуры, выражать свое мнение о явлениях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явления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духовные ценности российского народа и выражать собственное отношение к ним;</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раскрывать роль религии в современном обществе;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особенности искусства как формы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сопоставлять особенности духовно-нравственных ценностей России с духовно-нравственными ценностями народов и обществ Востока и Запада;</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давать оценку событиям и личностям, оставившим заметный след в духовно-нравственной культуре нашей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получит возможность научиться: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сравнивать развитие </w:t>
            </w:r>
            <w:r w:rsidRPr="00612C5C">
              <w:rPr>
                <w:rFonts w:ascii="Times New Roman" w:hAnsi="Times New Roman" w:cs="Times New Roman"/>
                <w:sz w:val="24"/>
                <w:szCs w:val="24"/>
                <w:lang w:val="ru-RU" w:eastAsia="ru-RU"/>
              </w:rPr>
              <w:lastRenderedPageBreak/>
              <w:t>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применять знания по духовно-нравственной культуре России в научной деятельности и в повседневной жизни;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процессы создания, сохранения, трансляции и усвоения достижений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основные направления развития отечественной духовной культуры в современных условиях.</w:t>
            </w:r>
          </w:p>
        </w:tc>
      </w:tr>
      <w:tr w:rsidR="00612C5C" w:rsidRPr="00612C5C" w:rsidTr="004F6C69">
        <w:trPr>
          <w:trHeight w:val="485"/>
        </w:trPr>
        <w:tc>
          <w:tcPr>
            <w:tcW w:w="567"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lastRenderedPageBreak/>
              <w:t>2.</w:t>
            </w:r>
          </w:p>
          <w:p w:rsidR="00612C5C" w:rsidRPr="00612C5C" w:rsidRDefault="00612C5C" w:rsidP="004F6C69">
            <w:pPr>
              <w:jc w:val="center"/>
              <w:rPr>
                <w:rFonts w:ascii="Times New Roman" w:hAnsi="Times New Roman" w:cs="Times New Roman"/>
                <w:kern w:val="2"/>
                <w:sz w:val="24"/>
                <w:szCs w:val="24"/>
                <w:lang w:eastAsia="ru-RU"/>
              </w:rPr>
            </w:pPr>
          </w:p>
        </w:tc>
        <w:tc>
          <w:tcPr>
            <w:tcW w:w="1843"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Традиционные религии России</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14</w:t>
            </w:r>
          </w:p>
        </w:tc>
        <w:tc>
          <w:tcPr>
            <w:tcW w:w="3969" w:type="dxa"/>
          </w:tcPr>
          <w:p w:rsidR="00612C5C" w:rsidRPr="00612C5C" w:rsidRDefault="00612C5C" w:rsidP="004F6C69">
            <w:pPr>
              <w:shd w:val="clear" w:color="auto" w:fill="FFFFFF"/>
              <w:rPr>
                <w:rFonts w:ascii="Times New Roman" w:hAnsi="Times New Roman" w:cs="Times New Roman"/>
                <w:sz w:val="24"/>
                <w:szCs w:val="24"/>
                <w:lang w:eastAsia="ru-RU"/>
              </w:rPr>
            </w:pPr>
            <w:r w:rsidRPr="00612C5C">
              <w:rPr>
                <w:rFonts w:ascii="Times New Roman" w:hAnsi="Times New Roman" w:cs="Times New Roman"/>
                <w:sz w:val="24"/>
                <w:szCs w:val="24"/>
                <w:lang w:val="ru-RU" w:eastAsia="ru-RU"/>
              </w:rPr>
              <w:t>Вклад религии в развитие материальной и духовной культуры общества.</w:t>
            </w:r>
            <w:r w:rsidRPr="00612C5C">
              <w:rPr>
                <w:rFonts w:ascii="Times New Roman" w:hAnsi="Times New Roman" w:cs="Times New Roman"/>
                <w:sz w:val="24"/>
                <w:szCs w:val="24"/>
                <w:lang w:eastAsia="ru-RU"/>
              </w:rPr>
              <w:t> </w:t>
            </w:r>
            <w:r w:rsidRPr="00612C5C">
              <w:rPr>
                <w:rFonts w:ascii="Times New Roman" w:hAnsi="Times New Roman" w:cs="Times New Roman"/>
                <w:sz w:val="24"/>
                <w:szCs w:val="24"/>
                <w:lang w:val="ru-RU" w:eastAsia="ru-RU"/>
              </w:rPr>
              <w:t xml:space="preserve">Принятие христианства на Руси, влияние Византии.Христианские конфессии. Первые мусульманские государства на территории России.Направления в исламе. </w:t>
            </w:r>
            <w:r w:rsidRPr="00612C5C">
              <w:rPr>
                <w:rFonts w:ascii="Times New Roman" w:hAnsi="Times New Roman" w:cs="Times New Roman"/>
                <w:sz w:val="24"/>
                <w:szCs w:val="24"/>
                <w:lang w:eastAsia="ru-RU"/>
              </w:rPr>
              <w:t>Народы России, исповедующие буддизм. Течения в буддизме.</w:t>
            </w:r>
          </w:p>
        </w:tc>
        <w:tc>
          <w:tcPr>
            <w:tcW w:w="3815" w:type="dxa"/>
          </w:tcPr>
          <w:p w:rsidR="00612C5C" w:rsidRPr="00612C5C" w:rsidRDefault="00612C5C" w:rsidP="004F6C69">
            <w:pPr>
              <w:jc w:val="both"/>
              <w:rPr>
                <w:rFonts w:ascii="Times New Roman" w:hAnsi="Times New Roman" w:cs="Times New Roman"/>
                <w:kern w:val="2"/>
                <w:sz w:val="24"/>
                <w:szCs w:val="24"/>
                <w:lang w:val="ru-RU" w:eastAsia="ru-RU"/>
              </w:rPr>
            </w:pPr>
            <w:r w:rsidRPr="00612C5C">
              <w:rPr>
                <w:rFonts w:ascii="Times New Roman" w:hAnsi="Times New Roman" w:cs="Times New Roman"/>
                <w:kern w:val="2"/>
                <w:sz w:val="24"/>
                <w:szCs w:val="24"/>
                <w:lang w:val="ru-RU" w:eastAsia="ru-RU"/>
              </w:rPr>
              <w:t>Предметные: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научится: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w:t>
            </w:r>
            <w:r w:rsidRPr="00612C5C">
              <w:rPr>
                <w:rFonts w:ascii="Times New Roman" w:hAnsi="Times New Roman" w:cs="Times New Roman"/>
                <w:sz w:val="24"/>
                <w:szCs w:val="24"/>
                <w:lang w:val="ru-RU" w:eastAsia="ru-RU"/>
              </w:rPr>
              <w:lastRenderedPageBreak/>
              <w:t>информационными по исследованию особенностей духовной жизни современной России, а также социальными.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Систематизировать материал из разных источников по духовно-нравственной культуре народов России;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развитие отдельных областей и форм культуры, выражать свое мнение о явлениях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явления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духовные ценности российского народа и выражать собственное отношение к ним;</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раскрывать роль религии в современном обществе;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особенности искусства как формы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сопоставлять особенности духовно-нравственных ценностей России с духовно-нравственными ценностями народов и обществ </w:t>
            </w:r>
            <w:r w:rsidRPr="00612C5C">
              <w:rPr>
                <w:rFonts w:ascii="Times New Roman" w:hAnsi="Times New Roman" w:cs="Times New Roman"/>
                <w:sz w:val="24"/>
                <w:szCs w:val="24"/>
                <w:lang w:val="ru-RU" w:eastAsia="ru-RU"/>
              </w:rPr>
              <w:lastRenderedPageBreak/>
              <w:t>Востока и Запада;</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давать оценку событиям и личностям, оставившим заметный след в духовно-нравственной культуре нашей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получит возможность научиться: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применять знания по духовно-нравственной культуре России в научной деятельности и в повседневной жизни;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процессы создания, сохранения, трансляции и усвоения достижений духовной культуры;</w:t>
            </w:r>
          </w:p>
          <w:p w:rsidR="00612C5C" w:rsidRPr="00612C5C" w:rsidRDefault="00612C5C" w:rsidP="004F6C69">
            <w:pPr>
              <w:widowControl w:val="0"/>
              <w:tabs>
                <w:tab w:val="left" w:pos="270"/>
              </w:tabs>
              <w:jc w:val="both"/>
              <w:rPr>
                <w:rFonts w:ascii="Times New Roman" w:hAnsi="Times New Roman" w:cs="Times New Roman"/>
                <w:kern w:val="2"/>
                <w:sz w:val="24"/>
                <w:szCs w:val="24"/>
                <w:lang w:val="ru-RU" w:eastAsia="ru-RU"/>
              </w:rPr>
            </w:pPr>
            <w:r w:rsidRPr="00612C5C">
              <w:rPr>
                <w:rFonts w:ascii="Times New Roman" w:hAnsi="Times New Roman" w:cs="Times New Roman"/>
                <w:sz w:val="24"/>
                <w:szCs w:val="24"/>
                <w:lang w:val="ru-RU" w:eastAsia="ru-RU"/>
              </w:rPr>
              <w:t>-характеризовать основные направления развития отечественной духовной культуры в современных условиях.</w:t>
            </w:r>
          </w:p>
        </w:tc>
      </w:tr>
      <w:tr w:rsidR="00612C5C" w:rsidRPr="00612C5C" w:rsidTr="004F6C69">
        <w:trPr>
          <w:trHeight w:val="452"/>
        </w:trPr>
        <w:tc>
          <w:tcPr>
            <w:tcW w:w="567"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lastRenderedPageBreak/>
              <w:t>3.</w:t>
            </w:r>
          </w:p>
          <w:p w:rsidR="00612C5C" w:rsidRPr="00612C5C" w:rsidRDefault="00612C5C" w:rsidP="004F6C69">
            <w:pPr>
              <w:jc w:val="center"/>
              <w:rPr>
                <w:rFonts w:ascii="Times New Roman" w:hAnsi="Times New Roman" w:cs="Times New Roman"/>
                <w:kern w:val="2"/>
                <w:sz w:val="24"/>
                <w:szCs w:val="24"/>
                <w:lang w:eastAsia="ru-RU"/>
              </w:rPr>
            </w:pPr>
          </w:p>
        </w:tc>
        <w:tc>
          <w:tcPr>
            <w:tcW w:w="1843"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Влияние культуры на личность</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p>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5</w:t>
            </w:r>
          </w:p>
        </w:tc>
        <w:tc>
          <w:tcPr>
            <w:tcW w:w="3969" w:type="dxa"/>
          </w:tcPr>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Невозможность жизни человека вне культуры. Влияние характера личности на её вклад в культуру.</w:t>
            </w:r>
          </w:p>
        </w:tc>
        <w:tc>
          <w:tcPr>
            <w:tcW w:w="3815" w:type="dxa"/>
          </w:tcPr>
          <w:p w:rsidR="00612C5C" w:rsidRPr="00612C5C" w:rsidRDefault="00612C5C" w:rsidP="004F6C69">
            <w:pPr>
              <w:jc w:val="both"/>
              <w:rPr>
                <w:rFonts w:ascii="Times New Roman" w:hAnsi="Times New Roman" w:cs="Times New Roman"/>
                <w:kern w:val="2"/>
                <w:sz w:val="24"/>
                <w:szCs w:val="24"/>
                <w:lang w:val="ru-RU" w:eastAsia="ru-RU"/>
              </w:rPr>
            </w:pPr>
            <w:r w:rsidRPr="00612C5C">
              <w:rPr>
                <w:rFonts w:ascii="Times New Roman" w:hAnsi="Times New Roman" w:cs="Times New Roman"/>
                <w:kern w:val="2"/>
                <w:sz w:val="24"/>
                <w:szCs w:val="24"/>
                <w:lang w:val="ru-RU" w:eastAsia="ru-RU"/>
              </w:rPr>
              <w:t>Предметные: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научится: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w:t>
            </w:r>
            <w:r w:rsidRPr="00612C5C">
              <w:rPr>
                <w:rFonts w:ascii="Times New Roman" w:hAnsi="Times New Roman" w:cs="Times New Roman"/>
                <w:sz w:val="24"/>
                <w:szCs w:val="24"/>
                <w:lang w:val="ru-RU" w:eastAsia="ru-RU"/>
              </w:rPr>
              <w:lastRenderedPageBreak/>
              <w:t>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Систематизировать материал из разных источников по духовно-нравственной культуре народов России;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развитие отдельных областей и форм культуры, выражать свое мнение о явлениях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описывать явления духовной </w:t>
            </w:r>
            <w:r w:rsidRPr="00612C5C">
              <w:rPr>
                <w:rFonts w:ascii="Times New Roman" w:hAnsi="Times New Roman" w:cs="Times New Roman"/>
                <w:sz w:val="24"/>
                <w:szCs w:val="24"/>
                <w:lang w:val="ru-RU" w:eastAsia="ru-RU"/>
              </w:rPr>
              <w:lastRenderedPageBreak/>
              <w:t>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духовные ценности российского народа и выражать собственное отношение к ним;</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раскрывать роль религии в современном обществе;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особенности искусства как формы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сопоставлять особенности духовно-нравственных ценностей России с духовно-нравственными ценностями народов и обществ Востока и Запада;</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давать оценку событиям и личностям, оставившим заметный след в духовно-нравственной культуре нашей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получит возможность научиться: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применять знания по духовно-нравственной культуре России в научной деятельности и в повседневной жизни;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lastRenderedPageBreak/>
              <w:t>- описывать процессы создания, сохранения, трансляции и усвоения достижений духовной культуры;</w:t>
            </w:r>
          </w:p>
          <w:p w:rsidR="00612C5C" w:rsidRPr="00612C5C" w:rsidRDefault="00612C5C" w:rsidP="004F6C69">
            <w:pPr>
              <w:widowControl w:val="0"/>
              <w:tabs>
                <w:tab w:val="left" w:pos="270"/>
              </w:tabs>
              <w:jc w:val="both"/>
              <w:rPr>
                <w:rFonts w:ascii="Times New Roman" w:hAnsi="Times New Roman" w:cs="Times New Roman"/>
                <w:kern w:val="2"/>
                <w:sz w:val="24"/>
                <w:szCs w:val="24"/>
                <w:lang w:val="ru-RU" w:eastAsia="ru-RU"/>
              </w:rPr>
            </w:pPr>
            <w:r w:rsidRPr="00612C5C">
              <w:rPr>
                <w:rFonts w:ascii="Times New Roman" w:hAnsi="Times New Roman" w:cs="Times New Roman"/>
                <w:sz w:val="24"/>
                <w:szCs w:val="24"/>
                <w:lang w:val="ru-RU" w:eastAsia="ru-RU"/>
              </w:rPr>
              <w:t>-характеризовать основные направления развития отечественной духовной культуры в современных условиях.</w:t>
            </w:r>
          </w:p>
        </w:tc>
      </w:tr>
      <w:tr w:rsidR="00612C5C" w:rsidRPr="00612C5C" w:rsidTr="004F6C69">
        <w:trPr>
          <w:trHeight w:val="514"/>
        </w:trPr>
        <w:tc>
          <w:tcPr>
            <w:tcW w:w="567"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lastRenderedPageBreak/>
              <w:t>4.</w:t>
            </w:r>
          </w:p>
          <w:p w:rsidR="00612C5C" w:rsidRPr="00612C5C" w:rsidRDefault="00612C5C" w:rsidP="004F6C69">
            <w:pPr>
              <w:jc w:val="center"/>
              <w:rPr>
                <w:rFonts w:ascii="Times New Roman" w:hAnsi="Times New Roman" w:cs="Times New Roman"/>
                <w:kern w:val="2"/>
                <w:sz w:val="24"/>
                <w:szCs w:val="24"/>
                <w:lang w:eastAsia="ru-RU"/>
              </w:rPr>
            </w:pPr>
          </w:p>
        </w:tc>
        <w:tc>
          <w:tcPr>
            <w:tcW w:w="1843"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Менталитет народов России</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12</w:t>
            </w:r>
          </w:p>
        </w:tc>
        <w:tc>
          <w:tcPr>
            <w:tcW w:w="3969" w:type="dxa"/>
          </w:tcPr>
          <w:p w:rsidR="00612C5C" w:rsidRPr="00612C5C" w:rsidRDefault="00612C5C" w:rsidP="004F6C69">
            <w:pPr>
              <w:shd w:val="clear" w:color="auto" w:fill="FFFFFF"/>
              <w:rPr>
                <w:rFonts w:ascii="Times New Roman" w:hAnsi="Times New Roman" w:cs="Times New Roman"/>
                <w:sz w:val="24"/>
                <w:szCs w:val="24"/>
                <w:lang w:eastAsia="ru-RU"/>
              </w:rPr>
            </w:pPr>
            <w:r w:rsidRPr="00612C5C">
              <w:rPr>
                <w:rFonts w:ascii="Times New Roman" w:hAnsi="Times New Roman" w:cs="Times New Roman"/>
                <w:sz w:val="24"/>
                <w:szCs w:val="24"/>
                <w:lang w:val="ru-RU" w:eastAsia="ru-RU"/>
              </w:rPr>
              <w:t xml:space="preserve">Особенности менталитета русского народа. Особенности менталитета украинского и белорусского народов. Особенности менталитета татарского народа. Особенности менталитета башкирского народа. Особенности менталитета казахского народа. </w:t>
            </w:r>
            <w:r w:rsidRPr="00612C5C">
              <w:rPr>
                <w:rFonts w:ascii="Times New Roman" w:hAnsi="Times New Roman" w:cs="Times New Roman"/>
                <w:sz w:val="24"/>
                <w:szCs w:val="24"/>
                <w:lang w:eastAsia="ru-RU"/>
              </w:rPr>
              <w:t>Особенности менталитета малых народов России.</w:t>
            </w:r>
          </w:p>
        </w:tc>
        <w:tc>
          <w:tcPr>
            <w:tcW w:w="3815" w:type="dxa"/>
          </w:tcPr>
          <w:p w:rsidR="00612C5C" w:rsidRPr="00612C5C" w:rsidRDefault="00612C5C" w:rsidP="004F6C69">
            <w:pPr>
              <w:jc w:val="both"/>
              <w:rPr>
                <w:rFonts w:ascii="Times New Roman" w:hAnsi="Times New Roman" w:cs="Times New Roman"/>
                <w:kern w:val="2"/>
                <w:sz w:val="24"/>
                <w:szCs w:val="24"/>
                <w:lang w:val="ru-RU" w:eastAsia="ru-RU"/>
              </w:rPr>
            </w:pPr>
            <w:r w:rsidRPr="00612C5C">
              <w:rPr>
                <w:rFonts w:ascii="Times New Roman" w:hAnsi="Times New Roman" w:cs="Times New Roman"/>
                <w:kern w:val="2"/>
                <w:sz w:val="24"/>
                <w:szCs w:val="24"/>
                <w:lang w:val="ru-RU" w:eastAsia="ru-RU"/>
              </w:rPr>
              <w:t>Предметные: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научится: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Систематизировать материал из разных источников по духовно-нравственной культуре народов России;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характеризовать суть понятий: духовность, нравственность, вера, менталитет, мировоззрение, </w:t>
            </w:r>
            <w:r w:rsidRPr="00612C5C">
              <w:rPr>
                <w:rFonts w:ascii="Times New Roman" w:hAnsi="Times New Roman" w:cs="Times New Roman"/>
                <w:sz w:val="24"/>
                <w:szCs w:val="24"/>
                <w:lang w:val="ru-RU" w:eastAsia="ru-RU"/>
              </w:rPr>
              <w:lastRenderedPageBreak/>
              <w:t>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развитие отдельных областей и форм культуры, выражать свое мнение о явлениях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явления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духовные ценности российского народа и выражать собственное отношение к ним;</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раскрывать роль религии в современном обществе;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особенности искусства как формы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сопоставлять особенности духовно-нравственных ценностей России с духовно-нравственными ценностями народов и обществ Востока и Запада;</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давать оценку событиям и личностям, оставившим заметный след в духовно-нравственной культуре нашей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w:t>
            </w:r>
            <w:r w:rsidRPr="00612C5C">
              <w:rPr>
                <w:rFonts w:ascii="Times New Roman" w:hAnsi="Times New Roman" w:cs="Times New Roman"/>
                <w:sz w:val="24"/>
                <w:szCs w:val="24"/>
                <w:lang w:val="ru-RU" w:eastAsia="ru-RU"/>
              </w:rPr>
              <w:lastRenderedPageBreak/>
              <w:t>сохранять свою самобытность и одновременно ощущать себя частью единого многонационального народа Российской федерации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получит возможность научиться: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применять знания по духовно-нравственной культуре России в научной деятельности и в повседневной жизни;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процессы создания, сохранения, трансляции и усвоения достижений духовной культуры;</w:t>
            </w:r>
          </w:p>
          <w:p w:rsidR="00612C5C" w:rsidRPr="00612C5C" w:rsidRDefault="00612C5C" w:rsidP="004F6C69">
            <w:pPr>
              <w:widowControl w:val="0"/>
              <w:tabs>
                <w:tab w:val="left" w:pos="270"/>
              </w:tabs>
              <w:jc w:val="both"/>
              <w:rPr>
                <w:rFonts w:ascii="Times New Roman" w:hAnsi="Times New Roman" w:cs="Times New Roman"/>
                <w:kern w:val="2"/>
                <w:sz w:val="24"/>
                <w:szCs w:val="24"/>
                <w:lang w:val="ru-RU" w:eastAsia="ru-RU"/>
              </w:rPr>
            </w:pPr>
            <w:r w:rsidRPr="00612C5C">
              <w:rPr>
                <w:rFonts w:ascii="Times New Roman" w:hAnsi="Times New Roman" w:cs="Times New Roman"/>
                <w:sz w:val="24"/>
                <w:szCs w:val="24"/>
                <w:lang w:val="ru-RU" w:eastAsia="ru-RU"/>
              </w:rPr>
              <w:t>-характеризовать основные направления развития отечественной духовной культуры в современных условиях.</w:t>
            </w:r>
          </w:p>
        </w:tc>
      </w:tr>
      <w:tr w:rsidR="00612C5C" w:rsidRPr="00612C5C" w:rsidTr="004F6C69">
        <w:trPr>
          <w:trHeight w:val="529"/>
        </w:trPr>
        <w:tc>
          <w:tcPr>
            <w:tcW w:w="567" w:type="dxa"/>
          </w:tcPr>
          <w:p w:rsidR="00612C5C" w:rsidRPr="00612C5C" w:rsidRDefault="00612C5C" w:rsidP="004F6C69">
            <w:pPr>
              <w:jc w:val="center"/>
              <w:rPr>
                <w:rFonts w:ascii="Times New Roman" w:hAnsi="Times New Roman" w:cs="Times New Roman"/>
                <w:kern w:val="2"/>
                <w:sz w:val="24"/>
                <w:szCs w:val="24"/>
                <w:lang w:val="ru-RU" w:eastAsia="ru-RU"/>
              </w:rPr>
            </w:pPr>
          </w:p>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5.</w:t>
            </w:r>
          </w:p>
        </w:tc>
        <w:tc>
          <w:tcPr>
            <w:tcW w:w="1843"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Культура и нравственность</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17</w:t>
            </w:r>
          </w:p>
        </w:tc>
        <w:tc>
          <w:tcPr>
            <w:tcW w:w="3969" w:type="dxa"/>
          </w:tcPr>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eastAsia="ru-RU"/>
              </w:rPr>
              <w:t> </w:t>
            </w:r>
            <w:r w:rsidRPr="00612C5C">
              <w:rPr>
                <w:rFonts w:ascii="Times New Roman" w:hAnsi="Times New Roman" w:cs="Times New Roman"/>
                <w:sz w:val="24"/>
                <w:szCs w:val="24"/>
                <w:lang w:val="ru-RU" w:eastAsia="ru-RU"/>
              </w:rPr>
              <w:t>Законы нравственности – часть культуры общества. Роль семьи в жизни человека.</w:t>
            </w:r>
            <w:r w:rsidRPr="00612C5C">
              <w:rPr>
                <w:rFonts w:ascii="Times New Roman" w:hAnsi="Times New Roman" w:cs="Times New Roman"/>
                <w:sz w:val="24"/>
                <w:szCs w:val="24"/>
                <w:lang w:eastAsia="ru-RU"/>
              </w:rPr>
              <w:t> </w:t>
            </w:r>
            <w:r w:rsidRPr="00612C5C">
              <w:rPr>
                <w:rFonts w:ascii="Times New Roman" w:hAnsi="Times New Roman" w:cs="Times New Roman"/>
                <w:sz w:val="24"/>
                <w:szCs w:val="24"/>
                <w:lang w:val="ru-RU" w:eastAsia="ru-RU"/>
              </w:rPr>
              <w:t>Православные Софийские соборы. Совесть.</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Честь. Героизм.</w:t>
            </w:r>
            <w:r w:rsidRPr="00612C5C">
              <w:rPr>
                <w:rFonts w:ascii="Times New Roman" w:hAnsi="Times New Roman" w:cs="Times New Roman"/>
                <w:sz w:val="24"/>
                <w:szCs w:val="24"/>
                <w:lang w:eastAsia="ru-RU"/>
              </w:rPr>
              <w:t> </w:t>
            </w:r>
            <w:r w:rsidRPr="00612C5C">
              <w:rPr>
                <w:rFonts w:ascii="Times New Roman" w:hAnsi="Times New Roman" w:cs="Times New Roman"/>
                <w:sz w:val="24"/>
                <w:szCs w:val="24"/>
                <w:lang w:val="ru-RU" w:eastAsia="ru-RU"/>
              </w:rPr>
              <w:t>Культура поведения человека. Этикет в разных жизненных ситуациях.</w:t>
            </w:r>
          </w:p>
        </w:tc>
        <w:tc>
          <w:tcPr>
            <w:tcW w:w="3815" w:type="dxa"/>
          </w:tcPr>
          <w:p w:rsidR="00612C5C" w:rsidRPr="00612C5C" w:rsidRDefault="00612C5C" w:rsidP="004F6C69">
            <w:pPr>
              <w:jc w:val="both"/>
              <w:rPr>
                <w:rFonts w:ascii="Times New Roman" w:hAnsi="Times New Roman" w:cs="Times New Roman"/>
                <w:kern w:val="2"/>
                <w:sz w:val="24"/>
                <w:szCs w:val="24"/>
                <w:lang w:val="ru-RU" w:eastAsia="ru-RU"/>
              </w:rPr>
            </w:pPr>
            <w:r w:rsidRPr="00612C5C">
              <w:rPr>
                <w:rFonts w:ascii="Times New Roman" w:hAnsi="Times New Roman" w:cs="Times New Roman"/>
                <w:kern w:val="2"/>
                <w:sz w:val="24"/>
                <w:szCs w:val="24"/>
                <w:lang w:val="ru-RU" w:eastAsia="ru-RU"/>
              </w:rPr>
              <w:t>Предметные: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научится: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Выявлять и исследовать проблемы 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w:t>
            </w:r>
            <w:r w:rsidRPr="00612C5C">
              <w:rPr>
                <w:rFonts w:ascii="Times New Roman" w:hAnsi="Times New Roman" w:cs="Times New Roman"/>
                <w:sz w:val="24"/>
                <w:szCs w:val="24"/>
                <w:lang w:val="ru-RU" w:eastAsia="ru-RU"/>
              </w:rPr>
              <w:lastRenderedPageBreak/>
              <w:t>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Систематизировать материал из разных источников по духовно-нравственной культуре народов России;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развитие отдельных областей и форм культуры, выражать свое мнение о явлениях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явления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духовные ценности российского народа и выражать собственное отношение к ним;</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раскрывать роль религии в современном обществе;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особенности искусства как формы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закономерности развития российской духовно-</w:t>
            </w:r>
            <w:r w:rsidRPr="00612C5C">
              <w:rPr>
                <w:rFonts w:ascii="Times New Roman" w:hAnsi="Times New Roman" w:cs="Times New Roman"/>
                <w:sz w:val="24"/>
                <w:szCs w:val="24"/>
                <w:lang w:val="ru-RU" w:eastAsia="ru-RU"/>
              </w:rPr>
              <w:lastRenderedPageBreak/>
              <w:t>нравственной культуры и её особенностей, сформировавшихся в процессе исторического развития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сопоставлять особенности духовно-нравственных ценностей России с духовно-нравственными ценностями народов и обществ Востока и Запада;</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давать оценку событиям и личностям, оставившим заметный след в духовно-нравственной культуре нашей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получит возможность научиться: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применять знания по духовно-нравственной культуре России в научной деятельности и в повседневной жизни;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процессы создания, сохранения, трансляции и усвоения достижений духовной культуры;</w:t>
            </w:r>
          </w:p>
          <w:p w:rsidR="00612C5C" w:rsidRPr="00612C5C" w:rsidRDefault="00612C5C" w:rsidP="004F6C69">
            <w:pPr>
              <w:widowControl w:val="0"/>
              <w:tabs>
                <w:tab w:val="left" w:pos="270"/>
              </w:tabs>
              <w:jc w:val="both"/>
              <w:rPr>
                <w:rFonts w:ascii="Times New Roman" w:hAnsi="Times New Roman" w:cs="Times New Roman"/>
                <w:kern w:val="2"/>
                <w:sz w:val="24"/>
                <w:szCs w:val="24"/>
                <w:lang w:val="ru-RU" w:eastAsia="ru-RU"/>
              </w:rPr>
            </w:pPr>
            <w:r w:rsidRPr="00612C5C">
              <w:rPr>
                <w:rFonts w:ascii="Times New Roman" w:hAnsi="Times New Roman" w:cs="Times New Roman"/>
                <w:sz w:val="24"/>
                <w:szCs w:val="24"/>
                <w:lang w:val="ru-RU" w:eastAsia="ru-RU"/>
              </w:rPr>
              <w:t>-характеризовать основные направления развития отечественной духовной культуры в современных условиях.</w:t>
            </w:r>
          </w:p>
        </w:tc>
      </w:tr>
      <w:tr w:rsidR="00612C5C" w:rsidRPr="00612C5C" w:rsidTr="004F6C69">
        <w:trPr>
          <w:trHeight w:val="603"/>
        </w:trPr>
        <w:tc>
          <w:tcPr>
            <w:tcW w:w="567" w:type="dxa"/>
          </w:tcPr>
          <w:p w:rsidR="00612C5C" w:rsidRPr="00612C5C" w:rsidRDefault="00612C5C" w:rsidP="004F6C69">
            <w:pP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val="ru-RU" w:eastAsia="ru-RU"/>
              </w:rPr>
              <w:lastRenderedPageBreak/>
              <w:t xml:space="preserve"> </w:t>
            </w:r>
            <w:r w:rsidRPr="00612C5C">
              <w:rPr>
                <w:rFonts w:ascii="Times New Roman" w:hAnsi="Times New Roman" w:cs="Times New Roman"/>
                <w:kern w:val="2"/>
                <w:sz w:val="24"/>
                <w:szCs w:val="24"/>
                <w:lang w:eastAsia="ru-RU"/>
              </w:rPr>
              <w:t>6.</w:t>
            </w:r>
          </w:p>
        </w:tc>
        <w:tc>
          <w:tcPr>
            <w:tcW w:w="1843"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Повторение всех тем курса</w:t>
            </w:r>
          </w:p>
        </w:tc>
        <w:tc>
          <w:tcPr>
            <w:tcW w:w="1134"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1/2</w:t>
            </w:r>
          </w:p>
        </w:tc>
        <w:tc>
          <w:tcPr>
            <w:tcW w:w="3969" w:type="dxa"/>
          </w:tcPr>
          <w:p w:rsidR="00612C5C" w:rsidRPr="00612C5C" w:rsidRDefault="00612C5C" w:rsidP="004F6C69">
            <w:pPr>
              <w:widowControl w:val="0"/>
              <w:tabs>
                <w:tab w:val="left" w:pos="274"/>
              </w:tabs>
              <w:jc w:val="both"/>
              <w:rPr>
                <w:rFonts w:ascii="Times New Roman" w:hAnsi="Times New Roman" w:cs="Times New Roman"/>
                <w:kern w:val="2"/>
                <w:sz w:val="24"/>
                <w:szCs w:val="24"/>
                <w:lang w:eastAsia="ru-RU"/>
              </w:rPr>
            </w:pPr>
            <w:r w:rsidRPr="00612C5C">
              <w:rPr>
                <w:rFonts w:ascii="Times New Roman" w:hAnsi="Times New Roman" w:cs="Times New Roman"/>
                <w:sz w:val="24"/>
                <w:szCs w:val="24"/>
                <w:lang w:eastAsia="ru-RU"/>
              </w:rPr>
              <w:t>Обобщающее повторение.</w:t>
            </w:r>
          </w:p>
        </w:tc>
        <w:tc>
          <w:tcPr>
            <w:tcW w:w="3815" w:type="dxa"/>
          </w:tcPr>
          <w:p w:rsidR="00612C5C" w:rsidRPr="00612C5C" w:rsidRDefault="00612C5C" w:rsidP="004F6C69">
            <w:pPr>
              <w:jc w:val="both"/>
              <w:rPr>
                <w:rFonts w:ascii="Times New Roman" w:hAnsi="Times New Roman" w:cs="Times New Roman"/>
                <w:kern w:val="2"/>
                <w:sz w:val="24"/>
                <w:szCs w:val="24"/>
                <w:lang w:val="ru-RU" w:eastAsia="ru-RU"/>
              </w:rPr>
            </w:pPr>
            <w:r w:rsidRPr="00612C5C">
              <w:rPr>
                <w:rFonts w:ascii="Times New Roman" w:hAnsi="Times New Roman" w:cs="Times New Roman"/>
                <w:kern w:val="2"/>
                <w:sz w:val="24"/>
                <w:szCs w:val="24"/>
                <w:lang w:val="ru-RU" w:eastAsia="ru-RU"/>
              </w:rPr>
              <w:t>Предметные: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научится: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Выявлять и исследовать проблемы </w:t>
            </w:r>
            <w:r w:rsidRPr="00612C5C">
              <w:rPr>
                <w:rFonts w:ascii="Times New Roman" w:hAnsi="Times New Roman" w:cs="Times New Roman"/>
                <w:sz w:val="24"/>
                <w:szCs w:val="24"/>
                <w:lang w:val="ru-RU" w:eastAsia="ru-RU"/>
              </w:rPr>
              <w:lastRenderedPageBreak/>
              <w:t>в современной духовно-нравственной культуре России. Познакомятся с историей религиозного вопроса в советский и постсоветский периоды истории России. Данный курс завершается сюжетом «Проблемы духовно-нравственной культуры народов России», который является итоговым и подводит старших подростков к выводу, что в современной Российской Федерации происходят большие изменения со стороны государственной власти и общественности по отношению к религии, но при этом существуют проблемы связанные с возрождением духовно-нравственных ценностей и сохранением традиций. На итоговых уроках обучающиеся представляют индивидуальные проекты «Проблемы духовно-нравственной культуры народов России», которые могут быть исследовательскими или информационными по исследованию особенностей духовной жизни современной России, а также социальными.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Систематизировать материал из разных источников по духовно-нравственной культуре народов России;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w:t>
            </w:r>
            <w:r w:rsidRPr="00612C5C">
              <w:rPr>
                <w:rFonts w:ascii="Times New Roman" w:hAnsi="Times New Roman" w:cs="Times New Roman"/>
                <w:sz w:val="24"/>
                <w:szCs w:val="24"/>
                <w:lang w:val="ru-RU" w:eastAsia="ru-RU"/>
              </w:rPr>
              <w:lastRenderedPageBreak/>
              <w:t>культурная миграция и др. и применять их в практической деятельности;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развитие отдельных областей и форм культуры, выражать свое мнение о явлениях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явления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духовные ценности российского народа и выражать собственное отношение к ним;</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раскрывать роль религии в современном обществе;</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характеризовать особенности искусства как формы духовной культуры.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сопоставлять особенности духовно-нравственных ценностей России с духовно-нравственными ценностями народов и обществ Востока и Запада;</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давать оценку событиям и личностям, оставившим заметный след в духовно-нравственной культуре нашей страны;</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Выпускник получит возможность научиться:</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xml:space="preserve">- сравнивать развитие представлений о морали, нравственности, духовных ценностях России с аналогичными </w:t>
            </w:r>
            <w:r w:rsidRPr="00612C5C">
              <w:rPr>
                <w:rFonts w:ascii="Times New Roman" w:hAnsi="Times New Roman" w:cs="Times New Roman"/>
                <w:sz w:val="24"/>
                <w:szCs w:val="24"/>
                <w:lang w:val="ru-RU" w:eastAsia="ru-RU"/>
              </w:rPr>
              <w:lastRenderedPageBreak/>
              <w:t>процессами в зарубежных странах; объяснять, в чем заключаются общие черты, а в чем - особенности;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применять знания по духовно-нравственной культуре России в научной деятельности и в повседневной жизни;</w:t>
            </w:r>
          </w:p>
          <w:p w:rsidR="00612C5C" w:rsidRPr="00612C5C" w:rsidRDefault="00612C5C" w:rsidP="004F6C69">
            <w:pPr>
              <w:shd w:val="clear" w:color="auto" w:fill="FFFFFF"/>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 описывать процессы создания, сохранения, трансляции и усвоения достижений духовной культуры;</w:t>
            </w:r>
          </w:p>
          <w:p w:rsidR="00612C5C" w:rsidRPr="00612C5C" w:rsidRDefault="00612C5C" w:rsidP="004F6C69">
            <w:pPr>
              <w:widowControl w:val="0"/>
              <w:tabs>
                <w:tab w:val="left" w:pos="270"/>
              </w:tabs>
              <w:jc w:val="both"/>
              <w:rPr>
                <w:rFonts w:ascii="Times New Roman" w:hAnsi="Times New Roman" w:cs="Times New Roman"/>
                <w:kern w:val="2"/>
                <w:sz w:val="24"/>
                <w:szCs w:val="24"/>
                <w:lang w:val="ru-RU" w:eastAsia="ru-RU"/>
              </w:rPr>
            </w:pPr>
            <w:r w:rsidRPr="00612C5C">
              <w:rPr>
                <w:rFonts w:ascii="Times New Roman" w:hAnsi="Times New Roman" w:cs="Times New Roman"/>
                <w:sz w:val="24"/>
                <w:szCs w:val="24"/>
                <w:lang w:val="ru-RU" w:eastAsia="ru-RU"/>
              </w:rPr>
              <w:t>-характеризовать основные направления развития отечественной духовной культуры в современных условиях.</w:t>
            </w:r>
          </w:p>
        </w:tc>
      </w:tr>
    </w:tbl>
    <w:p w:rsidR="00612C5C" w:rsidRPr="00612C5C" w:rsidRDefault="00612C5C" w:rsidP="00612C5C">
      <w:pPr>
        <w:spacing w:after="0"/>
        <w:rPr>
          <w:rFonts w:ascii="Times New Roman" w:hAnsi="Times New Roman" w:cs="Times New Roman"/>
          <w:b/>
          <w:sz w:val="24"/>
          <w:szCs w:val="24"/>
        </w:rPr>
        <w:sectPr w:rsidR="00612C5C" w:rsidRPr="00612C5C" w:rsidSect="004F6C69">
          <w:pgSz w:w="11900" w:h="16840"/>
          <w:pgMar w:top="286" w:right="644" w:bottom="1440" w:left="993" w:header="720" w:footer="720" w:gutter="0"/>
          <w:cols w:space="720" w:equalWidth="0">
            <w:col w:w="10257" w:space="0"/>
          </w:cols>
          <w:docGrid w:linePitch="360"/>
        </w:sectPr>
      </w:pPr>
    </w:p>
    <w:p w:rsidR="00612C5C" w:rsidRPr="00612C5C" w:rsidRDefault="00612C5C" w:rsidP="00612C5C">
      <w:pPr>
        <w:autoSpaceDE w:val="0"/>
        <w:autoSpaceDN w:val="0"/>
        <w:spacing w:after="0" w:line="220" w:lineRule="exact"/>
        <w:rPr>
          <w:rFonts w:ascii="Times New Roman" w:hAnsi="Times New Roman" w:cs="Times New Roman"/>
          <w:sz w:val="24"/>
          <w:szCs w:val="24"/>
        </w:rPr>
      </w:pPr>
    </w:p>
    <w:p w:rsidR="00612C5C" w:rsidRPr="00612C5C" w:rsidRDefault="00612C5C" w:rsidP="00612C5C">
      <w:pPr>
        <w:autoSpaceDE w:val="0"/>
        <w:autoSpaceDN w:val="0"/>
        <w:spacing w:after="0" w:line="230" w:lineRule="auto"/>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ПЛАНИРУЕМЫЕ ОБРАЗОВАТЕЛЬНЫЕ РЕЗУЛЬТАТЫ</w:t>
      </w:r>
    </w:p>
    <w:p w:rsidR="00612C5C" w:rsidRPr="00612C5C" w:rsidRDefault="00612C5C" w:rsidP="00612C5C">
      <w:pPr>
        <w:autoSpaceDE w:val="0"/>
        <w:autoSpaceDN w:val="0"/>
        <w:spacing w:after="0" w:line="230" w:lineRule="auto"/>
        <w:rPr>
          <w:rFonts w:ascii="Times New Roman" w:eastAsia="Times New Roman" w:hAnsi="Times New Roman" w:cs="Times New Roman"/>
          <w:b/>
          <w:sz w:val="24"/>
          <w:szCs w:val="24"/>
        </w:rPr>
      </w:pPr>
    </w:p>
    <w:p w:rsidR="00612C5C" w:rsidRPr="00612C5C" w:rsidRDefault="00612C5C" w:rsidP="00612C5C">
      <w:pPr>
        <w:autoSpaceDE w:val="0"/>
        <w:autoSpaceDN w:val="0"/>
        <w:spacing w:after="0" w:line="230" w:lineRule="auto"/>
        <w:rPr>
          <w:rFonts w:ascii="Times New Roman" w:hAnsi="Times New Roman" w:cs="Times New Roman"/>
          <w:sz w:val="24"/>
          <w:szCs w:val="24"/>
        </w:rPr>
      </w:pPr>
      <w:r w:rsidRPr="00612C5C">
        <w:rPr>
          <w:rFonts w:ascii="Times New Roman" w:eastAsia="Times New Roman" w:hAnsi="Times New Roman" w:cs="Times New Roman"/>
          <w:b/>
          <w:sz w:val="24"/>
          <w:szCs w:val="24"/>
        </w:rPr>
        <w:t>5 КЛАСС</w:t>
      </w:r>
    </w:p>
    <w:p w:rsidR="00612C5C" w:rsidRPr="00612C5C" w:rsidRDefault="00612C5C" w:rsidP="00612C5C">
      <w:pPr>
        <w:autoSpaceDE w:val="0"/>
        <w:autoSpaceDN w:val="0"/>
        <w:spacing w:after="0" w:line="230" w:lineRule="auto"/>
        <w:rPr>
          <w:rFonts w:ascii="Times New Roman" w:hAnsi="Times New Roman" w:cs="Times New Roman"/>
          <w:sz w:val="24"/>
          <w:szCs w:val="24"/>
        </w:rPr>
      </w:pPr>
      <w:r w:rsidRPr="00612C5C">
        <w:rPr>
          <w:rFonts w:ascii="Times New Roman" w:eastAsia="Times New Roman" w:hAnsi="Times New Roman" w:cs="Times New Roman"/>
          <w:b/>
          <w:sz w:val="24"/>
          <w:szCs w:val="24"/>
        </w:rPr>
        <w:t>Личностные результаты</w:t>
      </w:r>
    </w:p>
    <w:p w:rsidR="00612C5C" w:rsidRPr="00612C5C" w:rsidRDefault="00612C5C" w:rsidP="00612C5C">
      <w:pPr>
        <w:autoSpaceDE w:val="0"/>
        <w:autoSpaceDN w:val="0"/>
        <w:spacing w:after="0" w:line="271" w:lineRule="auto"/>
        <w:ind w:right="144" w:firstLine="180"/>
        <w:rPr>
          <w:rFonts w:ascii="Times New Roman" w:hAnsi="Times New Roman" w:cs="Times New Roman"/>
          <w:sz w:val="24"/>
          <w:szCs w:val="24"/>
        </w:rPr>
      </w:pPr>
      <w:r w:rsidRPr="00612C5C">
        <w:rPr>
          <w:rFonts w:ascii="Times New Roman" w:eastAsia="Times New Roman" w:hAnsi="Times New Roman" w:cs="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612C5C" w:rsidRPr="00612C5C" w:rsidRDefault="00612C5C" w:rsidP="00612C5C">
      <w:pPr>
        <w:tabs>
          <w:tab w:val="left" w:pos="180"/>
        </w:tabs>
        <w:autoSpaceDE w:val="0"/>
        <w:autoSpaceDN w:val="0"/>
        <w:spacing w:after="0" w:line="262" w:lineRule="auto"/>
        <w:ind w:right="1008"/>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612C5C" w:rsidRPr="00612C5C" w:rsidRDefault="00612C5C" w:rsidP="00612C5C">
      <w:pPr>
        <w:autoSpaceDE w:val="0"/>
        <w:autoSpaceDN w:val="0"/>
        <w:spacing w:after="0" w:line="281" w:lineRule="auto"/>
        <w:ind w:right="864" w:firstLine="180"/>
        <w:rPr>
          <w:rFonts w:ascii="Times New Roman" w:hAnsi="Times New Roman" w:cs="Times New Roman"/>
          <w:sz w:val="24"/>
          <w:szCs w:val="24"/>
        </w:rPr>
      </w:pPr>
      <w:r w:rsidRPr="00612C5C">
        <w:rPr>
          <w:rFonts w:ascii="Times New Roman" w:eastAsia="Times New Roman" w:hAnsi="Times New Roman" w:cs="Times New Roman"/>
          <w:i/>
          <w:sz w:val="24"/>
          <w:szCs w:val="24"/>
        </w:rPr>
        <w:t>Личностные результаты</w:t>
      </w:r>
      <w:r w:rsidRPr="00612C5C">
        <w:rPr>
          <w:rFonts w:ascii="Times New Roman" w:eastAsia="Times New Roman" w:hAnsi="Times New Roman" w:cs="Times New Roman"/>
          <w:sz w:val="24"/>
          <w:szCs w:val="24"/>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12C5C" w:rsidRPr="00612C5C" w:rsidRDefault="00612C5C" w:rsidP="00612C5C">
      <w:pPr>
        <w:tabs>
          <w:tab w:val="left" w:pos="180"/>
        </w:tabs>
        <w:autoSpaceDE w:val="0"/>
        <w:autoSpaceDN w:val="0"/>
        <w:spacing w:after="0" w:line="281" w:lineRule="auto"/>
        <w:ind w:right="576"/>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b/>
          <w:sz w:val="24"/>
          <w:szCs w:val="24"/>
        </w:rPr>
        <w:t xml:space="preserve">1. Патриотическое воспитание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12C5C" w:rsidRPr="00612C5C" w:rsidRDefault="00612C5C" w:rsidP="00612C5C">
      <w:pPr>
        <w:tabs>
          <w:tab w:val="left" w:pos="180"/>
        </w:tabs>
        <w:autoSpaceDE w:val="0"/>
        <w:autoSpaceDN w:val="0"/>
        <w:spacing w:after="0" w:line="286" w:lineRule="auto"/>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b/>
          <w:sz w:val="24"/>
          <w:szCs w:val="24"/>
        </w:rPr>
        <w:t xml:space="preserve">2. Гражданское воспитание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веротерпимости, уважительного отношения к религиозным чувствам, взглядам людей или их отсутствию.</w:t>
      </w:r>
    </w:p>
    <w:p w:rsidR="00612C5C" w:rsidRPr="00612C5C" w:rsidRDefault="00612C5C" w:rsidP="00612C5C">
      <w:pPr>
        <w:tabs>
          <w:tab w:val="left" w:pos="180"/>
        </w:tabs>
        <w:autoSpaceDE w:val="0"/>
        <w:autoSpaceDN w:val="0"/>
        <w:spacing w:after="0" w:line="278" w:lineRule="auto"/>
        <w:ind w:right="144"/>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b/>
          <w:sz w:val="24"/>
          <w:szCs w:val="24"/>
        </w:rPr>
        <w:t xml:space="preserve">3. Ценности познавательной деятельности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2C5C" w:rsidRPr="00612C5C" w:rsidRDefault="00612C5C" w:rsidP="00612C5C">
      <w:pPr>
        <w:autoSpaceDE w:val="0"/>
        <w:autoSpaceDN w:val="0"/>
        <w:spacing w:after="0" w:line="281" w:lineRule="auto"/>
        <w:ind w:right="288" w:firstLine="180"/>
        <w:rPr>
          <w:rFonts w:ascii="Times New Roman" w:hAnsi="Times New Roman" w:cs="Times New Roman"/>
          <w:sz w:val="24"/>
          <w:szCs w:val="24"/>
        </w:rPr>
      </w:pPr>
      <w:r w:rsidRPr="00612C5C">
        <w:rPr>
          <w:rFonts w:ascii="Times New Roman" w:eastAsia="Times New Roman" w:hAnsi="Times New Roman" w:cs="Times New Roman"/>
          <w:b/>
          <w:i/>
          <w:sz w:val="24"/>
          <w:szCs w:val="24"/>
        </w:rPr>
        <w:t>Смыслообразование</w:t>
      </w:r>
      <w:r w:rsidRPr="00612C5C">
        <w:rPr>
          <w:rFonts w:ascii="Times New Roman" w:eastAsia="Times New Roman" w:hAnsi="Times New Roman" w:cs="Times New Roman"/>
          <w:sz w:val="24"/>
          <w:szCs w:val="24"/>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самосовершенствованию; воспитание веротерпимости, уважительного отношения к религиозным чувствам, взглядам людей или их отсутствию.</w:t>
      </w:r>
    </w:p>
    <w:p w:rsidR="00612C5C" w:rsidRPr="00612C5C" w:rsidRDefault="00612C5C" w:rsidP="00612C5C">
      <w:pPr>
        <w:tabs>
          <w:tab w:val="left" w:pos="180"/>
        </w:tabs>
        <w:autoSpaceDE w:val="0"/>
        <w:autoSpaceDN w:val="0"/>
        <w:spacing w:after="0" w:line="286" w:lineRule="auto"/>
        <w:ind w:right="288"/>
        <w:rPr>
          <w:rFonts w:ascii="Times New Roman" w:hAnsi="Times New Roman" w:cs="Times New Roman"/>
          <w:sz w:val="24"/>
          <w:szCs w:val="24"/>
        </w:rPr>
      </w:pPr>
      <w:r w:rsidRPr="00612C5C">
        <w:rPr>
          <w:rFonts w:ascii="Times New Roman" w:hAnsi="Times New Roman" w:cs="Times New Roman"/>
          <w:sz w:val="24"/>
          <w:szCs w:val="24"/>
        </w:rPr>
        <w:tab/>
      </w:r>
      <w:r w:rsidRPr="00612C5C">
        <w:rPr>
          <w:rFonts w:ascii="Times New Roman" w:eastAsia="Times New Roman" w:hAnsi="Times New Roman" w:cs="Times New Roman"/>
          <w:b/>
          <w:sz w:val="24"/>
          <w:szCs w:val="24"/>
        </w:rPr>
        <w:t xml:space="preserve">4. Духовно-нравственное воспитание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w:t>
      </w:r>
      <w:r w:rsidRPr="00612C5C">
        <w:rPr>
          <w:rFonts w:ascii="Times New Roman" w:eastAsia="Times New Roman" w:hAnsi="Times New Roman" w:cs="Times New Roman"/>
          <w:sz w:val="24"/>
          <w:szCs w:val="24"/>
        </w:rPr>
        <w:lastRenderedPageBreak/>
        <w:t xml:space="preserve">сообществах, включая взрослые и социальные сообщества; </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r w:rsidRPr="00612C5C">
        <w:rPr>
          <w:rFonts w:ascii="Times New Roman" w:hAnsi="Times New Roman" w:cs="Times New Roman"/>
          <w:sz w:val="24"/>
          <w:szCs w:val="24"/>
        </w:rPr>
        <w:t xml:space="preserve"> </w:t>
      </w:r>
      <w:r w:rsidRPr="00612C5C">
        <w:rPr>
          <w:rFonts w:ascii="Times New Roman" w:eastAsia="Times New Roman" w:hAnsi="Times New Roman" w:cs="Times New Roman"/>
          <w:sz w:val="24"/>
          <w:szCs w:val="24"/>
        </w:rPr>
        <w:t>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12C5C" w:rsidRPr="00612C5C" w:rsidRDefault="00612C5C" w:rsidP="00612C5C">
      <w:pPr>
        <w:autoSpaceDE w:val="0"/>
        <w:autoSpaceDN w:val="0"/>
        <w:spacing w:after="0" w:line="230" w:lineRule="auto"/>
        <w:rPr>
          <w:rFonts w:ascii="Times New Roman" w:hAnsi="Times New Roman" w:cs="Times New Roman"/>
          <w:sz w:val="24"/>
          <w:szCs w:val="24"/>
        </w:rPr>
      </w:pPr>
      <w:r w:rsidRPr="00612C5C">
        <w:rPr>
          <w:rFonts w:ascii="Times New Roman" w:eastAsia="Times New Roman" w:hAnsi="Times New Roman" w:cs="Times New Roman"/>
          <w:b/>
          <w:sz w:val="24"/>
          <w:szCs w:val="24"/>
        </w:rPr>
        <w:t>Метапредметные результаты</w:t>
      </w:r>
    </w:p>
    <w:p w:rsidR="00612C5C" w:rsidRPr="00612C5C" w:rsidRDefault="00612C5C" w:rsidP="00612C5C">
      <w:pPr>
        <w:autoSpaceDE w:val="0"/>
        <w:autoSpaceDN w:val="0"/>
        <w:spacing w:after="0" w:line="286" w:lineRule="auto"/>
        <w:ind w:right="144" w:firstLine="180"/>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12C5C" w:rsidRPr="00612C5C" w:rsidRDefault="00612C5C" w:rsidP="00612C5C">
      <w:pPr>
        <w:autoSpaceDE w:val="0"/>
        <w:autoSpaceDN w:val="0"/>
        <w:spacing w:after="0"/>
        <w:ind w:left="180" w:right="3888"/>
        <w:rPr>
          <w:rFonts w:ascii="Times New Roman" w:hAnsi="Times New Roman" w:cs="Times New Roman"/>
          <w:sz w:val="24"/>
          <w:szCs w:val="24"/>
        </w:rPr>
      </w:pPr>
      <w:r w:rsidRPr="00612C5C">
        <w:rPr>
          <w:rFonts w:ascii="Times New Roman" w:eastAsia="Times New Roman" w:hAnsi="Times New Roman" w:cs="Times New Roman"/>
          <w:b/>
          <w:sz w:val="24"/>
          <w:szCs w:val="24"/>
        </w:rPr>
        <w:t xml:space="preserve">1. Познавательные универсальные учебные действия </w:t>
      </w:r>
      <w:r w:rsidRPr="00612C5C">
        <w:rPr>
          <w:rFonts w:ascii="Times New Roman" w:eastAsia="Times New Roman" w:hAnsi="Times New Roman" w:cs="Times New Roman"/>
          <w:sz w:val="24"/>
          <w:szCs w:val="24"/>
        </w:rPr>
        <w:t>Познавательные универсальные учебные действия включают:</w:t>
      </w:r>
    </w:p>
    <w:p w:rsidR="00612C5C" w:rsidRPr="00612C5C" w:rsidRDefault="00612C5C" w:rsidP="00612C5C">
      <w:pPr>
        <w:autoSpaceDE w:val="0"/>
        <w:autoSpaceDN w:val="0"/>
        <w:spacing w:after="0"/>
        <w:ind w:left="420" w:right="144"/>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  умение определять понятия, создавать обобщения, устанавливать аналогии,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612C5C" w:rsidRPr="00612C5C" w:rsidRDefault="00612C5C" w:rsidP="00612C5C">
      <w:pPr>
        <w:autoSpaceDE w:val="0"/>
        <w:autoSpaceDN w:val="0"/>
        <w:spacing w:after="0"/>
        <w:ind w:left="420" w:right="720"/>
        <w:rPr>
          <w:rFonts w:ascii="Times New Roman" w:hAnsi="Times New Roman" w:cs="Times New Roman"/>
          <w:sz w:val="24"/>
          <w:szCs w:val="24"/>
        </w:rPr>
      </w:pPr>
      <w:r w:rsidRPr="00612C5C">
        <w:rPr>
          <w:rFonts w:ascii="Times New Roman" w:eastAsia="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612C5C" w:rsidRPr="00612C5C" w:rsidRDefault="00612C5C" w:rsidP="00612C5C">
      <w:pPr>
        <w:autoSpaceDE w:val="0"/>
        <w:autoSpaceDN w:val="0"/>
        <w:spacing w:after="0"/>
        <w:ind w:left="420"/>
        <w:rPr>
          <w:rFonts w:ascii="Times New Roman" w:hAnsi="Times New Roman" w:cs="Times New Roman"/>
          <w:sz w:val="24"/>
          <w:szCs w:val="24"/>
        </w:rPr>
      </w:pPr>
      <w:r w:rsidRPr="00612C5C">
        <w:rPr>
          <w:rFonts w:ascii="Times New Roman" w:eastAsia="Times New Roman" w:hAnsi="Times New Roman" w:cs="Times New Roman"/>
          <w:sz w:val="24"/>
          <w:szCs w:val="24"/>
        </w:rPr>
        <w:t>—  смысловое чтение;</w:t>
      </w:r>
    </w:p>
    <w:p w:rsidR="00612C5C" w:rsidRPr="00612C5C" w:rsidRDefault="00612C5C" w:rsidP="00612C5C">
      <w:pPr>
        <w:autoSpaceDE w:val="0"/>
        <w:autoSpaceDN w:val="0"/>
        <w:spacing w:after="0"/>
        <w:ind w:left="420" w:right="432"/>
        <w:rPr>
          <w:rFonts w:ascii="Times New Roman" w:hAnsi="Times New Roman" w:cs="Times New Roman"/>
          <w:sz w:val="24"/>
          <w:szCs w:val="24"/>
        </w:rPr>
      </w:pPr>
      <w:r w:rsidRPr="00612C5C">
        <w:rPr>
          <w:rFonts w:ascii="Times New Roman" w:eastAsia="Times New Roman" w:hAnsi="Times New Roman" w:cs="Times New Roman"/>
          <w:sz w:val="24"/>
          <w:szCs w:val="24"/>
        </w:rPr>
        <w:t>—  развитие мотивации к овладению культурой активного использования словарей и других поисковых систем.</w:t>
      </w:r>
    </w:p>
    <w:p w:rsidR="00612C5C" w:rsidRPr="00612C5C" w:rsidRDefault="00612C5C" w:rsidP="00612C5C">
      <w:pPr>
        <w:autoSpaceDE w:val="0"/>
        <w:autoSpaceDN w:val="0"/>
        <w:spacing w:after="0"/>
        <w:ind w:left="180" w:right="3600"/>
        <w:rPr>
          <w:rFonts w:ascii="Times New Roman" w:hAnsi="Times New Roman" w:cs="Times New Roman"/>
          <w:sz w:val="24"/>
          <w:szCs w:val="24"/>
        </w:rPr>
      </w:pPr>
      <w:r w:rsidRPr="00612C5C">
        <w:rPr>
          <w:rFonts w:ascii="Times New Roman" w:eastAsia="Times New Roman" w:hAnsi="Times New Roman" w:cs="Times New Roman"/>
          <w:b/>
          <w:sz w:val="24"/>
          <w:szCs w:val="24"/>
        </w:rPr>
        <w:t xml:space="preserve">2. Коммуникативные универсальные учебные действия </w:t>
      </w:r>
      <w:r w:rsidRPr="00612C5C">
        <w:rPr>
          <w:rFonts w:ascii="Times New Roman" w:eastAsia="Times New Roman" w:hAnsi="Times New Roman" w:cs="Times New Roman"/>
          <w:sz w:val="24"/>
          <w:szCs w:val="24"/>
        </w:rPr>
        <w:t>Коммуникативные универсальные учебные действия включают:</w:t>
      </w:r>
    </w:p>
    <w:p w:rsidR="00612C5C" w:rsidRPr="00612C5C" w:rsidRDefault="00612C5C" w:rsidP="00612C5C">
      <w:pPr>
        <w:autoSpaceDE w:val="0"/>
        <w:autoSpaceDN w:val="0"/>
        <w:spacing w:after="0"/>
        <w:ind w:left="420"/>
        <w:rPr>
          <w:rFonts w:ascii="Times New Roman" w:hAnsi="Times New Roman" w:cs="Times New Roman"/>
          <w:sz w:val="24"/>
          <w:szCs w:val="24"/>
        </w:rPr>
      </w:pPr>
      <w:r w:rsidRPr="00612C5C">
        <w:rPr>
          <w:rFonts w:ascii="Times New Roman" w:eastAsia="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612C5C" w:rsidRPr="00612C5C" w:rsidRDefault="00612C5C" w:rsidP="00612C5C">
      <w:pPr>
        <w:autoSpaceDE w:val="0"/>
        <w:autoSpaceDN w:val="0"/>
        <w:spacing w:after="0"/>
        <w:ind w:left="420"/>
        <w:rPr>
          <w:rFonts w:ascii="Times New Roman" w:hAnsi="Times New Roman" w:cs="Times New Roman"/>
          <w:sz w:val="24"/>
          <w:szCs w:val="24"/>
        </w:rPr>
      </w:pPr>
      <w:r w:rsidRPr="00612C5C">
        <w:rPr>
          <w:rFonts w:ascii="Times New Roman" w:eastAsia="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деятельности; владение устной и письменной речью, монологической контекстной речью (коммуникация);</w:t>
      </w:r>
    </w:p>
    <w:p w:rsidR="00612C5C" w:rsidRPr="00612C5C" w:rsidRDefault="00612C5C" w:rsidP="00612C5C">
      <w:pPr>
        <w:autoSpaceDE w:val="0"/>
        <w:autoSpaceDN w:val="0"/>
        <w:spacing w:after="0"/>
        <w:ind w:left="420" w:right="864"/>
        <w:rPr>
          <w:rFonts w:ascii="Times New Roman" w:hAnsi="Times New Roman" w:cs="Times New Roman"/>
          <w:sz w:val="24"/>
          <w:szCs w:val="24"/>
        </w:rPr>
      </w:pPr>
      <w:r w:rsidRPr="00612C5C">
        <w:rPr>
          <w:rFonts w:ascii="Times New Roman" w:eastAsia="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(ИКТ-компетентность).</w:t>
      </w:r>
    </w:p>
    <w:p w:rsidR="00612C5C" w:rsidRPr="00612C5C" w:rsidRDefault="00612C5C" w:rsidP="00612C5C">
      <w:pPr>
        <w:autoSpaceDE w:val="0"/>
        <w:autoSpaceDN w:val="0"/>
        <w:spacing w:after="0"/>
        <w:ind w:left="180" w:right="4176"/>
        <w:rPr>
          <w:rFonts w:ascii="Times New Roman" w:hAnsi="Times New Roman" w:cs="Times New Roman"/>
          <w:sz w:val="24"/>
          <w:szCs w:val="24"/>
        </w:rPr>
      </w:pPr>
      <w:r w:rsidRPr="00612C5C">
        <w:rPr>
          <w:rFonts w:ascii="Times New Roman" w:eastAsia="Times New Roman" w:hAnsi="Times New Roman" w:cs="Times New Roman"/>
          <w:b/>
          <w:sz w:val="24"/>
          <w:szCs w:val="24"/>
        </w:rPr>
        <w:t xml:space="preserve">3. Регулятивные универсальные учебные действия </w:t>
      </w:r>
      <w:r w:rsidRPr="00612C5C">
        <w:rPr>
          <w:rFonts w:ascii="Times New Roman" w:eastAsia="Times New Roman" w:hAnsi="Times New Roman" w:cs="Times New Roman"/>
          <w:sz w:val="24"/>
          <w:szCs w:val="24"/>
        </w:rPr>
        <w:t>Регулятивные универсальные учебные действия включают:</w:t>
      </w:r>
    </w:p>
    <w:p w:rsidR="00612C5C" w:rsidRPr="00612C5C" w:rsidRDefault="00612C5C" w:rsidP="00612C5C">
      <w:pPr>
        <w:autoSpaceDE w:val="0"/>
        <w:autoSpaceDN w:val="0"/>
        <w:spacing w:after="0"/>
        <w:ind w:left="420" w:right="144"/>
        <w:rPr>
          <w:rFonts w:ascii="Times New Roman" w:hAnsi="Times New Roman" w:cs="Times New Roman"/>
          <w:sz w:val="24"/>
          <w:szCs w:val="24"/>
        </w:rPr>
      </w:pPr>
      <w:r w:rsidRPr="00612C5C">
        <w:rPr>
          <w:rFonts w:ascii="Times New Roman" w:eastAsia="Times New Roman" w:hAnsi="Times New Roman" w:cs="Times New Roman"/>
          <w:sz w:val="24"/>
          <w:szCs w:val="24"/>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612C5C" w:rsidRPr="00612C5C" w:rsidRDefault="00612C5C" w:rsidP="00612C5C">
      <w:pPr>
        <w:spacing w:after="0"/>
        <w:rPr>
          <w:rFonts w:ascii="Times New Roman" w:hAnsi="Times New Roman" w:cs="Times New Roman"/>
          <w:sz w:val="24"/>
          <w:szCs w:val="24"/>
        </w:rPr>
        <w:sectPr w:rsidR="00612C5C" w:rsidRPr="00612C5C">
          <w:pgSz w:w="11900" w:h="16840"/>
          <w:pgMar w:top="286" w:right="716" w:bottom="444" w:left="666" w:header="720" w:footer="720" w:gutter="0"/>
          <w:cols w:space="720" w:equalWidth="0">
            <w:col w:w="10518" w:space="0"/>
          </w:cols>
          <w:docGrid w:linePitch="360"/>
        </w:sectPr>
      </w:pPr>
    </w:p>
    <w:p w:rsidR="00612C5C" w:rsidRPr="00612C5C" w:rsidRDefault="00612C5C" w:rsidP="00612C5C">
      <w:pPr>
        <w:autoSpaceDE w:val="0"/>
        <w:autoSpaceDN w:val="0"/>
        <w:spacing w:after="0"/>
        <w:rPr>
          <w:rFonts w:ascii="Times New Roman" w:hAnsi="Times New Roman" w:cs="Times New Roman"/>
          <w:sz w:val="24"/>
          <w:szCs w:val="24"/>
        </w:rPr>
      </w:pPr>
    </w:p>
    <w:p w:rsidR="00612C5C" w:rsidRPr="00612C5C" w:rsidRDefault="00612C5C" w:rsidP="00612C5C">
      <w:pPr>
        <w:autoSpaceDE w:val="0"/>
        <w:autoSpaceDN w:val="0"/>
        <w:spacing w:after="0"/>
        <w:ind w:left="420"/>
        <w:rPr>
          <w:rFonts w:ascii="Times New Roman" w:hAnsi="Times New Roman" w:cs="Times New Roman"/>
          <w:sz w:val="24"/>
          <w:szCs w:val="24"/>
        </w:rPr>
      </w:pPr>
      <w:r w:rsidRPr="00612C5C">
        <w:rPr>
          <w:rFonts w:ascii="Times New Roman" w:eastAsia="Times New Roman" w:hAnsi="Times New Roman" w:cs="Times New Roman"/>
          <w:sz w:val="24"/>
          <w:szCs w:val="24"/>
        </w:rPr>
        <w:t>познавательной деятельности (целеполагание);</w:t>
      </w:r>
    </w:p>
    <w:p w:rsidR="00612C5C" w:rsidRPr="00612C5C" w:rsidRDefault="00612C5C" w:rsidP="00612C5C">
      <w:pPr>
        <w:autoSpaceDE w:val="0"/>
        <w:autoSpaceDN w:val="0"/>
        <w:spacing w:after="0"/>
        <w:ind w:left="420"/>
        <w:rPr>
          <w:rFonts w:ascii="Times New Roman" w:hAnsi="Times New Roman" w:cs="Times New Roman"/>
          <w:sz w:val="24"/>
          <w:szCs w:val="24"/>
        </w:rPr>
      </w:pPr>
      <w:r w:rsidRPr="00612C5C">
        <w:rPr>
          <w:rFonts w:ascii="Times New Roman" w:eastAsia="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12C5C" w:rsidRPr="00612C5C" w:rsidRDefault="00612C5C" w:rsidP="00612C5C">
      <w:pPr>
        <w:autoSpaceDE w:val="0"/>
        <w:autoSpaceDN w:val="0"/>
        <w:spacing w:after="0"/>
        <w:ind w:left="420" w:right="144"/>
        <w:rPr>
          <w:rFonts w:ascii="Times New Roman" w:hAnsi="Times New Roman" w:cs="Times New Roman"/>
          <w:sz w:val="24"/>
          <w:szCs w:val="24"/>
        </w:rPr>
      </w:pPr>
      <w:r w:rsidRPr="00612C5C">
        <w:rPr>
          <w:rFonts w:ascii="Times New Roman" w:eastAsia="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612C5C" w:rsidRPr="00612C5C" w:rsidRDefault="00612C5C" w:rsidP="00612C5C">
      <w:pPr>
        <w:autoSpaceDE w:val="0"/>
        <w:autoSpaceDN w:val="0"/>
        <w:spacing w:after="0"/>
        <w:ind w:left="420" w:right="144"/>
        <w:rPr>
          <w:rFonts w:ascii="Times New Roman" w:hAnsi="Times New Roman" w:cs="Times New Roman"/>
          <w:sz w:val="24"/>
          <w:szCs w:val="24"/>
        </w:rPr>
      </w:pPr>
      <w:r w:rsidRPr="00612C5C">
        <w:rPr>
          <w:rFonts w:ascii="Times New Roman" w:eastAsia="Times New Roman" w:hAnsi="Times New Roman" w:cs="Times New Roman"/>
          <w:sz w:val="24"/>
          <w:szCs w:val="24"/>
        </w:rPr>
        <w:t>—  умение оценивать правильность выполнения учебной задачи, собственные возможности её решения (оценка);</w:t>
      </w:r>
    </w:p>
    <w:p w:rsidR="00612C5C" w:rsidRPr="00612C5C" w:rsidRDefault="00612C5C" w:rsidP="00612C5C">
      <w:pPr>
        <w:autoSpaceDE w:val="0"/>
        <w:autoSpaceDN w:val="0"/>
        <w:spacing w:after="0"/>
        <w:ind w:left="420" w:right="288"/>
        <w:rPr>
          <w:rFonts w:ascii="Times New Roman" w:hAnsi="Times New Roman" w:cs="Times New Roman"/>
          <w:sz w:val="24"/>
          <w:szCs w:val="24"/>
        </w:rPr>
      </w:pPr>
      <w:r w:rsidRPr="00612C5C">
        <w:rPr>
          <w:rFonts w:ascii="Times New Roman" w:eastAsia="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12C5C" w:rsidRPr="00612C5C" w:rsidRDefault="00612C5C" w:rsidP="00612C5C">
      <w:pPr>
        <w:autoSpaceDE w:val="0"/>
        <w:autoSpaceDN w:val="0"/>
        <w:spacing w:after="0"/>
        <w:rPr>
          <w:rFonts w:ascii="Times New Roman" w:hAnsi="Times New Roman" w:cs="Times New Roman"/>
          <w:sz w:val="24"/>
          <w:szCs w:val="24"/>
        </w:rPr>
      </w:pPr>
      <w:r w:rsidRPr="00612C5C">
        <w:rPr>
          <w:rFonts w:ascii="Times New Roman" w:eastAsia="Times New Roman" w:hAnsi="Times New Roman" w:cs="Times New Roman"/>
          <w:b/>
          <w:sz w:val="24"/>
          <w:szCs w:val="24"/>
        </w:rPr>
        <w:t>Предметные результаты</w:t>
      </w:r>
    </w:p>
    <w:p w:rsidR="00612C5C" w:rsidRPr="00612C5C" w:rsidRDefault="00612C5C" w:rsidP="00612C5C">
      <w:pPr>
        <w:autoSpaceDE w:val="0"/>
        <w:autoSpaceDN w:val="0"/>
        <w:spacing w:after="0"/>
        <w:ind w:firstLine="180"/>
        <w:rPr>
          <w:rFonts w:ascii="Times New Roman" w:hAnsi="Times New Roman" w:cs="Times New Roman"/>
          <w:sz w:val="24"/>
          <w:szCs w:val="24"/>
        </w:rPr>
      </w:pPr>
      <w:r w:rsidRPr="00612C5C">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12C5C" w:rsidRPr="00612C5C" w:rsidRDefault="00612C5C" w:rsidP="00612C5C">
      <w:pPr>
        <w:autoSpaceDE w:val="0"/>
        <w:autoSpaceDN w:val="0"/>
        <w:spacing w:after="0"/>
        <w:ind w:left="180" w:right="1008"/>
        <w:rPr>
          <w:rFonts w:ascii="Times New Roman" w:hAnsi="Times New Roman" w:cs="Times New Roman"/>
          <w:sz w:val="24"/>
          <w:szCs w:val="24"/>
        </w:rPr>
      </w:pPr>
      <w:r w:rsidRPr="00612C5C">
        <w:rPr>
          <w:rFonts w:ascii="Times New Roman" w:eastAsia="Times New Roman" w:hAnsi="Times New Roman" w:cs="Times New Roman"/>
          <w:b/>
          <w:sz w:val="24"/>
          <w:szCs w:val="24"/>
        </w:rPr>
        <w:t xml:space="preserve"> «Россия — наш общий дом»</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Зачем изучать курс «Основы духовно-нравственной культуры народов России»?</w:t>
      </w:r>
    </w:p>
    <w:p w:rsidR="00612C5C" w:rsidRPr="00612C5C" w:rsidRDefault="00612C5C" w:rsidP="00612C5C">
      <w:pPr>
        <w:autoSpaceDE w:val="0"/>
        <w:autoSpaceDN w:val="0"/>
        <w:spacing w:after="0"/>
        <w:ind w:left="420" w:right="576"/>
        <w:rPr>
          <w:rFonts w:ascii="Times New Roman" w:hAnsi="Times New Roman" w:cs="Times New Roman"/>
          <w:sz w:val="24"/>
          <w:szCs w:val="24"/>
        </w:rPr>
      </w:pPr>
      <w:r w:rsidRPr="00612C5C">
        <w:rPr>
          <w:rFonts w:ascii="Times New Roman" w:eastAsia="Times New Roman" w:hAnsi="Times New Roman" w:cs="Times New Roman"/>
          <w:sz w:val="24"/>
          <w:szCs w:val="24"/>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12C5C" w:rsidRPr="00612C5C" w:rsidRDefault="00612C5C" w:rsidP="00612C5C">
      <w:pPr>
        <w:autoSpaceDE w:val="0"/>
        <w:autoSpaceDN w:val="0"/>
        <w:spacing w:after="0"/>
        <w:ind w:left="420" w:right="576"/>
        <w:rPr>
          <w:rFonts w:ascii="Times New Roman" w:hAnsi="Times New Roman" w:cs="Times New Roman"/>
          <w:sz w:val="24"/>
          <w:szCs w:val="24"/>
        </w:rPr>
      </w:pPr>
      <w:r w:rsidRPr="00612C5C">
        <w:rPr>
          <w:rFonts w:ascii="Times New Roman" w:eastAsia="Times New Roman" w:hAnsi="Times New Roman" w:cs="Times New Roman"/>
          <w:sz w:val="24"/>
          <w:szCs w:val="24"/>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12C5C" w:rsidRPr="00612C5C" w:rsidRDefault="00612C5C" w:rsidP="00612C5C">
      <w:pPr>
        <w:autoSpaceDE w:val="0"/>
        <w:autoSpaceDN w:val="0"/>
        <w:spacing w:after="0"/>
        <w:ind w:left="420" w:right="720"/>
        <w:rPr>
          <w:rFonts w:ascii="Times New Roman" w:hAnsi="Times New Roman" w:cs="Times New Roman"/>
          <w:sz w:val="24"/>
          <w:szCs w:val="24"/>
        </w:rPr>
      </w:pPr>
      <w:r w:rsidRPr="00612C5C">
        <w:rPr>
          <w:rFonts w:ascii="Times New Roman" w:eastAsia="Times New Roman" w:hAnsi="Times New Roman" w:cs="Times New Roman"/>
          <w:sz w:val="24"/>
          <w:szCs w:val="24"/>
        </w:rPr>
        <w:t>—  понимать взаимосвязь между языком и культурой, духовно-нравственным развитием личности и социальным поведением.</w:t>
      </w:r>
    </w:p>
    <w:p w:rsidR="00612C5C" w:rsidRPr="00612C5C" w:rsidRDefault="00612C5C" w:rsidP="00612C5C">
      <w:pPr>
        <w:autoSpaceDE w:val="0"/>
        <w:autoSpaceDN w:val="0"/>
        <w:spacing w:after="0"/>
        <w:ind w:left="180"/>
        <w:rPr>
          <w:rFonts w:ascii="Times New Roman" w:hAnsi="Times New Roman" w:cs="Times New Roman"/>
          <w:sz w:val="24"/>
          <w:szCs w:val="24"/>
        </w:rPr>
      </w:pPr>
      <w:r w:rsidRPr="00612C5C">
        <w:rPr>
          <w:rFonts w:ascii="Times New Roman" w:eastAsia="Times New Roman" w:hAnsi="Times New Roman" w:cs="Times New Roman"/>
          <w:sz w:val="24"/>
          <w:szCs w:val="24"/>
        </w:rPr>
        <w:t>Наш дом — Россия</w:t>
      </w:r>
    </w:p>
    <w:p w:rsidR="00612C5C" w:rsidRPr="00612C5C" w:rsidRDefault="00612C5C" w:rsidP="00612C5C">
      <w:pPr>
        <w:autoSpaceDE w:val="0"/>
        <w:autoSpaceDN w:val="0"/>
        <w:spacing w:after="0"/>
        <w:ind w:left="420" w:right="288"/>
        <w:rPr>
          <w:rFonts w:ascii="Times New Roman" w:hAnsi="Times New Roman" w:cs="Times New Roman"/>
          <w:sz w:val="24"/>
          <w:szCs w:val="24"/>
        </w:rPr>
      </w:pPr>
      <w:r w:rsidRPr="00612C5C">
        <w:rPr>
          <w:rFonts w:ascii="Times New Roman" w:eastAsia="Times New Roman" w:hAnsi="Times New Roman" w:cs="Times New Roman"/>
          <w:sz w:val="24"/>
          <w:szCs w:val="24"/>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12C5C" w:rsidRPr="00612C5C" w:rsidRDefault="00612C5C" w:rsidP="00612C5C">
      <w:pPr>
        <w:autoSpaceDE w:val="0"/>
        <w:autoSpaceDN w:val="0"/>
        <w:spacing w:after="0"/>
        <w:ind w:left="420" w:right="864"/>
        <w:rPr>
          <w:rFonts w:ascii="Times New Roman" w:hAnsi="Times New Roman" w:cs="Times New Roman"/>
          <w:sz w:val="24"/>
          <w:szCs w:val="24"/>
        </w:rPr>
      </w:pPr>
      <w:r w:rsidRPr="00612C5C">
        <w:rPr>
          <w:rFonts w:ascii="Times New Roman" w:eastAsia="Times New Roman" w:hAnsi="Times New Roman" w:cs="Times New Roman"/>
          <w:sz w:val="24"/>
          <w:szCs w:val="24"/>
        </w:rPr>
        <w:t>—  знать о современном состоянии культурного и религиозного разнообразия народов Российской Федерации, причинах культурных различий;</w:t>
      </w:r>
    </w:p>
    <w:p w:rsidR="00612C5C" w:rsidRPr="00612C5C" w:rsidRDefault="00612C5C" w:rsidP="00612C5C">
      <w:pPr>
        <w:autoSpaceDE w:val="0"/>
        <w:autoSpaceDN w:val="0"/>
        <w:spacing w:after="0"/>
        <w:ind w:left="420"/>
        <w:rPr>
          <w:rFonts w:ascii="Times New Roman" w:hAnsi="Times New Roman" w:cs="Times New Roman"/>
          <w:sz w:val="24"/>
          <w:szCs w:val="24"/>
        </w:rPr>
      </w:pPr>
      <w:r w:rsidRPr="00612C5C">
        <w:rPr>
          <w:rFonts w:ascii="Times New Roman" w:eastAsia="Times New Roman" w:hAnsi="Times New Roman" w:cs="Times New Roman"/>
          <w:sz w:val="24"/>
          <w:szCs w:val="24"/>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12C5C" w:rsidRPr="00612C5C" w:rsidRDefault="00612C5C" w:rsidP="00612C5C">
      <w:pPr>
        <w:autoSpaceDE w:val="0"/>
        <w:autoSpaceDN w:val="0"/>
        <w:spacing w:after="0"/>
        <w:rPr>
          <w:rFonts w:ascii="Times New Roman" w:hAnsi="Times New Roman" w:cs="Times New Roman"/>
          <w:sz w:val="24"/>
          <w:szCs w:val="24"/>
        </w:rPr>
      </w:pPr>
      <w:r w:rsidRPr="00612C5C">
        <w:rPr>
          <w:rFonts w:ascii="Times New Roman" w:eastAsia="Times New Roman" w:hAnsi="Times New Roman" w:cs="Times New Roman"/>
          <w:sz w:val="24"/>
          <w:szCs w:val="24"/>
        </w:rPr>
        <w:t>Истоки родной культуры</w:t>
      </w:r>
    </w:p>
    <w:p w:rsidR="00612C5C" w:rsidRPr="00612C5C" w:rsidRDefault="00612C5C" w:rsidP="00612C5C">
      <w:pPr>
        <w:autoSpaceDE w:val="0"/>
        <w:autoSpaceDN w:val="0"/>
        <w:spacing w:after="0"/>
        <w:ind w:left="240"/>
        <w:rPr>
          <w:rFonts w:ascii="Times New Roman" w:hAnsi="Times New Roman" w:cs="Times New Roman"/>
          <w:sz w:val="24"/>
          <w:szCs w:val="24"/>
        </w:rPr>
      </w:pPr>
      <w:r w:rsidRPr="00612C5C">
        <w:rPr>
          <w:rFonts w:ascii="Times New Roman" w:eastAsia="Times New Roman" w:hAnsi="Times New Roman" w:cs="Times New Roman"/>
          <w:sz w:val="24"/>
          <w:szCs w:val="24"/>
        </w:rPr>
        <w:t>—  Иметь сформированное представление о понятие «культура»;</w:t>
      </w:r>
    </w:p>
    <w:p w:rsidR="00612C5C" w:rsidRPr="00612C5C" w:rsidRDefault="00612C5C" w:rsidP="00612C5C">
      <w:pPr>
        <w:autoSpaceDE w:val="0"/>
        <w:autoSpaceDN w:val="0"/>
        <w:spacing w:after="0"/>
        <w:ind w:left="240" w:right="432"/>
        <w:rPr>
          <w:rFonts w:ascii="Times New Roman" w:hAnsi="Times New Roman" w:cs="Times New Roman"/>
          <w:sz w:val="24"/>
          <w:szCs w:val="24"/>
        </w:rPr>
      </w:pPr>
      <w:r w:rsidRPr="00612C5C">
        <w:rPr>
          <w:rFonts w:ascii="Times New Roman" w:eastAsia="Times New Roman" w:hAnsi="Times New Roman" w:cs="Times New Roman"/>
          <w:sz w:val="24"/>
          <w:szCs w:val="24"/>
        </w:rPr>
        <w:t>—  уметь выделять общие черты в культуре различных народов, обосновывать их значение и причины.</w:t>
      </w:r>
    </w:p>
    <w:p w:rsidR="00612C5C" w:rsidRPr="00612C5C" w:rsidRDefault="00612C5C" w:rsidP="00612C5C">
      <w:pPr>
        <w:autoSpaceDE w:val="0"/>
        <w:autoSpaceDN w:val="0"/>
        <w:spacing w:after="0"/>
        <w:rPr>
          <w:rFonts w:ascii="Times New Roman" w:hAnsi="Times New Roman" w:cs="Times New Roman"/>
          <w:sz w:val="24"/>
          <w:szCs w:val="24"/>
        </w:rPr>
      </w:pPr>
      <w:r w:rsidRPr="00612C5C">
        <w:rPr>
          <w:rFonts w:ascii="Times New Roman" w:eastAsia="Times New Roman" w:hAnsi="Times New Roman" w:cs="Times New Roman"/>
          <w:sz w:val="24"/>
          <w:szCs w:val="24"/>
        </w:rPr>
        <w:t>Духовная культура</w:t>
      </w:r>
    </w:p>
    <w:p w:rsidR="00612C5C" w:rsidRPr="00612C5C" w:rsidRDefault="00612C5C" w:rsidP="00612C5C">
      <w:pPr>
        <w:autoSpaceDE w:val="0"/>
        <w:autoSpaceDN w:val="0"/>
        <w:spacing w:after="0"/>
        <w:ind w:left="240"/>
        <w:rPr>
          <w:rFonts w:ascii="Times New Roman" w:hAnsi="Times New Roman" w:cs="Times New Roman"/>
          <w:sz w:val="24"/>
          <w:szCs w:val="24"/>
        </w:rPr>
      </w:pPr>
      <w:r w:rsidRPr="00612C5C">
        <w:rPr>
          <w:rFonts w:ascii="Times New Roman" w:eastAsia="Times New Roman" w:hAnsi="Times New Roman" w:cs="Times New Roman"/>
          <w:sz w:val="24"/>
          <w:szCs w:val="24"/>
        </w:rPr>
        <w:t>—  Иметь представление о таких культурных концептах как «искусство», «наука», «религия»;</w:t>
      </w:r>
    </w:p>
    <w:p w:rsidR="00612C5C" w:rsidRPr="00612C5C" w:rsidRDefault="00612C5C" w:rsidP="00612C5C">
      <w:pPr>
        <w:autoSpaceDE w:val="0"/>
        <w:autoSpaceDN w:val="0"/>
        <w:spacing w:after="0"/>
        <w:ind w:left="240" w:right="432"/>
        <w:rPr>
          <w:rFonts w:ascii="Times New Roman" w:hAnsi="Times New Roman" w:cs="Times New Roman"/>
          <w:sz w:val="24"/>
          <w:szCs w:val="24"/>
        </w:rPr>
      </w:pPr>
      <w:r w:rsidRPr="00612C5C">
        <w:rPr>
          <w:rFonts w:ascii="Times New Roman" w:eastAsia="Times New Roman" w:hAnsi="Times New Roman" w:cs="Times New Roman"/>
          <w:sz w:val="24"/>
          <w:szCs w:val="24"/>
        </w:rPr>
        <w:t>—  знать и давать определения терминам «мораль», «нравственность», «духовные ценности»,«духовность» на доступном для обучающихся уровне осмысления;</w:t>
      </w:r>
    </w:p>
    <w:p w:rsidR="00612C5C" w:rsidRPr="00612C5C" w:rsidRDefault="00612C5C" w:rsidP="00612C5C">
      <w:pPr>
        <w:autoSpaceDE w:val="0"/>
        <w:autoSpaceDN w:val="0"/>
        <w:spacing w:after="0"/>
        <w:ind w:left="240"/>
        <w:rPr>
          <w:rFonts w:ascii="Times New Roman" w:hAnsi="Times New Roman" w:cs="Times New Roman"/>
          <w:sz w:val="24"/>
          <w:szCs w:val="24"/>
        </w:rPr>
      </w:pPr>
      <w:r w:rsidRPr="00612C5C">
        <w:rPr>
          <w:rFonts w:ascii="Times New Roman" w:eastAsia="Times New Roman" w:hAnsi="Times New Roman" w:cs="Times New Roman"/>
          <w:sz w:val="24"/>
          <w:szCs w:val="24"/>
        </w:rPr>
        <w:t>—  понимать смысл и взаимосвязь названных терминов с формами их репрезентации в культуре;</w:t>
      </w:r>
    </w:p>
    <w:p w:rsidR="00612C5C" w:rsidRPr="00612C5C" w:rsidRDefault="00612C5C" w:rsidP="00612C5C">
      <w:pPr>
        <w:autoSpaceDE w:val="0"/>
        <w:autoSpaceDN w:val="0"/>
        <w:spacing w:after="0"/>
        <w:ind w:left="240" w:right="432"/>
        <w:rPr>
          <w:rFonts w:ascii="Times New Roman" w:hAnsi="Times New Roman" w:cs="Times New Roman"/>
          <w:sz w:val="24"/>
          <w:szCs w:val="24"/>
        </w:rPr>
      </w:pPr>
      <w:r w:rsidRPr="00612C5C">
        <w:rPr>
          <w:rFonts w:ascii="Times New Roman" w:eastAsia="Times New Roman" w:hAnsi="Times New Roman" w:cs="Times New Roman"/>
          <w:sz w:val="24"/>
          <w:szCs w:val="24"/>
        </w:rPr>
        <w:lastRenderedPageBreak/>
        <w:t>—  осознавать значение культурных символов, нравственный и духовный смысл культурных артефактов;</w:t>
      </w:r>
    </w:p>
    <w:p w:rsidR="00612C5C" w:rsidRPr="00612C5C" w:rsidRDefault="00612C5C" w:rsidP="00612C5C">
      <w:pPr>
        <w:autoSpaceDE w:val="0"/>
        <w:autoSpaceDN w:val="0"/>
        <w:spacing w:after="0"/>
        <w:ind w:left="240"/>
        <w:rPr>
          <w:rFonts w:ascii="Times New Roman" w:hAnsi="Times New Roman" w:cs="Times New Roman"/>
          <w:sz w:val="24"/>
          <w:szCs w:val="24"/>
        </w:rPr>
      </w:pPr>
      <w:r w:rsidRPr="00612C5C">
        <w:rPr>
          <w:rFonts w:ascii="Times New Roman" w:eastAsia="Times New Roman" w:hAnsi="Times New Roman" w:cs="Times New Roman"/>
          <w:sz w:val="24"/>
          <w:szCs w:val="24"/>
        </w:rPr>
        <w:t>—  знать, что такое знаки и символы, уметь соотносить их с культурными явлениями, с которыми они связаны.</w:t>
      </w:r>
    </w:p>
    <w:p w:rsidR="00612C5C" w:rsidRPr="00612C5C" w:rsidRDefault="00612C5C" w:rsidP="00612C5C">
      <w:pPr>
        <w:spacing w:after="0"/>
        <w:rPr>
          <w:rFonts w:ascii="Times New Roman" w:hAnsi="Times New Roman" w:cs="Times New Roman"/>
          <w:sz w:val="24"/>
          <w:szCs w:val="24"/>
        </w:rPr>
        <w:sectPr w:rsidR="00612C5C" w:rsidRPr="00612C5C">
          <w:pgSz w:w="11900" w:h="16840"/>
          <w:pgMar w:top="328" w:right="720" w:bottom="302" w:left="846" w:header="720" w:footer="720" w:gutter="0"/>
          <w:cols w:space="720" w:equalWidth="0">
            <w:col w:w="10334" w:space="0"/>
          </w:cols>
          <w:docGrid w:linePitch="360"/>
        </w:sectPr>
      </w:pPr>
    </w:p>
    <w:p w:rsidR="00612C5C" w:rsidRPr="00612C5C" w:rsidRDefault="00612C5C" w:rsidP="00612C5C">
      <w:pPr>
        <w:autoSpaceDE w:val="0"/>
        <w:autoSpaceDN w:val="0"/>
        <w:spacing w:after="0"/>
        <w:rPr>
          <w:rFonts w:ascii="Times New Roman" w:hAnsi="Times New Roman" w:cs="Times New Roman"/>
          <w:sz w:val="24"/>
          <w:szCs w:val="24"/>
        </w:rPr>
      </w:pPr>
    </w:p>
    <w:p w:rsidR="00612C5C" w:rsidRPr="00612C5C" w:rsidRDefault="00612C5C" w:rsidP="00612C5C">
      <w:pPr>
        <w:autoSpaceDE w:val="0"/>
        <w:autoSpaceDN w:val="0"/>
        <w:spacing w:after="0"/>
        <w:ind w:left="240" w:right="576" w:hanging="240"/>
        <w:rPr>
          <w:rFonts w:ascii="Times New Roman" w:hAnsi="Times New Roman" w:cs="Times New Roman"/>
          <w:sz w:val="24"/>
          <w:szCs w:val="24"/>
        </w:rPr>
      </w:pPr>
      <w:r w:rsidRPr="00612C5C">
        <w:rPr>
          <w:rFonts w:ascii="Times New Roman" w:eastAsia="Times New Roman" w:hAnsi="Times New Roman" w:cs="Times New Roman"/>
          <w:sz w:val="24"/>
          <w:szCs w:val="24"/>
        </w:rPr>
        <w:t>Культура и религия</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Иметь представление о понятии «религия», уметь пояснить её роль в жизни общества и основные социально-культурные функции;</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осознавать связь религии и морали;</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понимать роль и значение духовных ценностей в религиях народов России;</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уметь характеризовать государствообразующие конфессии России и их картины мира.</w:t>
      </w:r>
    </w:p>
    <w:p w:rsidR="00612C5C" w:rsidRPr="00612C5C" w:rsidRDefault="00612C5C" w:rsidP="00612C5C">
      <w:pPr>
        <w:autoSpaceDE w:val="0"/>
        <w:autoSpaceDN w:val="0"/>
        <w:spacing w:after="0"/>
        <w:ind w:left="240" w:hanging="240"/>
        <w:rPr>
          <w:rFonts w:ascii="Times New Roman" w:hAnsi="Times New Roman" w:cs="Times New Roman"/>
          <w:sz w:val="24"/>
          <w:szCs w:val="24"/>
        </w:rPr>
      </w:pPr>
      <w:r w:rsidRPr="00612C5C">
        <w:rPr>
          <w:rFonts w:ascii="Times New Roman" w:eastAsia="Times New Roman" w:hAnsi="Times New Roman" w:cs="Times New Roman"/>
          <w:sz w:val="24"/>
          <w:szCs w:val="24"/>
        </w:rPr>
        <w:t>Многообразие культур России (практическое занятие)</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Иметь сформированные представления о закономерностях развития культуры и истории народов, их культурных особенностях;</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выделять общее и единичное в культуре на основе предметных знаний о культуре своего народа;</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Pr="00612C5C">
        <w:rPr>
          <w:rFonts w:ascii="Times New Roman" w:hAnsi="Times New Roman" w:cs="Times New Roman"/>
          <w:sz w:val="24"/>
          <w:szCs w:val="24"/>
        </w:rPr>
        <w:br/>
      </w:r>
      <w:r w:rsidRPr="00612C5C">
        <w:rPr>
          <w:rFonts w:ascii="Times New Roman" w:eastAsia="Times New Roman" w:hAnsi="Times New Roman" w:cs="Times New Roman"/>
          <w:sz w:val="24"/>
          <w:szCs w:val="24"/>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Семья — хранитель духовных ценностей</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Знать и понимать смысл термина «семья»;</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  иметь представление о взаимосвязях между типом культуры и особенностями семейного быта </w:t>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и отношений в семье;</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  осознавать значение термина «поколение» и его взаимосвязь с культурными особенностями </w:t>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своего времени;</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  уметь составить рассказ о своей семье в соответствии с культурно-историческими условиями </w:t>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её существования;</w:t>
      </w:r>
      <w:r w:rsidRPr="00612C5C">
        <w:rPr>
          <w:rFonts w:ascii="Times New Roman" w:hAnsi="Times New Roman" w:cs="Times New Roman"/>
          <w:sz w:val="24"/>
          <w:szCs w:val="24"/>
        </w:rPr>
        <w:br/>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понимать и обосновывать такие понятия, как «счастливая семья», «семейное счастье»;</w:t>
      </w:r>
      <w:r w:rsidRPr="00612C5C">
        <w:rPr>
          <w:rFonts w:ascii="Times New Roman" w:hAnsi="Times New Roman" w:cs="Times New Roman"/>
          <w:sz w:val="24"/>
          <w:szCs w:val="24"/>
        </w:rPr>
        <w:tab/>
      </w:r>
      <w:r w:rsidRPr="00612C5C">
        <w:rPr>
          <w:rFonts w:ascii="Times New Roman" w:eastAsia="Times New Roman" w:hAnsi="Times New Roman" w:cs="Times New Roman"/>
          <w:sz w:val="24"/>
          <w:szCs w:val="24"/>
        </w:rPr>
        <w:t xml:space="preserve">—  осознавать и уметь доказывать важность семьи как хранителя традиций и её воспитательную </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 роль;</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Родина начинается с семьи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уметь объяснить понятие «Родина»;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Традиции семейного воспитания в России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Иметь представление о семейных традициях и обосновывать их важность как ключевых элементах семейных отношений;</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осознавать роль семейных традиций в культуре общества, трансляции ценностей, духовно-нравственных идеалов.</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Образ семьи в культуре народов России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называть традиционные сказочные и фольклорные сюжеты о семье, семейных обязанностях;</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уметь обосновывать своё понимание семейных ценностей, выраженных в фольклорных сюжетах;</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lastRenderedPageBreak/>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понимать и обосновывать важность семейных ценностей с использованием различного иллюстративного материала.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Труд в истории семьи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понимать, что такое семейное хозяйство и домашний труд;</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осознавать и оценивать семейный уклад и взаимосвязь с социально-экономической структурой общества в форме большой и малой семей;</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характеризовать распределение семейного труда и осознавать его важность для укрепления целостности семьи.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Семья в современном мире (практическое занятие)</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ab/>
        <w:t>—  Иметь сформированные представления о закономерностях развития семьи в культуре 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 истории народов России, уметь обосновывать данные закономерности на региональных материалах и примерах из жизни собственной семьи;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предполагать и доказывать наличие взаимосвязи между культурой и духовно-нравственными ценностями семьи;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Тематический блок 3. «Духовно-нравственное богатство личности»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Духовный мир человека. Человек — творец культуры</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значение термина «творчество» в нескольких аспектах и понимать границы их применимости;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осознавать и доказывать важность морально- нравственных ограничений в творчестве; — обосновывать важность творчества как реализацию духовно-нравственных ценностей человека;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доказывать детерминированность творчества культурой своего этноса;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уметь объяснить взаимосвязь труда и творчества.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Личность и духовно-нравственные ценности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уметь объяснить значение и роль морали и нравственности в жизни человека; — обосновывать происхождение духовных ценностей, понимание идеалов добра и зла; — понимать и уметь показывать на примерах значение таких ценностей, как «взаимопомощь»,«сострадание», «милосердие», «любовь», «дружба», «коллективизм», «патриотизм», «любовь к близким».</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Единство страны — залог будущего России</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12C5C" w:rsidRPr="00612C5C" w:rsidRDefault="00612C5C" w:rsidP="00612C5C">
      <w:pPr>
        <w:tabs>
          <w:tab w:val="left" w:pos="240"/>
        </w:tabs>
        <w:autoSpaceDE w:val="0"/>
        <w:autoSpaceDN w:val="0"/>
        <w:spacing w:after="0"/>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понимать и доказывать важность и преимущества этого единства перед требованиями национального самоопределения отдельных этносов.</w:t>
      </w:r>
    </w:p>
    <w:p w:rsidR="00612C5C" w:rsidRPr="00612C5C" w:rsidRDefault="00612C5C" w:rsidP="00612C5C">
      <w:pPr>
        <w:tabs>
          <w:tab w:val="left" w:pos="240"/>
        </w:tabs>
        <w:autoSpaceDE w:val="0"/>
        <w:autoSpaceDN w:val="0"/>
        <w:spacing w:after="0"/>
        <w:rPr>
          <w:rFonts w:ascii="Times New Roman" w:hAnsi="Times New Roman" w:cs="Times New Roman"/>
          <w:sz w:val="24"/>
          <w:szCs w:val="24"/>
        </w:rPr>
      </w:pPr>
    </w:p>
    <w:p w:rsidR="00612C5C" w:rsidRPr="00612C5C" w:rsidRDefault="00612C5C" w:rsidP="00612C5C">
      <w:pPr>
        <w:tabs>
          <w:tab w:val="left" w:pos="240"/>
        </w:tabs>
        <w:autoSpaceDE w:val="0"/>
        <w:autoSpaceDN w:val="0"/>
        <w:spacing w:after="0"/>
        <w:rPr>
          <w:rFonts w:ascii="Times New Roman" w:hAnsi="Times New Roman" w:cs="Times New Roman"/>
          <w:sz w:val="24"/>
          <w:szCs w:val="24"/>
        </w:rPr>
      </w:pP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pPr>
      <w:r w:rsidRPr="00612C5C">
        <w:rPr>
          <w:rFonts w:ascii="Times New Roman" w:hAnsi="Times New Roman" w:cs="Times New Roman"/>
          <w:b/>
          <w:sz w:val="24"/>
          <w:szCs w:val="24"/>
        </w:rPr>
        <w:t>6 КЛАСС</w:t>
      </w: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pP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pPr>
    </w:p>
    <w:p w:rsidR="00612C5C" w:rsidRPr="00612C5C" w:rsidRDefault="00851094" w:rsidP="00612C5C">
      <w:pPr>
        <w:spacing w:after="0" w:line="259"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Group 24773" o:spid="_x0000_s1026" style="width:528.15pt;height:.6pt;mso-position-horizontal-relative:char;mso-position-vertical-relative:line" coordsize="6707471,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">
            <v:shape id="Shape 38365" o:spid="_x0000_s1027" style="position:absolute;width:6707471;height:9144;visibility:visible" coordsize="670747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" adj="0,,0" path="m,l6707471,r,9144l,9144,,e" fillcolor="black" stroked="f" strokeweight="0">
              <v:stroke miterlimit="83231f" joinstyle="miter"/>
              <v:formulas/>
              <v:path arrowok="t" o:connecttype="segments" textboxrect="0,0,6707471,9144"/>
            </v:shape>
            <w10:wrap type="none"/>
            <w10:anchorlock/>
          </v:group>
        </w:pict>
      </w:r>
    </w:p>
    <w:p w:rsidR="00612C5C" w:rsidRPr="00612C5C" w:rsidRDefault="00612C5C" w:rsidP="00612C5C">
      <w:pPr>
        <w:pStyle w:val="1"/>
        <w:spacing w:before="0" w:after="0"/>
        <w:ind w:left="-5"/>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lastRenderedPageBreak/>
        <w:t>Личностные результаты</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i/>
          <w:sz w:val="24"/>
          <w:szCs w:val="24"/>
        </w:rPr>
        <w:t>Личностные результаты</w:t>
      </w:r>
      <w:r w:rsidRPr="00612C5C">
        <w:rPr>
          <w:rFonts w:ascii="Times New Roman" w:hAnsi="Times New Roman" w:cs="Times New Roman"/>
          <w:sz w:val="24"/>
          <w:szCs w:val="24"/>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1. Патриотическое воспитание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2. Гражданское воспитание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3. Ценности познавательной деятельности</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b/>
          <w:i/>
          <w:sz w:val="24"/>
          <w:szCs w:val="24"/>
        </w:rPr>
        <w:t>Смыслообразование</w:t>
      </w:r>
      <w:r w:rsidRPr="00612C5C">
        <w:rPr>
          <w:rFonts w:ascii="Times New Roman" w:hAnsi="Times New Roman" w:cs="Times New Roman"/>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4. Духовно-нравственное воспитание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осознание значения семьи в жизни человека и общества; принятие ценности семейной жизни;</w:t>
      </w:r>
    </w:p>
    <w:p w:rsidR="00612C5C" w:rsidRPr="00612C5C" w:rsidRDefault="00612C5C" w:rsidP="00612C5C">
      <w:pPr>
        <w:spacing w:after="0"/>
        <w:ind w:right="15"/>
        <w:rPr>
          <w:rFonts w:ascii="Times New Roman" w:hAnsi="Times New Roman" w:cs="Times New Roman"/>
          <w:sz w:val="24"/>
          <w:szCs w:val="24"/>
        </w:rPr>
      </w:pPr>
      <w:r w:rsidRPr="00612C5C">
        <w:rPr>
          <w:rFonts w:ascii="Times New Roman" w:hAnsi="Times New Roman" w:cs="Times New Roman"/>
          <w:sz w:val="24"/>
          <w:szCs w:val="24"/>
        </w:rPr>
        <w:lastRenderedPageBreak/>
        <w:t>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12C5C" w:rsidRPr="00612C5C" w:rsidRDefault="00612C5C" w:rsidP="00612C5C">
      <w:pPr>
        <w:pStyle w:val="1"/>
        <w:spacing w:before="0" w:after="0"/>
        <w:ind w:left="-5"/>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Метапредметные результаты</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1. Познавательные универсальные учебные действия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Познавательные универсальные учебные действия включают:</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смысловое чтение;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развитие мотивации к овладению культурой активного использования словарей и других поисковых систем.</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2. Коммуникативные универсальные учебные действия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Коммуникативные универсальные учебные действия включают:</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(ИКТ-компетентность).</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3. Регулятивные универсальные учебные действия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Регулятивные универсальные учебные действия включают:</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612C5C">
        <w:rPr>
          <w:rFonts w:ascii="Times New Roman" w:hAnsi="Times New Roman" w:cs="Times New Roman"/>
          <w:sz w:val="24"/>
          <w:szCs w:val="24"/>
        </w:rPr>
        <w:lastRenderedPageBreak/>
        <w:t>предложенных условий и требований, корректировать свои действия в соответствии с изменяющейся ситуацией(контроль и коррекция);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умение оценивать правильность выполнения учебной задачи, собственные возможности её решения (оценка);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12C5C" w:rsidRPr="00612C5C" w:rsidRDefault="00612C5C" w:rsidP="00612C5C">
      <w:pPr>
        <w:pStyle w:val="1"/>
        <w:spacing w:before="0" w:after="0"/>
        <w:ind w:left="-5"/>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Предметные результаты</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Тематический блок 1. «Культура как социальность»</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 Мир культуры: его структура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уметь объяснить структуру культуры как социального явления;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специфику социальных явлений, их ключевые отличия от природных явлений;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зависимость социальных процессов от культурноисторических процессов;</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объяснить взаимосвязь между научно-техническим прогрессом и этапами развития социума.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 Культура России: многообразие регионов</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административно-территориальное деление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количество регионов, различать субъекты и федеральные округа, уметь показать их на административной карте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объяснять принцип равенства прав каждого человека, вне зависимости от его принадлежности к тому или иному народу;</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ценность многообразия культурных укладов народов Российской Федерации;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демонстрировать готовность к сохранению межнационального и межрелигиозного согласия в</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духовную культуру всех народов России как общее достояние и богатство нашей многонациональной Родины.</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 История быта как история культуры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смысл понятия «домашнее хозяйство» и характеризовать его типы;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взаимосвязь между хозяйственной деятельностью народов России и особенностями исторического периода;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4. Прогресс: технический и социальный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что такое труд, производительность труда и разделение труда, характеризовать их роль и значение в истории и современном обществе;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lastRenderedPageBreak/>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демонстрировать понимание роли обслуживающего труда, его социальной и духовнонравственной важности;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взаимосвязи между механизацией домашнего труда и изменениями социальных взаимосвязей в обществе;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осознавать и обосновывать влияние технологий на культуру и ценности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5. Образование в культуре народов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Иметь представление об истории образования и его роли в обществе на различных этапах его развития;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обосновывать роль ценностей в обществе, их зависимость от процесса познания;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специфику каждой ступени образования, её роль в современных общественных процессах;</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образования в современном мире и ценность знания;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образование как часть процесса формирования духовно-нравственных ориентиров человека.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6. Права и обязанности человека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термины «права человека», «естественные права человека», «правовая культура»: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историю формирования комплекса понятий, связанных с правами;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обосновывать важность прав человека как привилегии и обязанности человека;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необходимость соблюдения прав человека;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уметь объяснить необходимость сохранения паритета между правами и обязанностями человека в обществе;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приводить примеры формирования правовой культуры из истории народов России.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7. Общество и религия: духовно-нравственное взаимодействие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понимать смысл терминов «религия», «конфессия», «атеизм», «свободомыслие»;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основные культурообразующие конфессии;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уметь объяснять роль религии в истории и на современном этапе общественного развития;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обосновывать роль религий как источника культурного развития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8. Современный мир: самое важное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основные процессы, протекающие в современном обществе, его духовнонравственные ориентиры;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Тематический блок 2. «Человек и его отражение в культуре»</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9. Духовно-нравственный облик и идеал человека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Объяснять, как проявляется мораль и нравственность через описание личных качеств человека;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осознавать, какие личностные качества соотносятся с теми или иными моральными и нравственными ценностями;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различия между этикой и этикетом и их взаимосвязь;</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lastRenderedPageBreak/>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взаимосвязь таких понятий как «свобода», «ответственность», «право» и «долг»;</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важность коллективизма как ценности современной России и его приоритет перед идеологией индивидуализма;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приводить примеры идеалов человека в историко-культурном пространстве современной России.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10. Взросление человека в культуре народов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различие между процессами антропогенеза и антропосоциогенеза;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взаимодействия человека и общества, характеризовать негативные эффекты социальной изоляции;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уметь демонстрировать своё понимание самостоятельности, её роли в развитии личности, во взаимодействии с другими людьми.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11. Религия как источник нравственности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нравственный потенциал религии;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уметь излагать нравственные принципы государствообразующих конфессий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основные требования к нравственному идеалу человека в государствообразующих религиях современной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обосновывать важность религиозных моральных и нравственных ценностей для современного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12. Наука как источник знания о человеке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характеризовать смысл понятия «гуманитарное знание»;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определять нравственный смысл гуманитарного знания, его системообразующую роль в современной культуре;</w:t>
      </w:r>
    </w:p>
    <w:p w:rsidR="00612C5C" w:rsidRPr="00612C5C" w:rsidRDefault="00612C5C" w:rsidP="00612C5C">
      <w:pPr>
        <w:spacing w:after="0"/>
        <w:ind w:left="415" w:right="77"/>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«культура» как процесс самопознания общества, как его внутреннюю самоактуализацию;</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осознавать и доказывать взаимосвязь различных областей гуманитарного знания.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13. Этика и нравственность как категории духовной культуры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многосторонность понятия «этика»;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особенности этики как науки;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объяснять понятия «добро» и «зло» с помощью примеров в истории и культуре народов</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России и соотносить их с личным опытом;</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и необходимость нравственности для социального благополучия общества и личности.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14. Самопознание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«самопознание», «автобиография», «автопортрет», «рефлексия»;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соотносить понятия «мораль», «нравственность», «ценности» с самопознанием и рефлексией на доступном для обучающихся уровне;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доказывать и обосновывать свои нравственные убеждения.</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Тематический блок 3. «Человек как член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15. Труд делает человека человеком</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важность труда и его роль в современном обществе;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соотносить понятия «добросовестный труд» и «экономическое благополучие»;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lastRenderedPageBreak/>
        <w:t>—  объяснять понятия «безделье», «лень», «тунеядство»; понимать важность и уметь обосновать необходимость их преодоления для самого себя;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оценивать общественные процессы в области общественной оценки труда;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осознавать и демонстрировать значимость трудолюбия, трудовых подвигов, социальной ответственности за свой труд;</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объяснять важность труда и его экономической стоимости;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объяснять понятия «безделье», «лень», «тунеядство», с одной стороны, 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«трудолюбие», «подвиг труда», «ответственность», с другой стороны, а также «общественная оценка труда».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16. Подвиг: как узнать героя?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«подвиг», «героизм», «самопожертвование»;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отличия подвига на войне и в мирное время;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доказывать важность героических примеров для жизни общества;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называть героев современного общества и исторических личностей;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разграничение понятий «героизм» и «псевдогероизм» через значимость для общества и понимание последствий.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17. Люди в обществе: духовно-нравственное взаимовлияние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«социальные отношения»;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смысл понятия «человек как субъект социальных отношений» в приложении к его нравственному и духовному развитию;</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осознавать роль малых и больших социальных групп в нравственном состоянии личности;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понятия «дружба», «предательство», «честь», «коллективизм» и приводить примеры из истории, культуры и литературы;</w:t>
      </w:r>
    </w:p>
    <w:p w:rsidR="00612C5C" w:rsidRPr="00612C5C" w:rsidRDefault="00612C5C" w:rsidP="00612C5C">
      <w:pPr>
        <w:spacing w:after="0"/>
        <w:ind w:left="415" w:right="94"/>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и находить нравственные основания социальной взаимопомощи, в том числе благотворительности;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и характеризовать понятие «этика предпринимательства» в социальном аспекте.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12C5C" w:rsidRPr="00612C5C" w:rsidRDefault="00612C5C" w:rsidP="00612C5C">
      <w:pPr>
        <w:spacing w:after="0"/>
        <w:ind w:left="415" w:right="128"/>
        <w:rPr>
          <w:rFonts w:ascii="Times New Roman" w:hAnsi="Times New Roman" w:cs="Times New Roman"/>
          <w:sz w:val="24"/>
          <w:szCs w:val="24"/>
        </w:rPr>
      </w:pPr>
      <w:r w:rsidRPr="00612C5C">
        <w:rPr>
          <w:rFonts w:ascii="Times New Roman" w:hAnsi="Times New Roman" w:cs="Times New Roman"/>
          <w:sz w:val="24"/>
          <w:szCs w:val="24"/>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19. Духовно-нравственные ориентиры социальных отношений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«благотворительность», «меценатство», «милосердие»,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«волонтерство», «социальный проект», «гражданская и социальная ответственность»,</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«общественные блага», «коллективизм» в их взаимосвязи;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самостоятельно находить информацию о благотворительных, волонтёрских и социальных проектах в регионе своего проживания.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lastRenderedPageBreak/>
        <w:t>—  Характеризовать понятие «гуманизм» как источник духовно-нравственных ценностей российского народа;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находить и обосновывать проявления гуманизма в историкокультурном наследии народов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знать и понимать важность гуманизма для формирования высоконравственной личности, государственной политики, взаимоотношений в обществе;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находить и объяснять гуманистические проявления в современной культуре.</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«социальные профессии», «помогающие профессии»;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иметь представление о духовно-нравственных качествах, необходимых представителям социальных профессий;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осознавать и обосновывать ответственность личности при выборе социальных профессий;</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приводить примеры из литературы и истории, современной жизни, подтверждающие данную точку зрения.</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«благотворительность» и его эволюцию в истории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доказывать важность меценатства в современном обществе для общества в целом и для духовно-нравственного развития личности самого мецената;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«социальный долг», обосновывать его важную роль в жизни общества;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приводить примеры выдающихся благотворителей в истории и современной России;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смысл внеэкономической благотворительности: волонтёрской деятельности, аргументированно объяснять её важность.</w:t>
      </w:r>
    </w:p>
    <w:p w:rsidR="00612C5C" w:rsidRPr="00612C5C" w:rsidRDefault="00612C5C" w:rsidP="00612C5C">
      <w:pPr>
        <w:spacing w:after="0"/>
        <w:ind w:right="15" w:firstLine="180"/>
        <w:rPr>
          <w:rFonts w:ascii="Times New Roman" w:hAnsi="Times New Roman" w:cs="Times New Roman"/>
          <w:sz w:val="24"/>
          <w:szCs w:val="24"/>
        </w:rPr>
      </w:pPr>
      <w:r w:rsidRPr="00612C5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«наука»;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называть имена выдающихся учёных России;</w:t>
      </w:r>
    </w:p>
    <w:p w:rsidR="00612C5C" w:rsidRPr="00612C5C" w:rsidRDefault="00612C5C" w:rsidP="00612C5C">
      <w:pPr>
        <w:spacing w:after="0"/>
        <w:ind w:left="415" w:right="93"/>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понимания истории науки, получения и обоснования научного знания;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и доказывать важность науки для благополучия общества, страны и государства;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морали и нравственности в науке, её роль и вклад в доказательство этих понятий.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24. Моя профессия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«профессия», предполагать характер и цель труда в определённой профессии;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12C5C" w:rsidRPr="00612C5C" w:rsidRDefault="00612C5C" w:rsidP="00612C5C">
      <w:pPr>
        <w:pStyle w:val="1"/>
        <w:spacing w:before="0" w:after="0"/>
        <w:ind w:left="190"/>
        <w:rPr>
          <w:rFonts w:ascii="Times New Roman" w:hAnsi="Times New Roman" w:cs="Times New Roman"/>
          <w:color w:val="auto"/>
          <w:sz w:val="24"/>
          <w:szCs w:val="24"/>
          <w:lang w:val="ru-RU"/>
        </w:rPr>
      </w:pPr>
      <w:r w:rsidRPr="00612C5C">
        <w:rPr>
          <w:rFonts w:ascii="Times New Roman" w:hAnsi="Times New Roman" w:cs="Times New Roman"/>
          <w:color w:val="auto"/>
          <w:sz w:val="24"/>
          <w:szCs w:val="24"/>
          <w:lang w:val="ru-RU"/>
        </w:rPr>
        <w:t>Тематический блок 4. «Родина и патриотизм»</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25. Гражданин</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«Родина» и «гражданство», объяснять их взаимосвязь;</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духовно-нравственный характер патриотизма, ценностей гражданского самосознания;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lastRenderedPageBreak/>
        <w:t>—  понимать и уметь обосновывать нравственные качества гражданина.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26. Патриотизм</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«патриотизм»;</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приводить примеры патриотизма в истории и современном обществе;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612C5C" w:rsidRPr="00612C5C" w:rsidRDefault="00612C5C" w:rsidP="00612C5C">
      <w:pPr>
        <w:spacing w:after="0" w:line="383" w:lineRule="auto"/>
        <w:ind w:left="180" w:right="4784" w:firstLine="240"/>
        <w:rPr>
          <w:rFonts w:ascii="Times New Roman" w:hAnsi="Times New Roman" w:cs="Times New Roman"/>
          <w:sz w:val="24"/>
          <w:szCs w:val="24"/>
        </w:rPr>
      </w:pPr>
      <w:r w:rsidRPr="00612C5C">
        <w:rPr>
          <w:rFonts w:ascii="Times New Roman" w:hAnsi="Times New Roman" w:cs="Times New Roman"/>
          <w:sz w:val="24"/>
          <w:szCs w:val="24"/>
        </w:rPr>
        <w:t>—  уметь обосновывать важность патриотизма. Тема 27. Защита Родины: подвиг или долг?</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«война» и «мир»;</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доказывать важность сохранения мира и согласия;</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роль защиты Отечества, её важность для гражданина;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понимать особенности защиты чести Отечества в спорте, науке, культуре;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понятия «военный подвиг», «честь», «доблесть»; обосновывать их важность, приводить примеры их проявлений.</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28. Государство. Россия  — наша родина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«государство»;</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«закон» как существенную часть гражданской идентичности человека;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«гражданская идентичность», соотносить это понятие с необходимыми нравственными качествами человека.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29. Гражданская идентичность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Охарактеризовать свою гражданскую идентичность, её составляющие: этническую, религиозную, гендерную идентичности;</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обосновывать важность духовно-нравственных качеств гражданина, указывать их источники.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30. Моя школа и мой класс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«добрые дела» в контексте оценки собственных действий, их нравственного характера;</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находить примеры добрых дел в реальности и уметь адаптировать их к потребностям класса.</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31. Человек: какой он?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понятие «человек» как духовно-нравственный идеал;</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приводить примеры духовно-нравственного идеала в культуре;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формулировать свой идеал человека и нравственные качества, которые ему присущи.</w:t>
      </w:r>
    </w:p>
    <w:p w:rsidR="00612C5C" w:rsidRPr="00612C5C" w:rsidRDefault="00612C5C" w:rsidP="00612C5C">
      <w:pPr>
        <w:spacing w:after="0"/>
        <w:ind w:left="190" w:right="15"/>
        <w:rPr>
          <w:rFonts w:ascii="Times New Roman" w:hAnsi="Times New Roman" w:cs="Times New Roman"/>
          <w:sz w:val="24"/>
          <w:szCs w:val="24"/>
        </w:rPr>
      </w:pPr>
      <w:r w:rsidRPr="00612C5C">
        <w:rPr>
          <w:rFonts w:ascii="Times New Roman" w:hAnsi="Times New Roman" w:cs="Times New Roman"/>
          <w:sz w:val="24"/>
          <w:szCs w:val="24"/>
        </w:rPr>
        <w:t>Тема 32. Человек и культура (проект)</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грани взаимодействия человека и культуры;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уметь описать в выбранном направлении с помощью известных примеров образ человека, создаваемый произведениями культуры;</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показать взаимосвязь человека и культуры через их взаимовлияние;</w:t>
      </w:r>
    </w:p>
    <w:p w:rsidR="00612C5C" w:rsidRPr="00612C5C" w:rsidRDefault="00612C5C" w:rsidP="00612C5C">
      <w:pPr>
        <w:spacing w:after="0"/>
        <w:ind w:left="415" w:right="15"/>
        <w:rPr>
          <w:rFonts w:ascii="Times New Roman" w:hAnsi="Times New Roman" w:cs="Times New Roman"/>
          <w:sz w:val="24"/>
          <w:szCs w:val="24"/>
        </w:rPr>
      </w:pPr>
      <w:r w:rsidRPr="00612C5C">
        <w:rPr>
          <w:rFonts w:ascii="Times New Roman" w:hAnsi="Times New Roman" w:cs="Times New Roman"/>
          <w:sz w:val="24"/>
          <w:szCs w:val="24"/>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pP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pP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pPr>
    </w:p>
    <w:p w:rsidR="00612C5C" w:rsidRPr="00612C5C" w:rsidRDefault="00612C5C" w:rsidP="00612C5C">
      <w:pPr>
        <w:tabs>
          <w:tab w:val="left" w:pos="240"/>
        </w:tabs>
        <w:autoSpaceDE w:val="0"/>
        <w:autoSpaceDN w:val="0"/>
        <w:spacing w:after="0"/>
        <w:rPr>
          <w:rFonts w:ascii="Times New Roman" w:hAnsi="Times New Roman" w:cs="Times New Roman"/>
          <w:b/>
          <w:sz w:val="24"/>
          <w:szCs w:val="24"/>
        </w:rPr>
        <w:sectPr w:rsidR="00612C5C" w:rsidRPr="00612C5C">
          <w:pgSz w:w="11900" w:h="16840"/>
          <w:pgMar w:top="358" w:right="728" w:bottom="408" w:left="846" w:header="720" w:footer="720" w:gutter="0"/>
          <w:cols w:space="720" w:equalWidth="0">
            <w:col w:w="10326" w:space="0"/>
          </w:cols>
          <w:docGrid w:linePitch="360"/>
        </w:sectPr>
      </w:pPr>
    </w:p>
    <w:p w:rsidR="00612C5C" w:rsidRPr="00612C5C" w:rsidRDefault="00612C5C" w:rsidP="00612C5C">
      <w:pPr>
        <w:spacing w:after="0"/>
        <w:jc w:val="center"/>
        <w:rPr>
          <w:rFonts w:ascii="Times New Roman" w:hAnsi="Times New Roman" w:cs="Times New Roman"/>
          <w:b/>
          <w:sz w:val="24"/>
          <w:szCs w:val="24"/>
        </w:rPr>
      </w:pPr>
      <w:r w:rsidRPr="00612C5C">
        <w:rPr>
          <w:rFonts w:ascii="Times New Roman" w:hAnsi="Times New Roman" w:cs="Times New Roman"/>
          <w:b/>
          <w:sz w:val="24"/>
          <w:szCs w:val="24"/>
        </w:rPr>
        <w:lastRenderedPageBreak/>
        <w:t>ТЕМАТИЧЕСКОЕ ПЛАНИРОВАНИЕ</w:t>
      </w:r>
    </w:p>
    <w:p w:rsidR="00612C5C" w:rsidRPr="00612C5C" w:rsidRDefault="00612C5C" w:rsidP="00612C5C">
      <w:pPr>
        <w:spacing w:after="0"/>
        <w:jc w:val="center"/>
        <w:rPr>
          <w:rFonts w:ascii="Times New Roman" w:hAnsi="Times New Roman" w:cs="Times New Roman"/>
          <w:sz w:val="24"/>
          <w:szCs w:val="24"/>
        </w:rPr>
      </w:pPr>
      <w:r w:rsidRPr="00612C5C">
        <w:rPr>
          <w:rFonts w:ascii="Times New Roman" w:hAnsi="Times New Roman" w:cs="Times New Roman"/>
          <w:b/>
          <w:sz w:val="24"/>
          <w:szCs w:val="24"/>
        </w:rPr>
        <w:t>5 класс</w:t>
      </w:r>
    </w:p>
    <w:tbl>
      <w:tblPr>
        <w:tblStyle w:val="-110"/>
        <w:tblW w:w="14317" w:type="dxa"/>
        <w:tblInd w:w="-34" w:type="dxa"/>
        <w:tblLayout w:type="fixed"/>
        <w:tblLook w:val="04A0"/>
      </w:tblPr>
      <w:tblGrid>
        <w:gridCol w:w="568"/>
        <w:gridCol w:w="1701"/>
        <w:gridCol w:w="142"/>
        <w:gridCol w:w="425"/>
        <w:gridCol w:w="142"/>
        <w:gridCol w:w="566"/>
        <w:gridCol w:w="142"/>
        <w:gridCol w:w="5387"/>
        <w:gridCol w:w="2268"/>
        <w:gridCol w:w="2976"/>
      </w:tblGrid>
      <w:tr w:rsidR="00612C5C" w:rsidRPr="00612C5C" w:rsidTr="004F6C69">
        <w:trPr>
          <w:cnfStyle w:val="100000000000"/>
          <w:trHeight w:val="832"/>
        </w:trPr>
        <w:tc>
          <w:tcPr>
            <w:cnfStyle w:val="001000000000"/>
            <w:tcW w:w="568" w:type="dxa"/>
            <w:shd w:val="clear" w:color="auto" w:fill="FFFFFF" w:themeFill="background1"/>
            <w:hideMark/>
          </w:tcPr>
          <w:p w:rsidR="00612C5C" w:rsidRPr="00612C5C" w:rsidRDefault="00612C5C" w:rsidP="004F6C69">
            <w:pPr>
              <w:spacing w:line="216" w:lineRule="auto"/>
              <w:ind w:left="176" w:right="-57" w:hanging="142"/>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w:t>
            </w:r>
          </w:p>
        </w:tc>
        <w:tc>
          <w:tcPr>
            <w:tcW w:w="1701" w:type="dxa"/>
            <w:shd w:val="clear" w:color="auto" w:fill="FFFFFF" w:themeFill="background1"/>
            <w:hideMark/>
          </w:tcPr>
          <w:p w:rsidR="00612C5C" w:rsidRPr="00612C5C" w:rsidRDefault="00612C5C" w:rsidP="004F6C69">
            <w:pPr>
              <w:spacing w:line="216" w:lineRule="auto"/>
              <w:ind w:left="284" w:right="-57"/>
              <w:jc w:val="center"/>
              <w:cnfStyle w:val="1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Тема урока</w:t>
            </w:r>
          </w:p>
        </w:tc>
        <w:tc>
          <w:tcPr>
            <w:tcW w:w="567" w:type="dxa"/>
            <w:gridSpan w:val="2"/>
            <w:shd w:val="clear" w:color="auto" w:fill="FFFFFF" w:themeFill="background1"/>
            <w:hideMark/>
          </w:tcPr>
          <w:p w:rsidR="00612C5C" w:rsidRPr="00612C5C" w:rsidRDefault="00612C5C" w:rsidP="004F6C69">
            <w:pPr>
              <w:spacing w:line="216" w:lineRule="auto"/>
              <w:ind w:left="34" w:right="-57" w:hanging="109"/>
              <w:jc w:val="center"/>
              <w:cnfStyle w:val="1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Кол-во часов</w:t>
            </w:r>
          </w:p>
        </w:tc>
        <w:tc>
          <w:tcPr>
            <w:tcW w:w="708" w:type="dxa"/>
            <w:gridSpan w:val="2"/>
            <w:tcBorders>
              <w:right w:val="single" w:sz="4" w:space="0" w:color="auto"/>
            </w:tcBorders>
            <w:shd w:val="clear" w:color="auto" w:fill="FFFFFF" w:themeFill="background1"/>
          </w:tcPr>
          <w:p w:rsidR="00612C5C" w:rsidRPr="00612C5C" w:rsidRDefault="00612C5C" w:rsidP="004F6C69">
            <w:pPr>
              <w:spacing w:line="216" w:lineRule="auto"/>
              <w:ind w:right="-57"/>
              <w:jc w:val="center"/>
              <w:cnfStyle w:val="100000000000"/>
              <w:rPr>
                <w:rFonts w:ascii="Times New Roman" w:hAnsi="Times New Roman" w:cs="Times New Roman"/>
                <w:bCs w:val="0"/>
                <w:sz w:val="24"/>
                <w:szCs w:val="24"/>
              </w:rPr>
            </w:pPr>
            <w:r w:rsidRPr="00612C5C">
              <w:rPr>
                <w:rFonts w:ascii="Times New Roman" w:hAnsi="Times New Roman" w:cs="Times New Roman"/>
                <w:bCs w:val="0"/>
                <w:sz w:val="24"/>
                <w:szCs w:val="24"/>
              </w:rPr>
              <w:t>Дата</w:t>
            </w:r>
          </w:p>
        </w:tc>
        <w:tc>
          <w:tcPr>
            <w:tcW w:w="5529" w:type="dxa"/>
            <w:gridSpan w:val="2"/>
            <w:tcBorders>
              <w:left w:val="single" w:sz="4" w:space="0" w:color="auto"/>
            </w:tcBorders>
            <w:shd w:val="clear" w:color="auto" w:fill="FFFFFF" w:themeFill="background1"/>
          </w:tcPr>
          <w:p w:rsidR="00612C5C" w:rsidRPr="00612C5C" w:rsidRDefault="00612C5C" w:rsidP="004F6C69">
            <w:pPr>
              <w:spacing w:line="216" w:lineRule="auto"/>
              <w:ind w:right="-57"/>
              <w:jc w:val="center"/>
              <w:cnfStyle w:val="100000000000"/>
              <w:rPr>
                <w:rFonts w:ascii="Times New Roman" w:hAnsi="Times New Roman" w:cs="Times New Roman"/>
                <w:b w:val="0"/>
                <w:bCs w:val="0"/>
                <w:sz w:val="24"/>
                <w:szCs w:val="24"/>
              </w:rPr>
            </w:pPr>
            <w:r w:rsidRPr="00612C5C">
              <w:rPr>
                <w:rFonts w:ascii="Times New Roman" w:hAnsi="Times New Roman" w:cs="Times New Roman"/>
                <w:sz w:val="24"/>
                <w:szCs w:val="24"/>
              </w:rPr>
              <w:t xml:space="preserve">Виды </w:t>
            </w:r>
          </w:p>
          <w:p w:rsidR="00612C5C" w:rsidRPr="00612C5C" w:rsidRDefault="00612C5C" w:rsidP="004F6C69">
            <w:pPr>
              <w:spacing w:line="216" w:lineRule="auto"/>
              <w:ind w:right="-57"/>
              <w:jc w:val="center"/>
              <w:cnfStyle w:val="100000000000"/>
              <w:rPr>
                <w:rFonts w:ascii="Times New Roman" w:hAnsi="Times New Roman" w:cs="Times New Roman"/>
                <w:bCs w:val="0"/>
                <w:sz w:val="24"/>
                <w:szCs w:val="24"/>
              </w:rPr>
            </w:pPr>
            <w:r w:rsidRPr="00612C5C">
              <w:rPr>
                <w:rFonts w:ascii="Times New Roman" w:hAnsi="Times New Roman" w:cs="Times New Roman"/>
                <w:sz w:val="24"/>
                <w:szCs w:val="24"/>
              </w:rPr>
              <w:t>деятельности</w:t>
            </w:r>
          </w:p>
        </w:tc>
        <w:tc>
          <w:tcPr>
            <w:tcW w:w="2268" w:type="dxa"/>
            <w:tcBorders>
              <w:left w:val="single" w:sz="4" w:space="0" w:color="auto"/>
            </w:tcBorders>
            <w:shd w:val="clear" w:color="auto" w:fill="FFFFFF" w:themeFill="background1"/>
          </w:tcPr>
          <w:p w:rsidR="00612C5C" w:rsidRPr="00612C5C" w:rsidRDefault="00612C5C" w:rsidP="004F6C69">
            <w:pPr>
              <w:cnfStyle w:val="100000000000"/>
              <w:rPr>
                <w:rFonts w:ascii="Times New Roman" w:hAnsi="Times New Roman" w:cs="Times New Roman"/>
                <w:bCs w:val="0"/>
                <w:sz w:val="24"/>
                <w:szCs w:val="24"/>
              </w:rPr>
            </w:pPr>
            <w:r w:rsidRPr="00612C5C">
              <w:rPr>
                <w:rFonts w:ascii="Times New Roman" w:hAnsi="Times New Roman" w:cs="Times New Roman"/>
                <w:bCs w:val="0"/>
                <w:sz w:val="24"/>
                <w:szCs w:val="24"/>
              </w:rPr>
              <w:t>Виды, формы контроля</w:t>
            </w:r>
          </w:p>
          <w:p w:rsidR="00612C5C" w:rsidRPr="00612C5C" w:rsidRDefault="00612C5C" w:rsidP="004F6C69">
            <w:pPr>
              <w:spacing w:line="216" w:lineRule="auto"/>
              <w:ind w:right="-57"/>
              <w:jc w:val="center"/>
              <w:cnfStyle w:val="100000000000"/>
              <w:rPr>
                <w:rFonts w:ascii="Times New Roman" w:hAnsi="Times New Roman" w:cs="Times New Roman"/>
                <w:b w:val="0"/>
                <w:sz w:val="24"/>
                <w:szCs w:val="24"/>
              </w:rPr>
            </w:pPr>
          </w:p>
        </w:tc>
        <w:tc>
          <w:tcPr>
            <w:tcW w:w="2976" w:type="dxa"/>
            <w:tcBorders>
              <w:left w:val="single" w:sz="4" w:space="0" w:color="auto"/>
            </w:tcBorders>
            <w:shd w:val="clear" w:color="auto" w:fill="FFFFFF" w:themeFill="background1"/>
          </w:tcPr>
          <w:p w:rsidR="00612C5C" w:rsidRPr="00612C5C" w:rsidRDefault="00612C5C" w:rsidP="004F6C69">
            <w:pPr>
              <w:spacing w:line="216" w:lineRule="auto"/>
              <w:ind w:right="-57"/>
              <w:cnfStyle w:val="100000000000"/>
              <w:rPr>
                <w:rFonts w:ascii="Times New Roman" w:hAnsi="Times New Roman" w:cs="Times New Roman"/>
                <w:bCs w:val="0"/>
                <w:sz w:val="24"/>
                <w:szCs w:val="24"/>
              </w:rPr>
            </w:pPr>
            <w:r w:rsidRPr="00612C5C">
              <w:rPr>
                <w:rFonts w:ascii="Times New Roman" w:hAnsi="Times New Roman" w:cs="Times New Roman"/>
                <w:bCs w:val="0"/>
                <w:sz w:val="24"/>
                <w:szCs w:val="24"/>
              </w:rPr>
              <w:t>Электронные (цифровые) образовательные ресурсы</w:t>
            </w:r>
          </w:p>
        </w:tc>
      </w:tr>
      <w:tr w:rsidR="00612C5C" w:rsidRPr="00612C5C" w:rsidTr="004F6C69">
        <w:tc>
          <w:tcPr>
            <w:cnfStyle w:val="001000000000"/>
            <w:tcW w:w="9073" w:type="dxa"/>
            <w:gridSpan w:val="8"/>
            <w:tcBorders>
              <w:right w:val="single" w:sz="4" w:space="0" w:color="auto"/>
            </w:tcBorders>
            <w:hideMark/>
          </w:tcPr>
          <w:p w:rsidR="00612C5C" w:rsidRPr="00612C5C" w:rsidRDefault="00612C5C" w:rsidP="004F6C69">
            <w:pPr>
              <w:spacing w:line="216" w:lineRule="auto"/>
              <w:ind w:right="-57"/>
              <w:jc w:val="center"/>
              <w:rPr>
                <w:rFonts w:ascii="Times New Roman" w:eastAsia="Times New Roman" w:hAnsi="Times New Roman" w:cs="Times New Roman"/>
                <w:bCs w:val="0"/>
                <w:sz w:val="24"/>
                <w:szCs w:val="24"/>
                <w:lang w:eastAsia="ru-RU"/>
              </w:rPr>
            </w:pPr>
            <w:r w:rsidRPr="00612C5C">
              <w:rPr>
                <w:rFonts w:ascii="Times New Roman" w:eastAsia="Times New Roman" w:hAnsi="Times New Roman" w:cs="Times New Roman"/>
                <w:bCs w:val="0"/>
                <w:sz w:val="24"/>
                <w:szCs w:val="24"/>
                <w:lang w:eastAsia="ru-RU"/>
              </w:rPr>
              <w:t>Раздел 1. В мире культуры (2 часа)</w:t>
            </w:r>
          </w:p>
          <w:p w:rsidR="00612C5C" w:rsidRPr="00612C5C" w:rsidRDefault="00612C5C" w:rsidP="004F6C69">
            <w:pPr>
              <w:spacing w:line="216" w:lineRule="auto"/>
              <w:ind w:right="-57"/>
              <w:jc w:val="center"/>
              <w:rPr>
                <w:rFonts w:ascii="Times New Roman" w:eastAsia="Times New Roman" w:hAnsi="Times New Roman" w:cs="Times New Roman"/>
                <w:b w:val="0"/>
                <w:bCs w:val="0"/>
                <w:sz w:val="24"/>
                <w:szCs w:val="24"/>
                <w:lang w:eastAsia="ru-RU"/>
              </w:rPr>
            </w:pPr>
          </w:p>
        </w:tc>
        <w:tc>
          <w:tcPr>
            <w:tcW w:w="2268" w:type="dxa"/>
            <w:tcBorders>
              <w:right w:val="single" w:sz="4" w:space="0" w:color="auto"/>
            </w:tcBorders>
          </w:tcPr>
          <w:p w:rsidR="00612C5C" w:rsidRPr="00612C5C" w:rsidRDefault="00612C5C" w:rsidP="004F6C69">
            <w:pPr>
              <w:cnfStyle w:val="000000000000"/>
              <w:rPr>
                <w:rFonts w:ascii="Times New Roman" w:eastAsia="Times New Roman" w:hAnsi="Times New Roman" w:cs="Times New Roman"/>
                <w:b/>
                <w:bCs/>
                <w:sz w:val="24"/>
                <w:szCs w:val="24"/>
                <w:lang w:eastAsia="ru-RU"/>
              </w:rPr>
            </w:pPr>
          </w:p>
          <w:p w:rsidR="00612C5C" w:rsidRPr="00612C5C" w:rsidRDefault="00612C5C" w:rsidP="004F6C69">
            <w:pPr>
              <w:spacing w:line="216" w:lineRule="auto"/>
              <w:ind w:right="-57"/>
              <w:jc w:val="center"/>
              <w:cnfStyle w:val="000000000000"/>
              <w:rPr>
                <w:rFonts w:ascii="Times New Roman" w:eastAsia="Times New Roman" w:hAnsi="Times New Roman" w:cs="Times New Roman"/>
                <w:sz w:val="24"/>
                <w:szCs w:val="24"/>
                <w:lang w:eastAsia="ru-RU"/>
              </w:rPr>
            </w:pPr>
          </w:p>
        </w:tc>
        <w:tc>
          <w:tcPr>
            <w:tcW w:w="2976" w:type="dxa"/>
            <w:tcBorders>
              <w:left w:val="single" w:sz="4" w:space="0" w:color="auto"/>
            </w:tcBorders>
          </w:tcPr>
          <w:p w:rsidR="00612C5C" w:rsidRPr="00612C5C" w:rsidRDefault="00612C5C" w:rsidP="004F6C69">
            <w:pPr>
              <w:cnfStyle w:val="000000000000"/>
              <w:rPr>
                <w:rFonts w:ascii="Times New Roman" w:eastAsia="Times New Roman" w:hAnsi="Times New Roman" w:cs="Times New Roman"/>
                <w:b/>
                <w:bCs/>
                <w:sz w:val="24"/>
                <w:szCs w:val="24"/>
                <w:lang w:eastAsia="ru-RU"/>
              </w:rPr>
            </w:pPr>
          </w:p>
          <w:p w:rsidR="00612C5C" w:rsidRPr="00612C5C" w:rsidRDefault="00612C5C" w:rsidP="004F6C69">
            <w:pPr>
              <w:spacing w:line="216" w:lineRule="auto"/>
              <w:ind w:right="-57"/>
              <w:jc w:val="center"/>
              <w:cnfStyle w:val="000000000000"/>
              <w:rPr>
                <w:rFonts w:ascii="Times New Roman" w:eastAsia="Times New Roman" w:hAnsi="Times New Roman" w:cs="Times New Roman"/>
                <w:sz w:val="24"/>
                <w:szCs w:val="24"/>
                <w:lang w:eastAsia="ru-RU"/>
              </w:rPr>
            </w:pPr>
          </w:p>
        </w:tc>
      </w:tr>
      <w:tr w:rsidR="00612C5C" w:rsidRPr="00612C5C" w:rsidTr="004F6C69">
        <w:tc>
          <w:tcPr>
            <w:cnfStyle w:val="001000000000"/>
            <w:tcW w:w="568" w:type="dxa"/>
            <w:hideMark/>
          </w:tcPr>
          <w:p w:rsidR="00612C5C" w:rsidRPr="00612C5C" w:rsidRDefault="00612C5C" w:rsidP="004F6C69">
            <w:pPr>
              <w:spacing w:line="216" w:lineRule="auto"/>
              <w:ind w:left="34" w:right="-57"/>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1701" w:type="dxa"/>
            <w:hideMark/>
          </w:tcPr>
          <w:p w:rsidR="00612C5C" w:rsidRPr="00612C5C" w:rsidRDefault="00612C5C" w:rsidP="004F6C69">
            <w:pPr>
              <w:spacing w:line="216" w:lineRule="auto"/>
              <w:ind w:left="33" w:right="-57" w:firstLine="142"/>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Величие многонациональной</w:t>
            </w:r>
          </w:p>
          <w:p w:rsidR="00612C5C" w:rsidRPr="00612C5C" w:rsidRDefault="00612C5C" w:rsidP="004F6C69">
            <w:pPr>
              <w:spacing w:line="216" w:lineRule="auto"/>
              <w:ind w:left="33" w:right="-57" w:firstLine="142"/>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российской культуры.</w:t>
            </w:r>
          </w:p>
        </w:tc>
        <w:tc>
          <w:tcPr>
            <w:tcW w:w="567" w:type="dxa"/>
            <w:gridSpan w:val="2"/>
            <w:hideMark/>
          </w:tcPr>
          <w:p w:rsidR="00612C5C" w:rsidRPr="00612C5C" w:rsidRDefault="00612C5C" w:rsidP="004F6C69">
            <w:pPr>
              <w:spacing w:line="216" w:lineRule="auto"/>
              <w:ind w:left="34" w:right="-57" w:firstLine="250"/>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Диалог, беседа, презентация. Подобрать пословицы и поговорки на темы: «Честность», «Доброта», «Справедливость»</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2" w:history="1">
              <w:r w:rsidR="00612C5C" w:rsidRPr="00612C5C">
                <w:rPr>
                  <w:rStyle w:val="ad"/>
                  <w:rFonts w:ascii="Times New Roman" w:hAnsi="Times New Roman" w:cs="Times New Roman"/>
                  <w:color w:val="auto"/>
                  <w:sz w:val="24"/>
                  <w:szCs w:val="24"/>
                </w:rPr>
                <w:t>https://resh.edu.ru/special-course/1/1</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p>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3"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rPr>
          <w:trHeight w:val="976"/>
        </w:trPr>
        <w:tc>
          <w:tcPr>
            <w:cnfStyle w:val="001000000000"/>
            <w:tcW w:w="568" w:type="dxa"/>
          </w:tcPr>
          <w:p w:rsidR="00612C5C" w:rsidRPr="00612C5C" w:rsidRDefault="00612C5C" w:rsidP="004F6C69">
            <w:pPr>
              <w:spacing w:line="216" w:lineRule="auto"/>
              <w:ind w:left="34" w:right="-57"/>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2.</w:t>
            </w:r>
          </w:p>
        </w:tc>
        <w:tc>
          <w:tcPr>
            <w:tcW w:w="1701" w:type="dxa"/>
          </w:tcPr>
          <w:p w:rsidR="00612C5C" w:rsidRPr="00612C5C" w:rsidRDefault="00612C5C" w:rsidP="004F6C69">
            <w:pPr>
              <w:spacing w:line="216" w:lineRule="auto"/>
              <w:ind w:left="33" w:right="-57" w:firstLine="142"/>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Человек-творец и носитель культуры.</w:t>
            </w:r>
          </w:p>
        </w:tc>
        <w:tc>
          <w:tcPr>
            <w:tcW w:w="567" w:type="dxa"/>
            <w:gridSpan w:val="2"/>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left="284" w:right="-57"/>
              <w:cnfStyle w:val="000000000000"/>
              <w:rPr>
                <w:rFonts w:ascii="Times New Roman" w:hAnsi="Times New Roman" w:cs="Times New Roman"/>
                <w:sz w:val="24"/>
                <w:szCs w:val="24"/>
              </w:rPr>
            </w:pPr>
          </w:p>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Чтение текста, конструирование схем, диалог,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беседа, работа в парах. Подготовить сообщение об одном из героев былин, сказаний, легенд, эпоса народов России</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4" w:history="1">
              <w:r w:rsidR="00612C5C" w:rsidRPr="00612C5C">
                <w:rPr>
                  <w:rStyle w:val="ad"/>
                  <w:rFonts w:ascii="Times New Roman" w:hAnsi="Times New Roman" w:cs="Times New Roman"/>
                  <w:color w:val="auto"/>
                  <w:sz w:val="24"/>
                  <w:szCs w:val="24"/>
                </w:rPr>
                <w:t>http://www.gumer.info/bogoslov</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электронная библиотека</w:t>
            </w:r>
          </w:p>
        </w:tc>
      </w:tr>
      <w:tr w:rsidR="00612C5C" w:rsidRPr="00612C5C" w:rsidTr="004F6C69">
        <w:trPr>
          <w:trHeight w:val="268"/>
        </w:trPr>
        <w:tc>
          <w:tcPr>
            <w:cnfStyle w:val="001000000000"/>
            <w:tcW w:w="11341" w:type="dxa"/>
            <w:gridSpan w:val="9"/>
            <w:tcBorders>
              <w:right w:val="single" w:sz="4" w:space="0" w:color="auto"/>
            </w:tcBorders>
            <w:hideMark/>
          </w:tcPr>
          <w:p w:rsidR="00612C5C" w:rsidRPr="00612C5C" w:rsidRDefault="00612C5C" w:rsidP="004F6C69">
            <w:pPr>
              <w:spacing w:line="216" w:lineRule="auto"/>
              <w:ind w:left="284" w:right="-57"/>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Раздел 2. Нравственные ценности российского народа (7 часов)</w:t>
            </w:r>
          </w:p>
          <w:p w:rsidR="00612C5C" w:rsidRPr="00612C5C" w:rsidRDefault="00612C5C" w:rsidP="004F6C69">
            <w:pPr>
              <w:spacing w:line="216" w:lineRule="auto"/>
              <w:ind w:left="284" w:right="-57"/>
              <w:jc w:val="center"/>
              <w:rPr>
                <w:rFonts w:ascii="Times New Roman" w:eastAsia="Times New Roman" w:hAnsi="Times New Roman" w:cs="Times New Roman"/>
                <w:b w:val="0"/>
                <w:bCs w:val="0"/>
                <w:sz w:val="24"/>
                <w:szCs w:val="24"/>
                <w:lang w:eastAsia="ru-RU"/>
              </w:rPr>
            </w:pPr>
          </w:p>
        </w:tc>
        <w:tc>
          <w:tcPr>
            <w:tcW w:w="2976" w:type="dxa"/>
            <w:tcBorders>
              <w:left w:val="single" w:sz="4" w:space="0" w:color="auto"/>
            </w:tcBorders>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3.</w:t>
            </w:r>
          </w:p>
        </w:tc>
        <w:tc>
          <w:tcPr>
            <w:tcW w:w="1701" w:type="dxa"/>
            <w:hideMark/>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«Береги землю родимую, как мать любимую»</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left="284" w:right="-57"/>
              <w:cnfStyle w:val="000000000000"/>
              <w:rPr>
                <w:rFonts w:ascii="Times New Roman" w:hAnsi="Times New Roman" w:cs="Times New Roman"/>
                <w:sz w:val="24"/>
                <w:szCs w:val="24"/>
              </w:rPr>
            </w:pPr>
          </w:p>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Объяснение, комментированное чтение текста,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работа в парах </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5" w:history="1">
              <w:r w:rsidR="00612C5C" w:rsidRPr="00612C5C">
                <w:rPr>
                  <w:rStyle w:val="ad"/>
                  <w:rFonts w:ascii="Times New Roman" w:hAnsi="Times New Roman" w:cs="Times New Roman"/>
                  <w:color w:val="auto"/>
                  <w:sz w:val="24"/>
                  <w:szCs w:val="24"/>
                </w:rPr>
                <w:t>https://resh.edu.ru/special-course/1/1</w:t>
              </w:r>
            </w:hyperlink>
          </w:p>
          <w:p w:rsidR="00612C5C" w:rsidRPr="00612C5C" w:rsidRDefault="00612C5C" w:rsidP="004F6C69">
            <w:pPr>
              <w:cnfStyle w:val="000000000000"/>
              <w:rPr>
                <w:rFonts w:ascii="Times New Roman" w:hAnsi="Times New Roman" w:cs="Times New Roman"/>
                <w:sz w:val="24"/>
                <w:szCs w:val="24"/>
              </w:rPr>
            </w:pPr>
          </w:p>
          <w:p w:rsidR="00612C5C" w:rsidRPr="00612C5C" w:rsidRDefault="00851094" w:rsidP="004F6C69">
            <w:pPr>
              <w:cnfStyle w:val="000000000000"/>
              <w:rPr>
                <w:rFonts w:ascii="Times New Roman" w:hAnsi="Times New Roman" w:cs="Times New Roman"/>
                <w:sz w:val="24"/>
                <w:szCs w:val="24"/>
              </w:rPr>
            </w:pPr>
            <w:hyperlink r:id="rId426" w:history="1">
              <w:r w:rsidR="00612C5C" w:rsidRPr="00612C5C">
                <w:rPr>
                  <w:rStyle w:val="ad"/>
                  <w:rFonts w:ascii="Times New Roman" w:hAnsi="Times New Roman" w:cs="Times New Roman"/>
                  <w:color w:val="auto"/>
                  <w:sz w:val="24"/>
                  <w:szCs w:val="24"/>
                </w:rPr>
                <w:t>http://artclassic.edu.ru</w:t>
              </w:r>
            </w:hyperlink>
          </w:p>
          <w:p w:rsidR="00612C5C" w:rsidRPr="00612C5C" w:rsidRDefault="00612C5C" w:rsidP="004F6C69">
            <w:pPr>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Коллекция: мировая художественная культура        </w:t>
            </w:r>
          </w:p>
          <w:p w:rsidR="00612C5C" w:rsidRPr="00612C5C" w:rsidRDefault="00612C5C" w:rsidP="004F6C69">
            <w:pPr>
              <w:spacing w:line="216" w:lineRule="auto"/>
              <w:ind w:right="-57"/>
              <w:cnfStyle w:val="000000000000"/>
              <w:rPr>
                <w:rFonts w:ascii="Times New Roman" w:hAnsi="Times New Roman" w:cs="Times New Roman"/>
                <w:sz w:val="24"/>
                <w:szCs w:val="24"/>
              </w:rPr>
            </w:pPr>
          </w:p>
        </w:tc>
      </w:tr>
      <w:tr w:rsidR="00612C5C" w:rsidRPr="00612C5C" w:rsidTr="004F6C69">
        <w:trPr>
          <w:trHeight w:val="639"/>
        </w:trPr>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4.</w:t>
            </w:r>
          </w:p>
        </w:tc>
        <w:tc>
          <w:tcPr>
            <w:tcW w:w="1701" w:type="dxa"/>
            <w:hideMark/>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Жизнь ратными подвигами полна.</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Комментирование чтение текста, беседа</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7"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rPr>
          <w:trHeight w:val="708"/>
        </w:trPr>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5.</w:t>
            </w:r>
          </w:p>
        </w:tc>
        <w:tc>
          <w:tcPr>
            <w:tcW w:w="1701" w:type="dxa"/>
            <w:hideMark/>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В труде - красота человека</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Работа в парах, чтение и анализ текста.  Объяснить значение пословиц</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 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8"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rPr>
          <w:trHeight w:val="778"/>
        </w:trPr>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lastRenderedPageBreak/>
              <w:t>6.</w:t>
            </w:r>
          </w:p>
        </w:tc>
        <w:tc>
          <w:tcPr>
            <w:tcW w:w="1701" w:type="dxa"/>
            <w:hideMark/>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«Плод добрых трудов славен»</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Диалог, беседа Подобрать пословицы и поговорки народов России о труде.</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 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29"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7.</w:t>
            </w:r>
          </w:p>
        </w:tc>
        <w:tc>
          <w:tcPr>
            <w:tcW w:w="1701" w:type="dxa"/>
            <w:hideMark/>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Люди труда.</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Комментированное чтение,</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беседа</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 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0"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8.</w:t>
            </w:r>
          </w:p>
        </w:tc>
        <w:tc>
          <w:tcPr>
            <w:tcW w:w="1701" w:type="dxa"/>
            <w:hideMark/>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Бережное отношение к природе.</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Работа в группах, комментированное чтение</w:t>
            </w:r>
          </w:p>
        </w:tc>
        <w:tc>
          <w:tcPr>
            <w:tcW w:w="2268" w:type="dxa"/>
            <w:tcBorders>
              <w:left w:val="single" w:sz="4" w:space="0" w:color="auto"/>
            </w:tcBorders>
          </w:tcPr>
          <w:p w:rsidR="00612C5C" w:rsidRPr="00612C5C" w:rsidRDefault="00612C5C" w:rsidP="004F6C69">
            <w:pPr>
              <w:cnfStyle w:val="000000000000"/>
              <w:rPr>
                <w:rFonts w:ascii="Times New Roman" w:hAnsi="Times New Roman" w:cs="Times New Roman"/>
                <w:sz w:val="24"/>
                <w:szCs w:val="24"/>
              </w:rPr>
            </w:pPr>
            <w:r w:rsidRPr="00612C5C">
              <w:rPr>
                <w:rFonts w:ascii="Times New Roman" w:hAnsi="Times New Roman" w:cs="Times New Roman"/>
                <w:sz w:val="24"/>
                <w:szCs w:val="24"/>
              </w:rPr>
              <w:t>Практическая работа;</w:t>
            </w:r>
          </w:p>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1"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rPr>
          <w:trHeight w:val="1739"/>
        </w:trPr>
        <w:tc>
          <w:tcPr>
            <w:cnfStyle w:val="001000000000"/>
            <w:tcW w:w="568" w:type="dxa"/>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9.</w:t>
            </w:r>
          </w:p>
        </w:tc>
        <w:tc>
          <w:tcPr>
            <w:tcW w:w="1701" w:type="dxa"/>
          </w:tcPr>
          <w:p w:rsidR="00612C5C" w:rsidRPr="00612C5C" w:rsidRDefault="00612C5C" w:rsidP="004F6C69">
            <w:pPr>
              <w:spacing w:line="216" w:lineRule="auto"/>
              <w:ind w:left="33" w:right="-57"/>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Семья-хранитель духовных ценностей.</w:t>
            </w:r>
          </w:p>
        </w:tc>
        <w:tc>
          <w:tcPr>
            <w:tcW w:w="567" w:type="dxa"/>
            <w:gridSpan w:val="2"/>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Диалог, работа в парах, беседа. Подобрать примеры произведений своего народа о нравственных качествах человека;</w:t>
            </w:r>
          </w:p>
        </w:tc>
        <w:tc>
          <w:tcPr>
            <w:tcW w:w="2268" w:type="dxa"/>
            <w:tcBorders>
              <w:left w:val="single" w:sz="4" w:space="0" w:color="auto"/>
            </w:tcBorders>
          </w:tcPr>
          <w:p w:rsidR="00612C5C" w:rsidRPr="00612C5C" w:rsidRDefault="00612C5C" w:rsidP="004F6C69">
            <w:pPr>
              <w:cnfStyle w:val="000000000000"/>
              <w:rPr>
                <w:rFonts w:ascii="Times New Roman" w:hAnsi="Times New Roman" w:cs="Times New Roman"/>
                <w:sz w:val="24"/>
                <w:szCs w:val="24"/>
              </w:rPr>
            </w:pPr>
            <w:r w:rsidRPr="00612C5C">
              <w:rPr>
                <w:rFonts w:ascii="Times New Roman" w:hAnsi="Times New Roman" w:cs="Times New Roman"/>
                <w:sz w:val="24"/>
                <w:szCs w:val="24"/>
              </w:rPr>
              <w:t>Практическая работа;</w:t>
            </w:r>
          </w:p>
          <w:p w:rsidR="00612C5C" w:rsidRPr="00612C5C" w:rsidRDefault="00612C5C" w:rsidP="004F6C69">
            <w:pPr>
              <w:cnfStyle w:val="000000000000"/>
              <w:rPr>
                <w:rFonts w:ascii="Times New Roman" w:hAnsi="Times New Roman" w:cs="Times New Roman"/>
                <w:sz w:val="24"/>
                <w:szCs w:val="24"/>
              </w:rPr>
            </w:pPr>
          </w:p>
          <w:p w:rsidR="00612C5C" w:rsidRPr="00612C5C" w:rsidRDefault="00612C5C" w:rsidP="004F6C69">
            <w:pPr>
              <w:cnfStyle w:val="000000000000"/>
              <w:rPr>
                <w:rFonts w:ascii="Times New Roman" w:hAnsi="Times New Roman" w:cs="Times New Roman"/>
                <w:sz w:val="24"/>
                <w:szCs w:val="24"/>
              </w:rPr>
            </w:pPr>
            <w:r w:rsidRPr="00612C5C">
              <w:rPr>
                <w:rFonts w:ascii="Times New Roman" w:hAnsi="Times New Roman" w:cs="Times New Roman"/>
                <w:sz w:val="24"/>
                <w:szCs w:val="24"/>
              </w:rPr>
              <w:t>Письменный контроль;</w:t>
            </w:r>
          </w:p>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2"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r w:rsidR="00612C5C" w:rsidRPr="00612C5C" w:rsidTr="004F6C69">
        <w:trPr>
          <w:trHeight w:val="279"/>
        </w:trPr>
        <w:tc>
          <w:tcPr>
            <w:cnfStyle w:val="001000000000"/>
            <w:tcW w:w="9073" w:type="dxa"/>
            <w:gridSpan w:val="8"/>
            <w:tcBorders>
              <w:right w:val="single" w:sz="4" w:space="0" w:color="auto"/>
            </w:tcBorders>
            <w:hideMark/>
          </w:tcPr>
          <w:p w:rsidR="00612C5C" w:rsidRPr="00612C5C" w:rsidRDefault="00612C5C" w:rsidP="004F6C69">
            <w:pPr>
              <w:spacing w:line="216" w:lineRule="auto"/>
              <w:ind w:left="34" w:right="-57" w:firstLine="250"/>
              <w:jc w:val="both"/>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Раздел 3. Религия и культура (5 часов)</w:t>
            </w:r>
          </w:p>
          <w:p w:rsidR="00612C5C" w:rsidRPr="00612C5C" w:rsidRDefault="00612C5C" w:rsidP="004F6C69">
            <w:pPr>
              <w:spacing w:line="216" w:lineRule="auto"/>
              <w:ind w:left="34" w:right="-57" w:firstLine="250"/>
              <w:jc w:val="both"/>
              <w:rPr>
                <w:rFonts w:ascii="Times New Roman" w:eastAsia="Times New Roman" w:hAnsi="Times New Roman" w:cs="Times New Roman"/>
                <w:b w:val="0"/>
                <w:bCs w:val="0"/>
                <w:sz w:val="24"/>
                <w:szCs w:val="24"/>
                <w:lang w:eastAsia="ru-RU"/>
              </w:rPr>
            </w:pPr>
          </w:p>
        </w:tc>
        <w:tc>
          <w:tcPr>
            <w:tcW w:w="2268" w:type="dxa"/>
            <w:tcBorders>
              <w:right w:val="single" w:sz="4" w:space="0" w:color="auto"/>
            </w:tcBorders>
          </w:tcPr>
          <w:p w:rsidR="00612C5C" w:rsidRPr="00612C5C" w:rsidRDefault="00612C5C" w:rsidP="004F6C69">
            <w:pPr>
              <w:cnfStyle w:val="000000000000"/>
              <w:rPr>
                <w:rFonts w:ascii="Times New Roman" w:eastAsia="Times New Roman" w:hAnsi="Times New Roman" w:cs="Times New Roman"/>
                <w:b/>
                <w:bCs/>
                <w:sz w:val="24"/>
                <w:szCs w:val="24"/>
                <w:lang w:eastAsia="ru-RU"/>
              </w:rPr>
            </w:pPr>
          </w:p>
          <w:p w:rsidR="00612C5C" w:rsidRPr="00612C5C" w:rsidRDefault="00612C5C" w:rsidP="004F6C69">
            <w:pPr>
              <w:spacing w:line="216" w:lineRule="auto"/>
              <w:ind w:left="34" w:right="-57" w:firstLine="250"/>
              <w:jc w:val="both"/>
              <w:cnfStyle w:val="000000000000"/>
              <w:rPr>
                <w:rFonts w:ascii="Times New Roman" w:eastAsia="Times New Roman" w:hAnsi="Times New Roman" w:cs="Times New Roman"/>
                <w:sz w:val="24"/>
                <w:szCs w:val="24"/>
                <w:lang w:eastAsia="ru-RU"/>
              </w:rPr>
            </w:pPr>
          </w:p>
        </w:tc>
        <w:tc>
          <w:tcPr>
            <w:tcW w:w="2976" w:type="dxa"/>
            <w:tcBorders>
              <w:left w:val="single" w:sz="4" w:space="0" w:color="auto"/>
            </w:tcBorders>
          </w:tcPr>
          <w:p w:rsidR="00612C5C" w:rsidRPr="00612C5C" w:rsidRDefault="00612C5C" w:rsidP="004F6C69">
            <w:pPr>
              <w:cnfStyle w:val="000000000000"/>
              <w:rPr>
                <w:rFonts w:ascii="Times New Roman" w:eastAsia="Times New Roman" w:hAnsi="Times New Roman" w:cs="Times New Roman"/>
                <w:b/>
                <w:bCs/>
                <w:sz w:val="24"/>
                <w:szCs w:val="24"/>
                <w:lang w:eastAsia="ru-RU"/>
              </w:rPr>
            </w:pPr>
          </w:p>
          <w:p w:rsidR="00612C5C" w:rsidRPr="00612C5C" w:rsidRDefault="00612C5C" w:rsidP="004F6C69">
            <w:pPr>
              <w:spacing w:line="216" w:lineRule="auto"/>
              <w:ind w:left="34" w:right="-57" w:firstLine="250"/>
              <w:jc w:val="both"/>
              <w:cnfStyle w:val="000000000000"/>
              <w:rPr>
                <w:rFonts w:ascii="Times New Roman" w:eastAsia="Times New Roman" w:hAnsi="Times New Roman" w:cs="Times New Roman"/>
                <w:sz w:val="24"/>
                <w:szCs w:val="24"/>
                <w:lang w:eastAsia="ru-RU"/>
              </w:rPr>
            </w:pP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10.</w:t>
            </w:r>
          </w:p>
        </w:tc>
        <w:tc>
          <w:tcPr>
            <w:tcW w:w="1843" w:type="dxa"/>
            <w:gridSpan w:val="2"/>
            <w:hideMark/>
          </w:tcPr>
          <w:p w:rsidR="00612C5C" w:rsidRPr="00612C5C" w:rsidRDefault="00612C5C" w:rsidP="004F6C69">
            <w:pPr>
              <w:spacing w:line="216" w:lineRule="auto"/>
              <w:ind w:left="33" w:right="-57" w:hanging="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Роль религии в развитии культуры.</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387"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Беседа, анализ. Вспомнить произведения о справедливости, милосердии, терпимости, зависти, честности</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 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3" w:history="1">
              <w:r w:rsidR="00612C5C" w:rsidRPr="00612C5C">
                <w:rPr>
                  <w:rStyle w:val="ad"/>
                  <w:rFonts w:ascii="Times New Roman" w:hAnsi="Times New Roman" w:cs="Times New Roman"/>
                  <w:color w:val="auto"/>
                  <w:sz w:val="24"/>
                  <w:szCs w:val="24"/>
                </w:rPr>
                <w:t>http://artclassic.edu.ru</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Коллекция: мировая художественная культура        </w:t>
            </w: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11.</w:t>
            </w:r>
          </w:p>
        </w:tc>
        <w:tc>
          <w:tcPr>
            <w:tcW w:w="1843" w:type="dxa"/>
            <w:gridSpan w:val="2"/>
            <w:hideMark/>
          </w:tcPr>
          <w:p w:rsidR="00612C5C" w:rsidRPr="00612C5C" w:rsidRDefault="00612C5C" w:rsidP="004F6C69">
            <w:pPr>
              <w:spacing w:line="216" w:lineRule="auto"/>
              <w:ind w:left="33" w:right="-57" w:hanging="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Культурное наследие христианской Руси.</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387"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Комментированное чтение текста, беседа. Подготовить сообщение-презентацию о царь-колоколе</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 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4" w:history="1">
              <w:r w:rsidR="00612C5C" w:rsidRPr="00612C5C">
                <w:rPr>
                  <w:rStyle w:val="ad"/>
                  <w:rFonts w:ascii="Times New Roman" w:hAnsi="Times New Roman" w:cs="Times New Roman"/>
                  <w:color w:val="auto"/>
                  <w:sz w:val="24"/>
                  <w:szCs w:val="24"/>
                </w:rPr>
                <w:t>http://www.tvspas.ru</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православный медиа-портал</w:t>
            </w: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12.</w:t>
            </w:r>
          </w:p>
        </w:tc>
        <w:tc>
          <w:tcPr>
            <w:tcW w:w="1843" w:type="dxa"/>
            <w:gridSpan w:val="2"/>
            <w:hideMark/>
          </w:tcPr>
          <w:p w:rsidR="00612C5C" w:rsidRPr="00612C5C" w:rsidRDefault="00612C5C" w:rsidP="004F6C69">
            <w:pPr>
              <w:spacing w:line="216" w:lineRule="auto"/>
              <w:ind w:left="33" w:right="-57" w:hanging="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Культура ислама.</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387"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Диалог, просмотр видеофильма</w:t>
            </w:r>
          </w:p>
        </w:tc>
        <w:tc>
          <w:tcPr>
            <w:tcW w:w="2268" w:type="dxa"/>
            <w:tcBorders>
              <w:left w:val="single" w:sz="4" w:space="0" w:color="auto"/>
            </w:tcBorders>
          </w:tcPr>
          <w:p w:rsidR="00612C5C" w:rsidRPr="00612C5C" w:rsidRDefault="00612C5C" w:rsidP="004F6C69">
            <w:pPr>
              <w:cnfStyle w:val="000000000000"/>
              <w:rPr>
                <w:rFonts w:ascii="Times New Roman" w:hAnsi="Times New Roman" w:cs="Times New Roman"/>
                <w:sz w:val="24"/>
                <w:szCs w:val="24"/>
              </w:rPr>
            </w:pPr>
            <w:r w:rsidRPr="00612C5C">
              <w:rPr>
                <w:rFonts w:ascii="Times New Roman" w:hAnsi="Times New Roman" w:cs="Times New Roman"/>
                <w:sz w:val="24"/>
                <w:szCs w:val="24"/>
              </w:rPr>
              <w:t>Письменный контроль;</w:t>
            </w:r>
          </w:p>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5" w:history="1">
              <w:r w:rsidR="00612C5C" w:rsidRPr="00612C5C">
                <w:rPr>
                  <w:rStyle w:val="ad"/>
                  <w:rFonts w:ascii="Times New Roman" w:hAnsi="Times New Roman" w:cs="Times New Roman"/>
                  <w:color w:val="auto"/>
                  <w:sz w:val="24"/>
                  <w:szCs w:val="24"/>
                </w:rPr>
                <w:t>www.islamica.ru</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сайт центра исламских исследований</w:t>
            </w:r>
          </w:p>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6" w:history="1">
              <w:r w:rsidR="00612C5C" w:rsidRPr="00612C5C">
                <w:rPr>
                  <w:rStyle w:val="ad"/>
                  <w:rFonts w:ascii="Times New Roman" w:hAnsi="Times New Roman" w:cs="Times New Roman"/>
                  <w:color w:val="auto"/>
                  <w:sz w:val="24"/>
                  <w:szCs w:val="24"/>
                </w:rPr>
                <w:t>www.muslimheritage.com</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сайт об исламской культуре</w:t>
            </w: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13.</w:t>
            </w:r>
          </w:p>
        </w:tc>
        <w:tc>
          <w:tcPr>
            <w:tcW w:w="1843" w:type="dxa"/>
            <w:gridSpan w:val="2"/>
            <w:hideMark/>
          </w:tcPr>
          <w:p w:rsidR="00612C5C" w:rsidRPr="00612C5C" w:rsidRDefault="00612C5C" w:rsidP="004F6C69">
            <w:pPr>
              <w:spacing w:line="216" w:lineRule="auto"/>
              <w:ind w:left="33" w:right="-57" w:hanging="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Иудаизм и культура.</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387"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Игра-экскурсия, работа с картой</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опрос; Практическая </w:t>
            </w:r>
            <w:r w:rsidRPr="00612C5C">
              <w:rPr>
                <w:rFonts w:ascii="Times New Roman" w:hAnsi="Times New Roman" w:cs="Times New Roman"/>
                <w:sz w:val="24"/>
                <w:szCs w:val="24"/>
              </w:rPr>
              <w:lastRenderedPageBreak/>
              <w:t>работа;</w:t>
            </w:r>
          </w:p>
        </w:tc>
        <w:tc>
          <w:tcPr>
            <w:tcW w:w="2976"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lastRenderedPageBreak/>
              <w:t xml:space="preserve"> Российская электронная школа (resh.edu.ru)</w:t>
            </w:r>
          </w:p>
          <w:p w:rsidR="00612C5C" w:rsidRPr="00612C5C" w:rsidRDefault="00612C5C" w:rsidP="004F6C69">
            <w:pPr>
              <w:spacing w:line="216" w:lineRule="auto"/>
              <w:ind w:right="-57"/>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http: //</w:t>
            </w:r>
          </w:p>
          <w:p w:rsidR="00612C5C" w:rsidRPr="00612C5C" w:rsidRDefault="00612C5C" w:rsidP="004F6C69">
            <w:pPr>
              <w:spacing w:line="216" w:lineRule="auto"/>
              <w:ind w:right="-57"/>
              <w:cnfStyle w:val="000000000000"/>
              <w:rPr>
                <w:rFonts w:ascii="Times New Roman" w:eastAsia="Times New Roman" w:hAnsi="Times New Roman" w:cs="Times New Roman"/>
                <w:sz w:val="24"/>
                <w:szCs w:val="24"/>
                <w:lang w:eastAsia="ru-RU"/>
              </w:rPr>
            </w:pP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eastAsia="Times New Roman" w:hAnsi="Times New Roman" w:cs="Times New Roman"/>
                <w:sz w:val="24"/>
                <w:szCs w:val="24"/>
                <w:lang w:eastAsia="ru-RU"/>
              </w:rPr>
              <w:t xml:space="preserve"> </w:t>
            </w:r>
            <w:hyperlink r:id="rId437" w:history="1">
              <w:r w:rsidRPr="00612C5C">
                <w:rPr>
                  <w:rStyle w:val="ad"/>
                  <w:rFonts w:ascii="Times New Roman" w:eastAsia="Times New Roman" w:hAnsi="Times New Roman" w:cs="Times New Roman"/>
                  <w:color w:val="auto"/>
                  <w:sz w:val="24"/>
                  <w:szCs w:val="24"/>
                  <w:lang w:eastAsia="ru-RU"/>
                </w:rPr>
                <w:t>www.istorya.ru</w:t>
              </w:r>
            </w:hyperlink>
            <w:r w:rsidRPr="00612C5C">
              <w:rPr>
                <w:rFonts w:ascii="Times New Roman" w:eastAsia="Times New Roman" w:hAnsi="Times New Roman" w:cs="Times New Roman"/>
                <w:sz w:val="24"/>
                <w:szCs w:val="24"/>
                <w:lang w:eastAsia="ru-RU"/>
              </w:rPr>
              <w:t xml:space="preserve">- История стран и цивилизаций                                                </w:t>
            </w:r>
          </w:p>
        </w:tc>
      </w:tr>
      <w:tr w:rsidR="00612C5C" w:rsidRPr="00612C5C" w:rsidTr="004F6C69">
        <w:tc>
          <w:tcPr>
            <w:cnfStyle w:val="001000000000"/>
            <w:tcW w:w="568" w:type="dxa"/>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lastRenderedPageBreak/>
              <w:t>14.</w:t>
            </w:r>
          </w:p>
        </w:tc>
        <w:tc>
          <w:tcPr>
            <w:tcW w:w="1843" w:type="dxa"/>
            <w:gridSpan w:val="2"/>
          </w:tcPr>
          <w:p w:rsidR="00612C5C" w:rsidRPr="00612C5C" w:rsidRDefault="00612C5C" w:rsidP="004F6C69">
            <w:pPr>
              <w:spacing w:line="216" w:lineRule="auto"/>
              <w:ind w:left="33" w:right="-57" w:hanging="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Культурные традиции буддизма.</w:t>
            </w:r>
          </w:p>
        </w:tc>
        <w:tc>
          <w:tcPr>
            <w:tcW w:w="567" w:type="dxa"/>
            <w:gridSpan w:val="2"/>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387"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Работа с картой, беседа, анализ</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Письменный контроль;</w:t>
            </w:r>
          </w:p>
        </w:tc>
        <w:tc>
          <w:tcPr>
            <w:tcW w:w="2976"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eastAsia="Times New Roman" w:hAnsi="Times New Roman" w:cs="Times New Roman"/>
                <w:sz w:val="24"/>
                <w:szCs w:val="24"/>
                <w:lang w:eastAsia="ru-RU"/>
              </w:rPr>
              <w:t xml:space="preserve">http: // </w:t>
            </w:r>
            <w:hyperlink r:id="rId438" w:history="1">
              <w:r w:rsidRPr="00612C5C">
                <w:rPr>
                  <w:rStyle w:val="ad"/>
                  <w:rFonts w:ascii="Times New Roman" w:eastAsia="Times New Roman" w:hAnsi="Times New Roman" w:cs="Times New Roman"/>
                  <w:color w:val="auto"/>
                  <w:sz w:val="24"/>
                  <w:szCs w:val="24"/>
                  <w:lang w:eastAsia="ru-RU"/>
                </w:rPr>
                <w:t>www.istorya.ru</w:t>
              </w:r>
            </w:hyperlink>
            <w:r w:rsidRPr="00612C5C">
              <w:rPr>
                <w:rFonts w:ascii="Times New Roman" w:eastAsia="Times New Roman" w:hAnsi="Times New Roman" w:cs="Times New Roman"/>
                <w:sz w:val="24"/>
                <w:szCs w:val="24"/>
                <w:lang w:eastAsia="ru-RU"/>
              </w:rPr>
              <w:t xml:space="preserve">- История стран и цивилизаций                                                </w:t>
            </w:r>
          </w:p>
        </w:tc>
      </w:tr>
      <w:tr w:rsidR="00612C5C" w:rsidRPr="00612C5C" w:rsidTr="004F6C69">
        <w:trPr>
          <w:trHeight w:val="210"/>
        </w:trPr>
        <w:tc>
          <w:tcPr>
            <w:cnfStyle w:val="001000000000"/>
            <w:tcW w:w="3544" w:type="dxa"/>
            <w:gridSpan w:val="6"/>
            <w:tcBorders>
              <w:right w:val="single" w:sz="4" w:space="0" w:color="auto"/>
            </w:tcBorders>
            <w:hideMark/>
          </w:tcPr>
          <w:p w:rsidR="00612C5C" w:rsidRPr="00612C5C" w:rsidRDefault="00612C5C" w:rsidP="004F6C69">
            <w:pPr>
              <w:spacing w:line="216" w:lineRule="auto"/>
              <w:ind w:left="284" w:right="-57"/>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bCs w:val="0"/>
                <w:sz w:val="24"/>
                <w:szCs w:val="24"/>
                <w:lang w:eastAsia="ru-RU"/>
              </w:rPr>
              <w:t>Раздел 4. Как сохранить духовные ценности (2 часа)</w:t>
            </w:r>
          </w:p>
        </w:tc>
        <w:tc>
          <w:tcPr>
            <w:tcW w:w="5529" w:type="dxa"/>
            <w:gridSpan w:val="2"/>
            <w:tcBorders>
              <w:left w:val="single" w:sz="4" w:space="0" w:color="auto"/>
            </w:tcBorders>
          </w:tcPr>
          <w:p w:rsidR="00612C5C" w:rsidRPr="00612C5C" w:rsidRDefault="00612C5C" w:rsidP="004F6C69">
            <w:pPr>
              <w:spacing w:line="216" w:lineRule="auto"/>
              <w:ind w:left="34" w:right="-57" w:firstLine="250"/>
              <w:jc w:val="both"/>
              <w:cnfStyle w:val="000000000000"/>
              <w:rPr>
                <w:rFonts w:ascii="Times New Roman" w:eastAsia="Times New Roman" w:hAnsi="Times New Roman" w:cs="Times New Roman"/>
                <w:b/>
                <w:bCs/>
                <w:sz w:val="24"/>
                <w:szCs w:val="24"/>
                <w:lang w:eastAsia="ru-RU"/>
              </w:rPr>
            </w:pPr>
          </w:p>
        </w:tc>
        <w:tc>
          <w:tcPr>
            <w:tcW w:w="2268" w:type="dxa"/>
            <w:tcBorders>
              <w:left w:val="single" w:sz="4" w:space="0" w:color="auto"/>
            </w:tcBorders>
          </w:tcPr>
          <w:p w:rsidR="00612C5C" w:rsidRPr="00612C5C" w:rsidRDefault="00612C5C" w:rsidP="004F6C69">
            <w:pPr>
              <w:spacing w:line="216" w:lineRule="auto"/>
              <w:ind w:left="34" w:right="-57" w:firstLine="250"/>
              <w:jc w:val="both"/>
              <w:cnfStyle w:val="000000000000"/>
              <w:rPr>
                <w:rFonts w:ascii="Times New Roman" w:eastAsia="Times New Roman" w:hAnsi="Times New Roman" w:cs="Times New Roman"/>
                <w:b/>
                <w:bCs/>
                <w:sz w:val="24"/>
                <w:szCs w:val="24"/>
                <w:lang w:eastAsia="ru-RU"/>
              </w:rPr>
            </w:pPr>
          </w:p>
        </w:tc>
        <w:tc>
          <w:tcPr>
            <w:tcW w:w="2976" w:type="dxa"/>
            <w:tcBorders>
              <w:left w:val="single" w:sz="4" w:space="0" w:color="auto"/>
            </w:tcBorders>
          </w:tcPr>
          <w:p w:rsidR="00612C5C" w:rsidRPr="00612C5C" w:rsidRDefault="00612C5C" w:rsidP="004F6C69">
            <w:pPr>
              <w:spacing w:line="216" w:lineRule="auto"/>
              <w:ind w:left="34" w:right="-57" w:firstLine="250"/>
              <w:jc w:val="both"/>
              <w:cnfStyle w:val="000000000000"/>
              <w:rPr>
                <w:rFonts w:ascii="Times New Roman" w:eastAsia="Times New Roman" w:hAnsi="Times New Roman" w:cs="Times New Roman"/>
                <w:b/>
                <w:bCs/>
                <w:sz w:val="24"/>
                <w:szCs w:val="24"/>
                <w:lang w:eastAsia="ru-RU"/>
              </w:rPr>
            </w:pPr>
          </w:p>
        </w:tc>
      </w:tr>
      <w:tr w:rsidR="00612C5C" w:rsidRPr="00612C5C" w:rsidTr="004F6C69">
        <w:tc>
          <w:tcPr>
            <w:cnfStyle w:val="001000000000"/>
            <w:tcW w:w="568" w:type="dxa"/>
            <w:hideMark/>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15.</w:t>
            </w:r>
          </w:p>
        </w:tc>
        <w:tc>
          <w:tcPr>
            <w:tcW w:w="1701" w:type="dxa"/>
            <w:hideMark/>
          </w:tcPr>
          <w:p w:rsidR="00612C5C" w:rsidRPr="00612C5C" w:rsidRDefault="00612C5C" w:rsidP="004F6C69">
            <w:pPr>
              <w:spacing w:line="216" w:lineRule="auto"/>
              <w:ind w:right="-57" w:firstLine="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Забота государства о сохранении духовных ценностей.</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Комментированное чтение, беседа Сообщение-презентация о храмах, мечетях, синагогах нашей области</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опрос; Практическая работа;</w:t>
            </w: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39" w:history="1">
              <w:r w:rsidR="00612C5C" w:rsidRPr="00612C5C">
                <w:rPr>
                  <w:rStyle w:val="ad"/>
                  <w:rFonts w:ascii="Times New Roman" w:hAnsi="Times New Roman" w:cs="Times New Roman"/>
                  <w:color w:val="auto"/>
                  <w:sz w:val="24"/>
                  <w:szCs w:val="24"/>
                </w:rPr>
                <w:t>http://artclassic.edu.ru</w:t>
              </w:r>
            </w:hyperlink>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 - Коллекция: мировая художественная культура        </w:t>
            </w:r>
          </w:p>
        </w:tc>
      </w:tr>
      <w:tr w:rsidR="00612C5C" w:rsidRPr="00612C5C" w:rsidTr="004F6C69">
        <w:tc>
          <w:tcPr>
            <w:cnfStyle w:val="001000000000"/>
            <w:tcW w:w="568" w:type="dxa"/>
          </w:tcPr>
          <w:p w:rsidR="00612C5C" w:rsidRPr="00612C5C" w:rsidRDefault="00612C5C" w:rsidP="004F6C69">
            <w:pPr>
              <w:spacing w:line="216" w:lineRule="auto"/>
              <w:ind w:left="284" w:right="-57" w:hanging="250"/>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16.</w:t>
            </w:r>
          </w:p>
        </w:tc>
        <w:tc>
          <w:tcPr>
            <w:tcW w:w="1701" w:type="dxa"/>
          </w:tcPr>
          <w:p w:rsidR="00612C5C" w:rsidRPr="00612C5C" w:rsidRDefault="00612C5C" w:rsidP="004F6C69">
            <w:pPr>
              <w:spacing w:line="216" w:lineRule="auto"/>
              <w:ind w:right="-57" w:firstLine="33"/>
              <w:jc w:val="both"/>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Хранить память предков</w:t>
            </w:r>
          </w:p>
        </w:tc>
        <w:tc>
          <w:tcPr>
            <w:tcW w:w="567" w:type="dxa"/>
            <w:gridSpan w:val="2"/>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jc w:val="center"/>
              <w:cnfStyle w:val="000000000000"/>
              <w:rPr>
                <w:rFonts w:ascii="Times New Roman" w:hAnsi="Times New Roman" w:cs="Times New Roman"/>
                <w:b/>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jc w:val="center"/>
              <w:cnfStyle w:val="000000000000"/>
              <w:rPr>
                <w:rFonts w:ascii="Times New Roman" w:hAnsi="Times New Roman" w:cs="Times New Roman"/>
                <w:bCs/>
                <w:sz w:val="24"/>
                <w:szCs w:val="24"/>
              </w:rPr>
            </w:pPr>
            <w:r w:rsidRPr="00612C5C">
              <w:rPr>
                <w:rFonts w:ascii="Times New Roman" w:hAnsi="Times New Roman" w:cs="Times New Roman"/>
                <w:bCs/>
                <w:sz w:val="24"/>
                <w:szCs w:val="24"/>
              </w:rPr>
              <w:t>Диалог, анализ, комментированное чтение</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cnfStyle w:val="000000000000"/>
              <w:rPr>
                <w:rFonts w:ascii="Times New Roman" w:hAnsi="Times New Roman" w:cs="Times New Roman"/>
                <w:bCs/>
                <w:sz w:val="24"/>
                <w:szCs w:val="24"/>
              </w:rPr>
            </w:pPr>
            <w:r w:rsidRPr="00612C5C">
              <w:rPr>
                <w:rFonts w:ascii="Times New Roman" w:hAnsi="Times New Roman" w:cs="Times New Roman"/>
                <w:sz w:val="24"/>
                <w:szCs w:val="24"/>
              </w:rPr>
              <w:t>опрос; Практическая работа;</w:t>
            </w:r>
          </w:p>
          <w:p w:rsidR="00612C5C" w:rsidRPr="00612C5C" w:rsidRDefault="00612C5C" w:rsidP="004F6C69">
            <w:pPr>
              <w:spacing w:line="216" w:lineRule="auto"/>
              <w:ind w:right="-57"/>
              <w:jc w:val="center"/>
              <w:cnfStyle w:val="000000000000"/>
              <w:rPr>
                <w:rFonts w:ascii="Times New Roman" w:hAnsi="Times New Roman" w:cs="Times New Roman"/>
                <w:bCs/>
                <w:sz w:val="24"/>
                <w:szCs w:val="24"/>
              </w:rPr>
            </w:pP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40" w:history="1">
              <w:r w:rsidR="00612C5C" w:rsidRPr="00612C5C">
                <w:rPr>
                  <w:rStyle w:val="ad"/>
                  <w:rFonts w:ascii="Times New Roman" w:hAnsi="Times New Roman" w:cs="Times New Roman"/>
                  <w:color w:val="auto"/>
                  <w:sz w:val="24"/>
                  <w:szCs w:val="24"/>
                </w:rPr>
                <w:t>http://artclassic.edu.ru</w:t>
              </w:r>
            </w:hyperlink>
          </w:p>
          <w:p w:rsidR="00612C5C" w:rsidRPr="00612C5C" w:rsidRDefault="00612C5C" w:rsidP="004F6C69">
            <w:pPr>
              <w:spacing w:line="216" w:lineRule="auto"/>
              <w:ind w:right="-57"/>
              <w:jc w:val="both"/>
              <w:cnfStyle w:val="000000000000"/>
              <w:rPr>
                <w:rFonts w:ascii="Times New Roman" w:hAnsi="Times New Roman" w:cs="Times New Roman"/>
                <w:b/>
                <w:sz w:val="24"/>
                <w:szCs w:val="24"/>
              </w:rPr>
            </w:pPr>
            <w:r w:rsidRPr="00612C5C">
              <w:rPr>
                <w:rFonts w:ascii="Times New Roman" w:hAnsi="Times New Roman" w:cs="Times New Roman"/>
                <w:sz w:val="24"/>
                <w:szCs w:val="24"/>
              </w:rPr>
              <w:t xml:space="preserve"> - Коллекция: мировая художественная культура        </w:t>
            </w:r>
          </w:p>
        </w:tc>
      </w:tr>
      <w:tr w:rsidR="00612C5C" w:rsidRPr="00612C5C" w:rsidTr="004F6C69">
        <w:trPr>
          <w:trHeight w:val="135"/>
        </w:trPr>
        <w:tc>
          <w:tcPr>
            <w:cnfStyle w:val="001000000000"/>
            <w:tcW w:w="3544" w:type="dxa"/>
            <w:gridSpan w:val="6"/>
            <w:tcBorders>
              <w:right w:val="single" w:sz="4" w:space="0" w:color="auto"/>
            </w:tcBorders>
            <w:hideMark/>
          </w:tcPr>
          <w:p w:rsidR="00612C5C" w:rsidRPr="00612C5C" w:rsidRDefault="00612C5C" w:rsidP="004F6C69">
            <w:pPr>
              <w:spacing w:line="216" w:lineRule="auto"/>
              <w:ind w:right="-57"/>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Раздел 5. Твой духовный мир (1 час)</w:t>
            </w:r>
          </w:p>
          <w:p w:rsidR="00612C5C" w:rsidRPr="00612C5C" w:rsidRDefault="00612C5C" w:rsidP="004F6C69">
            <w:pPr>
              <w:spacing w:line="216" w:lineRule="auto"/>
              <w:ind w:right="-57"/>
              <w:jc w:val="center"/>
              <w:rPr>
                <w:rFonts w:ascii="Times New Roman" w:eastAsia="Times New Roman" w:hAnsi="Times New Roman" w:cs="Times New Roman"/>
                <w:sz w:val="24"/>
                <w:szCs w:val="24"/>
                <w:lang w:eastAsia="ru-RU"/>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eastAsia="Times New Roman" w:hAnsi="Times New Roman" w:cs="Times New Roman"/>
                <w:b/>
                <w:bCs/>
                <w:sz w:val="24"/>
                <w:szCs w:val="24"/>
                <w:lang w:eastAsia="ru-RU"/>
              </w:rPr>
            </w:pP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eastAsia="Times New Roman" w:hAnsi="Times New Roman" w:cs="Times New Roman"/>
                <w:b/>
                <w:bCs/>
                <w:sz w:val="24"/>
                <w:szCs w:val="24"/>
                <w:lang w:eastAsia="ru-RU"/>
              </w:rPr>
            </w:pPr>
          </w:p>
        </w:tc>
        <w:tc>
          <w:tcPr>
            <w:tcW w:w="2976" w:type="dxa"/>
            <w:tcBorders>
              <w:left w:val="single" w:sz="4" w:space="0" w:color="auto"/>
            </w:tcBorders>
          </w:tcPr>
          <w:p w:rsidR="00612C5C" w:rsidRPr="00612C5C" w:rsidRDefault="00612C5C" w:rsidP="004F6C69">
            <w:pPr>
              <w:spacing w:line="216" w:lineRule="auto"/>
              <w:ind w:right="-57"/>
              <w:cnfStyle w:val="000000000000"/>
              <w:rPr>
                <w:rFonts w:ascii="Times New Roman" w:eastAsia="Times New Roman" w:hAnsi="Times New Roman" w:cs="Times New Roman"/>
                <w:b/>
                <w:bCs/>
                <w:sz w:val="24"/>
                <w:szCs w:val="24"/>
                <w:lang w:eastAsia="ru-RU"/>
              </w:rPr>
            </w:pPr>
          </w:p>
        </w:tc>
      </w:tr>
      <w:tr w:rsidR="00612C5C" w:rsidRPr="00612C5C" w:rsidTr="004F6C69">
        <w:tc>
          <w:tcPr>
            <w:cnfStyle w:val="001000000000"/>
            <w:tcW w:w="568" w:type="dxa"/>
            <w:hideMark/>
          </w:tcPr>
          <w:p w:rsidR="00612C5C" w:rsidRPr="00612C5C" w:rsidRDefault="00612C5C" w:rsidP="004F6C69">
            <w:pPr>
              <w:spacing w:line="216" w:lineRule="auto"/>
              <w:ind w:left="36" w:right="-57"/>
              <w:jc w:val="center"/>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17</w:t>
            </w:r>
          </w:p>
        </w:tc>
        <w:tc>
          <w:tcPr>
            <w:tcW w:w="1701" w:type="dxa"/>
            <w:hideMark/>
          </w:tcPr>
          <w:p w:rsidR="00612C5C" w:rsidRPr="00612C5C" w:rsidRDefault="00612C5C" w:rsidP="004F6C69">
            <w:pPr>
              <w:spacing w:line="216" w:lineRule="auto"/>
              <w:ind w:right="-57"/>
              <w:cnfStyle w:val="000000000000"/>
              <w:rPr>
                <w:rFonts w:ascii="Times New Roman" w:eastAsia="Times New Roman" w:hAnsi="Times New Roman" w:cs="Times New Roman"/>
                <w:bCs/>
                <w:sz w:val="24"/>
                <w:szCs w:val="24"/>
                <w:lang w:eastAsia="ru-RU"/>
              </w:rPr>
            </w:pPr>
            <w:r w:rsidRPr="00612C5C">
              <w:rPr>
                <w:rFonts w:ascii="Times New Roman" w:eastAsia="Times New Roman" w:hAnsi="Times New Roman" w:cs="Times New Roman"/>
                <w:bCs/>
                <w:sz w:val="24"/>
                <w:szCs w:val="24"/>
                <w:lang w:eastAsia="ru-RU"/>
              </w:rPr>
              <w:t>Твой духовный мир.</w:t>
            </w:r>
          </w:p>
        </w:tc>
        <w:tc>
          <w:tcPr>
            <w:tcW w:w="567" w:type="dxa"/>
            <w:gridSpan w:val="2"/>
            <w:hideMark/>
          </w:tcPr>
          <w:p w:rsidR="00612C5C" w:rsidRPr="00612C5C" w:rsidRDefault="00612C5C" w:rsidP="004F6C69">
            <w:pPr>
              <w:spacing w:line="216" w:lineRule="auto"/>
              <w:ind w:left="284" w:right="-57"/>
              <w:jc w:val="center"/>
              <w:cnfStyle w:val="000000000000"/>
              <w:rPr>
                <w:rFonts w:ascii="Times New Roman" w:eastAsia="Times New Roman" w:hAnsi="Times New Roman" w:cs="Times New Roman"/>
                <w:sz w:val="24"/>
                <w:szCs w:val="24"/>
                <w:lang w:eastAsia="ru-RU"/>
              </w:rPr>
            </w:pPr>
            <w:r w:rsidRPr="00612C5C">
              <w:rPr>
                <w:rFonts w:ascii="Times New Roman" w:eastAsia="Times New Roman" w:hAnsi="Times New Roman" w:cs="Times New Roman"/>
                <w:sz w:val="24"/>
                <w:szCs w:val="24"/>
                <w:lang w:eastAsia="ru-RU"/>
              </w:rPr>
              <w:t>1</w:t>
            </w:r>
          </w:p>
        </w:tc>
        <w:tc>
          <w:tcPr>
            <w:tcW w:w="708" w:type="dxa"/>
            <w:gridSpan w:val="2"/>
            <w:tcBorders>
              <w:righ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5529" w:type="dxa"/>
            <w:gridSpan w:val="2"/>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Работа в группах, диалог.</w:t>
            </w:r>
          </w:p>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Проектная и исследовательская деятельность</w:t>
            </w:r>
          </w:p>
        </w:tc>
        <w:tc>
          <w:tcPr>
            <w:tcW w:w="2268" w:type="dxa"/>
            <w:tcBorders>
              <w:left w:val="single" w:sz="4" w:space="0" w:color="auto"/>
            </w:tcBorders>
          </w:tcPr>
          <w:p w:rsidR="00612C5C" w:rsidRPr="00612C5C" w:rsidRDefault="00612C5C" w:rsidP="004F6C69">
            <w:pPr>
              <w:spacing w:line="216" w:lineRule="auto"/>
              <w:ind w:right="-57"/>
              <w:cnfStyle w:val="000000000000"/>
              <w:rPr>
                <w:rFonts w:ascii="Times New Roman" w:hAnsi="Times New Roman" w:cs="Times New Roman"/>
                <w:sz w:val="24"/>
                <w:szCs w:val="24"/>
              </w:rPr>
            </w:pPr>
            <w:r w:rsidRPr="00612C5C">
              <w:rPr>
                <w:rFonts w:ascii="Times New Roman" w:hAnsi="Times New Roman" w:cs="Times New Roman"/>
                <w:sz w:val="24"/>
                <w:szCs w:val="24"/>
              </w:rPr>
              <w:t xml:space="preserve">Устный </w:t>
            </w:r>
          </w:p>
          <w:p w:rsidR="00612C5C" w:rsidRPr="00612C5C" w:rsidRDefault="00612C5C" w:rsidP="004F6C69">
            <w:pPr>
              <w:cnfStyle w:val="000000000000"/>
              <w:rPr>
                <w:rFonts w:ascii="Times New Roman" w:hAnsi="Times New Roman" w:cs="Times New Roman"/>
                <w:bCs/>
                <w:sz w:val="24"/>
                <w:szCs w:val="24"/>
              </w:rPr>
            </w:pPr>
            <w:r w:rsidRPr="00612C5C">
              <w:rPr>
                <w:rFonts w:ascii="Times New Roman" w:hAnsi="Times New Roman" w:cs="Times New Roman"/>
                <w:sz w:val="24"/>
                <w:szCs w:val="24"/>
              </w:rPr>
              <w:t>опрос; Практическая работа;</w:t>
            </w:r>
          </w:p>
          <w:p w:rsidR="00612C5C" w:rsidRPr="00612C5C" w:rsidRDefault="00612C5C" w:rsidP="004F6C69">
            <w:pPr>
              <w:cnfStyle w:val="000000000000"/>
              <w:rPr>
                <w:rFonts w:ascii="Times New Roman" w:hAnsi="Times New Roman" w:cs="Times New Roman"/>
                <w:sz w:val="24"/>
                <w:szCs w:val="24"/>
              </w:rPr>
            </w:pPr>
          </w:p>
          <w:p w:rsidR="00612C5C" w:rsidRPr="00612C5C" w:rsidRDefault="00612C5C" w:rsidP="004F6C69">
            <w:pPr>
              <w:spacing w:line="216" w:lineRule="auto"/>
              <w:ind w:right="-57"/>
              <w:cnfStyle w:val="000000000000"/>
              <w:rPr>
                <w:rFonts w:ascii="Times New Roman" w:hAnsi="Times New Roman" w:cs="Times New Roman"/>
                <w:sz w:val="24"/>
                <w:szCs w:val="24"/>
              </w:rPr>
            </w:pPr>
          </w:p>
        </w:tc>
        <w:tc>
          <w:tcPr>
            <w:tcW w:w="2976" w:type="dxa"/>
            <w:tcBorders>
              <w:left w:val="single" w:sz="4" w:space="0" w:color="auto"/>
            </w:tcBorders>
          </w:tcPr>
          <w:p w:rsidR="00612C5C" w:rsidRPr="00612C5C" w:rsidRDefault="00851094" w:rsidP="004F6C69">
            <w:pPr>
              <w:spacing w:line="216" w:lineRule="auto"/>
              <w:ind w:right="-57"/>
              <w:cnfStyle w:val="000000000000"/>
              <w:rPr>
                <w:rFonts w:ascii="Times New Roman" w:hAnsi="Times New Roman" w:cs="Times New Roman"/>
                <w:sz w:val="24"/>
                <w:szCs w:val="24"/>
              </w:rPr>
            </w:pPr>
            <w:hyperlink r:id="rId441" w:history="1">
              <w:r w:rsidR="00612C5C" w:rsidRPr="00612C5C">
                <w:rPr>
                  <w:rStyle w:val="ad"/>
                  <w:rFonts w:ascii="Times New Roman" w:eastAsia="Times New Roman" w:hAnsi="Times New Roman" w:cs="Times New Roman"/>
                  <w:color w:val="auto"/>
                  <w:sz w:val="24"/>
                  <w:szCs w:val="24"/>
                  <w:lang w:eastAsia="ru-RU"/>
                </w:rPr>
                <w:t>http://scool-collection.edu.ru</w:t>
              </w:r>
            </w:hyperlink>
            <w:r w:rsidR="00612C5C" w:rsidRPr="00612C5C">
              <w:rPr>
                <w:rFonts w:ascii="Times New Roman" w:eastAsia="Times New Roman" w:hAnsi="Times New Roman" w:cs="Times New Roman"/>
                <w:sz w:val="24"/>
                <w:szCs w:val="24"/>
                <w:lang w:eastAsia="ru-RU"/>
              </w:rPr>
              <w:t xml:space="preserve"> - Единая коллекция Цифровых образовательных ресурсов  </w:t>
            </w:r>
          </w:p>
        </w:tc>
      </w:tr>
    </w:tbl>
    <w:p w:rsidR="00612C5C" w:rsidRPr="00612C5C" w:rsidRDefault="00612C5C" w:rsidP="00612C5C">
      <w:pPr>
        <w:spacing w:after="0"/>
        <w:jc w:val="center"/>
        <w:rPr>
          <w:rFonts w:ascii="Times New Roman" w:hAnsi="Times New Roman" w:cs="Times New Roman"/>
          <w:b/>
          <w:sz w:val="24"/>
          <w:szCs w:val="24"/>
        </w:rPr>
      </w:pPr>
    </w:p>
    <w:p w:rsidR="00612C5C" w:rsidRPr="00612C5C" w:rsidRDefault="00612C5C" w:rsidP="00612C5C">
      <w:pPr>
        <w:spacing w:after="0"/>
        <w:jc w:val="center"/>
        <w:rPr>
          <w:rFonts w:ascii="Times New Roman" w:hAnsi="Times New Roman" w:cs="Times New Roman"/>
          <w:b/>
          <w:sz w:val="24"/>
          <w:szCs w:val="24"/>
        </w:rPr>
      </w:pPr>
      <w:r w:rsidRPr="00612C5C">
        <w:rPr>
          <w:rFonts w:ascii="Times New Roman" w:hAnsi="Times New Roman" w:cs="Times New Roman"/>
          <w:b/>
          <w:sz w:val="24"/>
          <w:szCs w:val="24"/>
        </w:rPr>
        <w:t>6 класс</w:t>
      </w:r>
    </w:p>
    <w:p w:rsidR="00612C5C" w:rsidRPr="00612C5C" w:rsidRDefault="00612C5C" w:rsidP="00612C5C">
      <w:pPr>
        <w:spacing w:after="0" w:line="259" w:lineRule="auto"/>
        <w:ind w:left="-774"/>
        <w:rPr>
          <w:rFonts w:ascii="Times New Roman" w:hAnsi="Times New Roman" w:cs="Times New Roman"/>
          <w:sz w:val="24"/>
          <w:szCs w:val="24"/>
        </w:rPr>
      </w:pPr>
      <w:r w:rsidRPr="00612C5C">
        <w:rPr>
          <w:rFonts w:ascii="Times New Roman" w:hAnsi="Times New Roman" w:cs="Times New Roman"/>
          <w:b/>
          <w:sz w:val="24"/>
          <w:szCs w:val="24"/>
        </w:rPr>
        <w:t xml:space="preserve">ТЕМАТИЧЕСКОЕ ПЛАНИРОВАНИЕ </w:t>
      </w:r>
    </w:p>
    <w:tbl>
      <w:tblPr>
        <w:tblW w:w="14607" w:type="dxa"/>
        <w:tblInd w:w="-768" w:type="dxa"/>
        <w:tblLayout w:type="fixed"/>
        <w:tblCellMar>
          <w:top w:w="6" w:type="dxa"/>
          <w:left w:w="60" w:type="dxa"/>
          <w:bottom w:w="6" w:type="dxa"/>
          <w:right w:w="59" w:type="dxa"/>
        </w:tblCellMar>
        <w:tblLook w:val="04A0"/>
      </w:tblPr>
      <w:tblGrid>
        <w:gridCol w:w="462"/>
        <w:gridCol w:w="3051"/>
        <w:gridCol w:w="535"/>
        <w:gridCol w:w="1171"/>
        <w:gridCol w:w="1211"/>
        <w:gridCol w:w="894"/>
        <w:gridCol w:w="3243"/>
        <w:gridCol w:w="894"/>
        <w:gridCol w:w="700"/>
        <w:gridCol w:w="894"/>
        <w:gridCol w:w="1523"/>
        <w:gridCol w:w="29"/>
      </w:tblGrid>
      <w:tr w:rsidR="00612C5C" w:rsidRPr="00612C5C" w:rsidTr="004F6C69">
        <w:trPr>
          <w:trHeight w:val="348"/>
        </w:trPr>
        <w:tc>
          <w:tcPr>
            <w:tcW w:w="462" w:type="dxa"/>
            <w:vMerge w:val="restart"/>
            <w:tcBorders>
              <w:top w:val="single" w:sz="3" w:space="0" w:color="000000"/>
              <w:left w:val="single" w:sz="3" w:space="0" w:color="000000"/>
              <w:bottom w:val="nil"/>
              <w:right w:val="single" w:sz="3" w:space="0" w:color="000000"/>
            </w:tcBorders>
            <w:shd w:val="clear" w:color="auto" w:fill="auto"/>
            <w:vAlign w:val="bottom"/>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п/п</w:t>
            </w:r>
          </w:p>
        </w:tc>
        <w:tc>
          <w:tcPr>
            <w:tcW w:w="3051" w:type="dxa"/>
            <w:vMerge w:val="restart"/>
            <w:tcBorders>
              <w:top w:val="single" w:sz="3" w:space="0" w:color="000000"/>
              <w:left w:val="single" w:sz="3" w:space="0" w:color="000000"/>
              <w:bottom w:val="nil"/>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Наименование разделов и тем программы</w:t>
            </w:r>
          </w:p>
        </w:tc>
        <w:tc>
          <w:tcPr>
            <w:tcW w:w="1706" w:type="dxa"/>
            <w:gridSpan w:val="2"/>
            <w:tcBorders>
              <w:top w:val="single" w:sz="3" w:space="0" w:color="000000"/>
              <w:left w:val="single" w:sz="3" w:space="0" w:color="000000"/>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1211" w:type="dxa"/>
            <w:tcBorders>
              <w:top w:val="single" w:sz="3" w:space="0" w:color="000000"/>
              <w:left w:val="nil"/>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4137" w:type="dxa"/>
            <w:gridSpan w:val="2"/>
            <w:vMerge w:val="restart"/>
            <w:tcBorders>
              <w:top w:val="single" w:sz="3" w:space="0" w:color="000000"/>
              <w:left w:val="single" w:sz="3" w:space="0" w:color="000000"/>
              <w:bottom w:val="nil"/>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Виды деятельности</w:t>
            </w:r>
          </w:p>
        </w:tc>
        <w:tc>
          <w:tcPr>
            <w:tcW w:w="1594" w:type="dxa"/>
            <w:gridSpan w:val="2"/>
            <w:vMerge w:val="restart"/>
            <w:tcBorders>
              <w:top w:val="single" w:sz="3" w:space="0" w:color="000000"/>
              <w:left w:val="single" w:sz="3" w:space="0" w:color="000000"/>
              <w:bottom w:val="nil"/>
              <w:right w:val="single" w:sz="3" w:space="0" w:color="000000"/>
            </w:tcBorders>
            <w:shd w:val="clear" w:color="auto" w:fill="auto"/>
            <w:vAlign w:val="bottom"/>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Виды, формы контроля</w:t>
            </w:r>
          </w:p>
        </w:tc>
        <w:tc>
          <w:tcPr>
            <w:tcW w:w="2446" w:type="dxa"/>
            <w:gridSpan w:val="3"/>
            <w:vMerge w:val="restart"/>
            <w:tcBorders>
              <w:top w:val="single" w:sz="3" w:space="0" w:color="000000"/>
              <w:left w:val="single" w:sz="3" w:space="0" w:color="000000"/>
              <w:bottom w:val="nil"/>
              <w:right w:val="single" w:sz="3" w:space="0" w:color="000000"/>
            </w:tcBorders>
            <w:shd w:val="clear" w:color="auto" w:fill="auto"/>
            <w:vAlign w:val="bottom"/>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Электронные (цифровые) образовательные ресурсы</w:t>
            </w:r>
          </w:p>
        </w:tc>
      </w:tr>
      <w:tr w:rsidR="00612C5C" w:rsidRPr="00612C5C" w:rsidTr="004F6C69">
        <w:trPr>
          <w:trHeight w:val="108"/>
        </w:trPr>
        <w:tc>
          <w:tcPr>
            <w:tcW w:w="462" w:type="dxa"/>
            <w:vMerge/>
            <w:tcBorders>
              <w:top w:val="nil"/>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3051" w:type="dxa"/>
            <w:vMerge/>
            <w:tcBorders>
              <w:top w:val="nil"/>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535" w:type="dxa"/>
            <w:tcBorders>
              <w:top w:val="single" w:sz="3" w:space="0" w:color="000000"/>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171" w:type="dxa"/>
            <w:tcBorders>
              <w:top w:val="single" w:sz="3" w:space="0" w:color="000000"/>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211" w:type="dxa"/>
            <w:tcBorders>
              <w:top w:val="single" w:sz="3" w:space="0" w:color="000000"/>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4137" w:type="dxa"/>
            <w:gridSpan w:val="2"/>
            <w:vMerge/>
            <w:tcBorders>
              <w:top w:val="nil"/>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94" w:type="dxa"/>
            <w:gridSpan w:val="2"/>
            <w:vMerge/>
            <w:tcBorders>
              <w:top w:val="nil"/>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2446" w:type="dxa"/>
            <w:gridSpan w:val="3"/>
            <w:vMerge/>
            <w:tcBorders>
              <w:top w:val="nil"/>
              <w:left w:val="single" w:sz="3" w:space="0" w:color="000000"/>
              <w:bottom w:val="nil"/>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r>
      <w:tr w:rsidR="00612C5C" w:rsidRPr="00612C5C" w:rsidTr="004F6C69">
        <w:trPr>
          <w:trHeight w:val="432"/>
        </w:trPr>
        <w:tc>
          <w:tcPr>
            <w:tcW w:w="462" w:type="dxa"/>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3051" w:type="dxa"/>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535" w:type="dxa"/>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всего</w:t>
            </w:r>
          </w:p>
        </w:tc>
        <w:tc>
          <w:tcPr>
            <w:tcW w:w="1171" w:type="dxa"/>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контрольные работы</w:t>
            </w:r>
          </w:p>
        </w:tc>
        <w:tc>
          <w:tcPr>
            <w:tcW w:w="1211" w:type="dxa"/>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tc>
        <w:tc>
          <w:tcPr>
            <w:tcW w:w="4137" w:type="dxa"/>
            <w:gridSpan w:val="2"/>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94" w:type="dxa"/>
            <w:gridSpan w:val="2"/>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2446" w:type="dxa"/>
            <w:gridSpan w:val="3"/>
            <w:tcBorders>
              <w:top w:val="nil"/>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r>
      <w:tr w:rsidR="00612C5C" w:rsidRPr="00612C5C" w:rsidTr="004F6C69">
        <w:trPr>
          <w:trHeight w:val="348"/>
        </w:trPr>
        <w:tc>
          <w:tcPr>
            <w:tcW w:w="5219" w:type="dxa"/>
            <w:gridSpan w:val="4"/>
            <w:tcBorders>
              <w:top w:val="single" w:sz="3" w:space="0" w:color="000000"/>
              <w:left w:val="single" w:sz="3" w:space="0" w:color="000000"/>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Тематический блок 1. «Культура как социальность»</w:t>
            </w:r>
          </w:p>
        </w:tc>
        <w:tc>
          <w:tcPr>
            <w:tcW w:w="1211" w:type="dxa"/>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894" w:type="dxa"/>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4137"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94"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52" w:type="dxa"/>
            <w:gridSpan w:val="2"/>
            <w:tcBorders>
              <w:top w:val="single" w:sz="3" w:space="0" w:color="000000"/>
              <w:left w:val="nil"/>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1.1.</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Мир культуры: его структура</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уметь объяснять взаимосвязь материальной культуры с духовно-нравственным состоянием общества;</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http://artclassic.edu.ru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1.2.</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Культура России: многообразие регионов</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работать с картой регионов, разграничивать понятия по теме, слушать объяснения учителя;</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http://artclassic.edu.ru</w:t>
            </w:r>
          </w:p>
        </w:tc>
      </w:tr>
      <w:tr w:rsidR="00612C5C" w:rsidRPr="00612C5C" w:rsidTr="004F6C69">
        <w:trPr>
          <w:trHeight w:val="732"/>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1.3.</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История быта как история культуры</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взаимосвязь хозяйственной деятельности, быта людей с историей народа, климатом, географическими условиями его жизни;</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www.istorya.ru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1.4.</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Прогресс: технический и социальный</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ind w:right="1"/>
              <w:rPr>
                <w:rFonts w:ascii="Times New Roman" w:hAnsi="Times New Roman" w:cs="Times New Roman"/>
                <w:sz w:val="24"/>
                <w:szCs w:val="24"/>
              </w:rPr>
            </w:pPr>
            <w:r w:rsidRPr="00612C5C">
              <w:rPr>
                <w:rFonts w:ascii="Times New Roman" w:hAnsi="Times New Roman" w:cs="Times New Roman"/>
                <w:sz w:val="24"/>
                <w:szCs w:val="24"/>
              </w:rPr>
              <w:t>понимать и объяснять, что такое труд, разделение труда, какова роль труда в истории и современном обществе;</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www.istorya.ru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1.5.</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Образование в культуре народов России</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важность образования в современном мире и ценность знаний;</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www.istorya.ru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1.6.</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Права и обязанности человека</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необходимость соблюдения прав и обязанностей человека;</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 http://www.td.gov.ru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1.7.</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Общество и религия: духовно-нравственное взаимодействие</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смысл понятий «религия», «атеизм» и др.;</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Тестирование;</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http://www.tvspas.ru</w:t>
            </w:r>
          </w:p>
        </w:tc>
      </w:tr>
      <w:tr w:rsidR="00612C5C" w:rsidRPr="00612C5C" w:rsidTr="004F6C69">
        <w:trPr>
          <w:trHeight w:val="732"/>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1.8.</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Современный мир: самое важное</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xml:space="preserve">подготовить проект (или доклад, сообщение); работать с научно-популярной литературой, разграничивать и систематизировать </w:t>
            </w:r>
            <w:r w:rsidRPr="00612C5C">
              <w:rPr>
                <w:rFonts w:ascii="Times New Roman" w:hAnsi="Times New Roman" w:cs="Times New Roman"/>
                <w:sz w:val="24"/>
                <w:szCs w:val="24"/>
              </w:rPr>
              <w:lastRenderedPageBreak/>
              <w:t>понятия;</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lastRenderedPageBreak/>
              <w:t>Практическая работа;</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gridAfter w:val="1"/>
          <w:wAfter w:w="29" w:type="dxa"/>
          <w:trHeight w:val="348"/>
        </w:trPr>
        <w:tc>
          <w:tcPr>
            <w:tcW w:w="5219" w:type="dxa"/>
            <w:gridSpan w:val="4"/>
            <w:tcBorders>
              <w:top w:val="single" w:sz="3" w:space="0" w:color="000000"/>
              <w:left w:val="single" w:sz="3" w:space="0" w:color="000000"/>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lastRenderedPageBreak/>
              <w:t>Тематический блок 2. «Человек и его отражение в культуре»</w:t>
            </w:r>
          </w:p>
        </w:tc>
        <w:tc>
          <w:tcPr>
            <w:tcW w:w="1211" w:type="dxa"/>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894" w:type="dxa"/>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4137"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94"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23" w:type="dxa"/>
            <w:tcBorders>
              <w:top w:val="single" w:sz="3" w:space="0" w:color="000000"/>
              <w:left w:val="nil"/>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2.1.</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Каким должен быть человек? Духовнонравственный облик и идеал человека</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взаимосвязь таких понятий, как</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«свобода», ответственность, право и долг;</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http://www.tvspas.ru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2.2.</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Взросление человека в культуре народов</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России</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объяснять важность взаимодействия человека и общества, негативные эффекты социальной изоляции;</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http://www.lib.ru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2.3.</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Религия как источник нравственности</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какой нравственный потенциал несут традиционные религии России;</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www.hrono.ru</w:t>
            </w:r>
          </w:p>
        </w:tc>
      </w:tr>
      <w:tr w:rsidR="00612C5C" w:rsidRPr="00612C5C" w:rsidTr="004F6C69">
        <w:trPr>
          <w:trHeight w:val="732"/>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2.4.</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Наука как источник знания о человеке и человеческом</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смысл понятия «гуманитарное знание»; осознавать, что культура помогает человеку понимать самого себя;</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www.hrono.ru</w:t>
            </w:r>
          </w:p>
        </w:tc>
      </w:tr>
      <w:tr w:rsidR="00612C5C" w:rsidRPr="00612C5C" w:rsidTr="004F6C69">
        <w:trPr>
          <w:trHeight w:val="732"/>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2.5.</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Этика и нравственность как категории духовной культуры</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объяснять понятия «добро» и «зло» с помощью примеров из истории и культуры народов России, соотносить эти понятия с личным опытом;</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www.hrono.ru</w:t>
            </w:r>
          </w:p>
        </w:tc>
      </w:tr>
      <w:tr w:rsidR="00612C5C" w:rsidRPr="00612C5C" w:rsidTr="004F6C69">
        <w:trPr>
          <w:trHeight w:val="540"/>
        </w:trPr>
        <w:tc>
          <w:tcPr>
            <w:tcW w:w="46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2.6.</w:t>
            </w:r>
          </w:p>
        </w:tc>
        <w:tc>
          <w:tcPr>
            <w:tcW w:w="305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Самопознание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tc>
        <w:tc>
          <w:tcPr>
            <w:tcW w:w="53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17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2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4137"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уметь соотносить понятия «мораль», «нравственность» с самопознанием на доступном для возраста детей уровне;</w:t>
            </w:r>
          </w:p>
        </w:tc>
        <w:tc>
          <w:tcPr>
            <w:tcW w:w="159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Тестирование;</w:t>
            </w:r>
          </w:p>
        </w:tc>
        <w:tc>
          <w:tcPr>
            <w:tcW w:w="2446" w:type="dxa"/>
            <w:gridSpan w:val="3"/>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gridAfter w:val="1"/>
          <w:wAfter w:w="29" w:type="dxa"/>
          <w:trHeight w:val="348"/>
        </w:trPr>
        <w:tc>
          <w:tcPr>
            <w:tcW w:w="5219" w:type="dxa"/>
            <w:gridSpan w:val="4"/>
            <w:tcBorders>
              <w:top w:val="single" w:sz="3" w:space="0" w:color="000000"/>
              <w:left w:val="single" w:sz="3" w:space="0" w:color="000000"/>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Тематический блок 3. «Человек как член общества»</w:t>
            </w:r>
          </w:p>
        </w:tc>
        <w:tc>
          <w:tcPr>
            <w:tcW w:w="1211" w:type="dxa"/>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894" w:type="dxa"/>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4137"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94"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523" w:type="dxa"/>
            <w:tcBorders>
              <w:top w:val="single" w:sz="3" w:space="0" w:color="000000"/>
              <w:left w:val="nil"/>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r>
    </w:tbl>
    <w:p w:rsidR="00612C5C" w:rsidRPr="00612C5C" w:rsidRDefault="00612C5C" w:rsidP="00612C5C">
      <w:pPr>
        <w:spacing w:after="0" w:line="259" w:lineRule="auto"/>
        <w:ind w:left="-1440" w:right="15400"/>
        <w:rPr>
          <w:rFonts w:ascii="Times New Roman" w:hAnsi="Times New Roman" w:cs="Times New Roman"/>
          <w:sz w:val="24"/>
          <w:szCs w:val="24"/>
        </w:rPr>
      </w:pPr>
    </w:p>
    <w:tbl>
      <w:tblPr>
        <w:tblW w:w="14606" w:type="dxa"/>
        <w:tblInd w:w="-768" w:type="dxa"/>
        <w:tblCellMar>
          <w:top w:w="87" w:type="dxa"/>
          <w:left w:w="60" w:type="dxa"/>
          <w:right w:w="60" w:type="dxa"/>
        </w:tblCellMar>
        <w:tblLook w:val="04A0"/>
      </w:tblPr>
      <w:tblGrid>
        <w:gridCol w:w="600"/>
        <w:gridCol w:w="2939"/>
        <w:gridCol w:w="457"/>
        <w:gridCol w:w="892"/>
        <w:gridCol w:w="919"/>
        <w:gridCol w:w="3922"/>
        <w:gridCol w:w="1597"/>
        <w:gridCol w:w="3280"/>
      </w:tblGrid>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3.1.</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Труд делает человека человеком</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xml:space="preserve">осознавать важность труда объяснять его роль в современном </w:t>
            </w:r>
            <w:r w:rsidRPr="00612C5C">
              <w:rPr>
                <w:rFonts w:ascii="Times New Roman" w:hAnsi="Times New Roman" w:cs="Times New Roman"/>
                <w:sz w:val="24"/>
                <w:szCs w:val="24"/>
              </w:rPr>
              <w:lastRenderedPageBreak/>
              <w:t>обществе;</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lastRenderedPageBreak/>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lastRenderedPageBreak/>
              <w:t>3.2.</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Подвиг: как узнать героя?</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отличие подвига на войне и в мирное время;</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www.hrono.ru</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3.3.</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Люди в обществе: духовно-нравственное взаимовлияние</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понятия «дружба», «предательство»,</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«честь», «коллективизм», «благотворительность»;</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732"/>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3.4.</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Проблемы современного общества как отражение его духовно-нравственного самосознания</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понятия «бедность», «инвалидность»,</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«сиротство»;</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3.5.</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Духовно-нравственные ориентиры социальных отношений</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понятия «милосердие»,</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«взаимопомощь», «благотворительность», «волонтёрство»;</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732"/>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3.6.</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Гуманизм как сущностная характеристика духовно- нравственной культуры народов России</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характеризовать понятие «гуманизм» как источник духовно-нравственных ценностей народов России;</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732"/>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3.7.</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Социальные профессии; их важность для сохранения духовно-нравственного облика общества</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что такое социальные профессии и почему выбирать их нужно особенно ответственно;</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3.8.</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Выдающиеся благотворители в истории.</w:t>
            </w:r>
          </w:p>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Благотворительность как нравственный долг</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приводить примеры выдающихся благотворителей в истории и в современной России;</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Письменный контроль;</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732"/>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lastRenderedPageBreak/>
              <w:t>3.9.</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ind w:right="7"/>
              <w:rPr>
                <w:rFonts w:ascii="Times New Roman" w:hAnsi="Times New Roman" w:cs="Times New Roman"/>
                <w:sz w:val="24"/>
                <w:szCs w:val="24"/>
              </w:rPr>
            </w:pPr>
            <w:r w:rsidRPr="00612C5C">
              <w:rPr>
                <w:rFonts w:ascii="Times New Roman" w:hAnsi="Times New Roman" w:cs="Times New Roman"/>
                <w:sz w:val="24"/>
                <w:szCs w:val="24"/>
              </w:rPr>
              <w:t>Выдающиеся учёные России. Наука как источник социального и духовного прогресса общества</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понимать и объяснять, что такое наука; приводить имена выдающихся учёных России;</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Письменный контроль;</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624"/>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3.10.</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Моя профессия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42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работать с научно-популярной литературой, анализировать несколько источников, разграничивать понятия;</w:t>
            </w:r>
          </w:p>
        </w:tc>
        <w:tc>
          <w:tcPr>
            <w:tcW w:w="16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Письменный контроль;</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http://www.gumer.info/bogoslov</w:t>
            </w:r>
          </w:p>
        </w:tc>
      </w:tr>
      <w:tr w:rsidR="00612C5C" w:rsidRPr="00612C5C" w:rsidTr="004F6C69">
        <w:trPr>
          <w:trHeight w:val="348"/>
        </w:trPr>
        <w:tc>
          <w:tcPr>
            <w:tcW w:w="14606" w:type="dxa"/>
            <w:gridSpan w:val="8"/>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b/>
                <w:sz w:val="24"/>
                <w:szCs w:val="24"/>
              </w:rPr>
              <w:t>Тематический блок 4. «Родина и патриотизм»</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4.1.</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Гражданин</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характеризовать понятия «Родина», «гражданство»; понимать духовно-нравственный смысл патриотизма;</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www.hrono.ru</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4.2.</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Патриотизм</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приводить примеры патриотизма в истории и в современном обществе;</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www.hrono.ru</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4.3.</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Защита Родины: подвиг или долг?</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приводить примеры военных подвигов; понимать особенности защиты чести Родины в спорте, науке, культуре;</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www.hrono.ru</w:t>
            </w:r>
          </w:p>
        </w:tc>
      </w:tr>
      <w:tr w:rsidR="00612C5C" w:rsidRPr="00612C5C" w:rsidTr="004F6C69">
        <w:trPr>
          <w:trHeight w:val="348"/>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4.4.</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Государство. Россия — наша родина</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объяснять понятие «государство»;</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Устный опрос;</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www.hrono.ru</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4.5.</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Гражданская идентичность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работать с источниками, определять понятия, подготовить практическую работу;</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Практическая работа;</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http://ihtik.lib.ru</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4.6.</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Моя школа и мой класс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работать с источниками, определять понятия, подготовить практическую работу;</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Практическая работа;</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http://ihtik.lib.ru</w:t>
            </w:r>
          </w:p>
        </w:tc>
      </w:tr>
      <w:tr w:rsidR="00612C5C" w:rsidRPr="00612C5C" w:rsidTr="004F6C69">
        <w:trPr>
          <w:trHeight w:val="540"/>
        </w:trPr>
        <w:tc>
          <w:tcPr>
            <w:tcW w:w="46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lastRenderedPageBreak/>
              <w:t>4.7.</w:t>
            </w:r>
          </w:p>
        </w:tc>
        <w:tc>
          <w:tcPr>
            <w:tcW w:w="3111"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Человек: какой он? (</w:t>
            </w:r>
            <w:r w:rsidRPr="00612C5C">
              <w:rPr>
                <w:rFonts w:ascii="Times New Roman" w:hAnsi="Times New Roman" w:cs="Times New Roman"/>
                <w:i/>
                <w:sz w:val="24"/>
                <w:szCs w:val="24"/>
              </w:rPr>
              <w:t>практическое занятие</w:t>
            </w:r>
            <w:r w:rsidRPr="00612C5C">
              <w:rPr>
                <w:rFonts w:ascii="Times New Roman" w:hAnsi="Times New Roman" w:cs="Times New Roman"/>
                <w:sz w:val="24"/>
                <w:szCs w:val="24"/>
              </w:rPr>
              <w:t>)</w:t>
            </w:r>
          </w:p>
        </w:tc>
        <w:tc>
          <w:tcPr>
            <w:tcW w:w="515"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10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0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1</w:t>
            </w:r>
          </w:p>
        </w:tc>
        <w:tc>
          <w:tcPr>
            <w:tcW w:w="428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работать с источниками, определять понятия, подготовить практическую работу;</w:t>
            </w:r>
          </w:p>
        </w:tc>
        <w:tc>
          <w:tcPr>
            <w:tcW w:w="161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Практическая работа;</w:t>
            </w:r>
          </w:p>
        </w:tc>
        <w:tc>
          <w:tcPr>
            <w:tcW w:w="244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http://ihtik.lib.ru</w:t>
            </w:r>
          </w:p>
        </w:tc>
      </w:tr>
    </w:tbl>
    <w:p w:rsidR="00612C5C" w:rsidRPr="00612C5C" w:rsidRDefault="00612C5C" w:rsidP="00612C5C">
      <w:pPr>
        <w:spacing w:after="0" w:line="259" w:lineRule="auto"/>
        <w:ind w:left="-1440" w:right="15400"/>
        <w:rPr>
          <w:rFonts w:ascii="Times New Roman" w:hAnsi="Times New Roman" w:cs="Times New Roman"/>
          <w:sz w:val="24"/>
          <w:szCs w:val="24"/>
        </w:rPr>
      </w:pPr>
    </w:p>
    <w:tbl>
      <w:tblPr>
        <w:tblW w:w="14610" w:type="dxa"/>
        <w:tblInd w:w="-768" w:type="dxa"/>
        <w:tblCellMar>
          <w:top w:w="87" w:type="dxa"/>
          <w:left w:w="60" w:type="dxa"/>
          <w:right w:w="56" w:type="dxa"/>
        </w:tblCellMar>
        <w:tblLook w:val="04A0"/>
      </w:tblPr>
      <w:tblGrid>
        <w:gridCol w:w="476"/>
        <w:gridCol w:w="3118"/>
        <w:gridCol w:w="523"/>
        <w:gridCol w:w="1082"/>
        <w:gridCol w:w="1117"/>
        <w:gridCol w:w="887"/>
        <w:gridCol w:w="3433"/>
        <w:gridCol w:w="971"/>
        <w:gridCol w:w="808"/>
        <w:gridCol w:w="889"/>
        <w:gridCol w:w="1306"/>
      </w:tblGrid>
      <w:tr w:rsidR="00612C5C" w:rsidRPr="00612C5C" w:rsidTr="004F6C69">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4.8.</w:t>
            </w:r>
          </w:p>
        </w:tc>
        <w:tc>
          <w:tcPr>
            <w:tcW w:w="3163"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Человек и культура (</w:t>
            </w:r>
            <w:r w:rsidRPr="00612C5C">
              <w:rPr>
                <w:rFonts w:ascii="Times New Roman" w:hAnsi="Times New Roman" w:cs="Times New Roman"/>
                <w:i/>
                <w:sz w:val="24"/>
                <w:szCs w:val="24"/>
              </w:rPr>
              <w:t>проект</w:t>
            </w:r>
            <w:r w:rsidRPr="00612C5C">
              <w:rPr>
                <w:rFonts w:ascii="Times New Roman" w:hAnsi="Times New Roman" w:cs="Times New Roman"/>
                <w:sz w:val="24"/>
                <w:szCs w:val="24"/>
              </w:rPr>
              <w:t>)</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w:t>
            </w:r>
          </w:p>
        </w:tc>
        <w:tc>
          <w:tcPr>
            <w:tcW w:w="1102"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w:t>
            </w:r>
          </w:p>
        </w:tc>
        <w:tc>
          <w:tcPr>
            <w:tcW w:w="4374"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работать с источниками, систематизировать понятия, подготовить проект;</w:t>
            </w:r>
          </w:p>
        </w:tc>
        <w:tc>
          <w:tcPr>
            <w:tcW w:w="1632"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Самооценка с использованием «Оценочного листа»;</w:t>
            </w:r>
          </w:p>
        </w:tc>
        <w:tc>
          <w:tcPr>
            <w:tcW w:w="2206" w:type="dxa"/>
            <w:gridSpan w:val="2"/>
            <w:tcBorders>
              <w:top w:val="single" w:sz="3" w:space="0" w:color="000000"/>
              <w:left w:val="single" w:sz="3" w:space="0" w:color="000000"/>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http://ihtik.lib.ru</w:t>
            </w:r>
          </w:p>
        </w:tc>
      </w:tr>
      <w:tr w:rsidR="00612C5C" w:rsidRPr="00612C5C" w:rsidTr="004F6C69">
        <w:trPr>
          <w:trHeight w:val="432"/>
        </w:trPr>
        <w:tc>
          <w:tcPr>
            <w:tcW w:w="363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12C5C" w:rsidRPr="00612C5C" w:rsidRDefault="00612C5C" w:rsidP="004F6C69">
            <w:pPr>
              <w:spacing w:after="0" w:line="259" w:lineRule="auto"/>
              <w:jc w:val="both"/>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34</w:t>
            </w:r>
          </w:p>
        </w:tc>
        <w:tc>
          <w:tcPr>
            <w:tcW w:w="11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9</w:t>
            </w:r>
          </w:p>
        </w:tc>
        <w:tc>
          <w:tcPr>
            <w:tcW w:w="891" w:type="dxa"/>
            <w:tcBorders>
              <w:top w:val="single" w:sz="3" w:space="0" w:color="000000"/>
              <w:left w:val="single" w:sz="3" w:space="0" w:color="000000"/>
              <w:bottom w:val="single" w:sz="3" w:space="0" w:color="000000"/>
              <w:right w:val="nil"/>
            </w:tcBorders>
            <w:shd w:val="clear" w:color="auto" w:fill="auto"/>
            <w:vAlign w:val="center"/>
          </w:tcPr>
          <w:p w:rsidR="00612C5C" w:rsidRPr="00612C5C" w:rsidRDefault="00612C5C" w:rsidP="004F6C69">
            <w:pPr>
              <w:spacing w:after="0" w:line="259" w:lineRule="auto"/>
              <w:rPr>
                <w:rFonts w:ascii="Times New Roman" w:hAnsi="Times New Roman" w:cs="Times New Roman"/>
                <w:sz w:val="24"/>
                <w:szCs w:val="24"/>
              </w:rPr>
            </w:pPr>
            <w:r w:rsidRPr="00612C5C">
              <w:rPr>
                <w:rFonts w:ascii="Times New Roman" w:hAnsi="Times New Roman" w:cs="Times New Roman"/>
                <w:sz w:val="24"/>
                <w:szCs w:val="24"/>
              </w:rPr>
              <w:t xml:space="preserve"> </w:t>
            </w:r>
          </w:p>
        </w:tc>
        <w:tc>
          <w:tcPr>
            <w:tcW w:w="4374"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632" w:type="dxa"/>
            <w:gridSpan w:val="2"/>
            <w:tcBorders>
              <w:top w:val="single" w:sz="3" w:space="0" w:color="000000"/>
              <w:left w:val="nil"/>
              <w:bottom w:val="single" w:sz="3" w:space="0" w:color="000000"/>
              <w:right w:val="nil"/>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c>
          <w:tcPr>
            <w:tcW w:w="1315" w:type="dxa"/>
            <w:tcBorders>
              <w:top w:val="single" w:sz="3" w:space="0" w:color="000000"/>
              <w:left w:val="nil"/>
              <w:bottom w:val="single" w:sz="3" w:space="0" w:color="000000"/>
              <w:right w:val="single" w:sz="3" w:space="0" w:color="000000"/>
            </w:tcBorders>
            <w:shd w:val="clear" w:color="auto" w:fill="auto"/>
          </w:tcPr>
          <w:p w:rsidR="00612C5C" w:rsidRPr="00612C5C" w:rsidRDefault="00612C5C" w:rsidP="004F6C69">
            <w:pPr>
              <w:spacing w:after="0" w:line="259" w:lineRule="auto"/>
              <w:rPr>
                <w:rFonts w:ascii="Times New Roman" w:hAnsi="Times New Roman" w:cs="Times New Roman"/>
                <w:sz w:val="24"/>
                <w:szCs w:val="24"/>
              </w:rPr>
            </w:pPr>
          </w:p>
        </w:tc>
      </w:tr>
    </w:tbl>
    <w:p w:rsidR="00612C5C" w:rsidRPr="00612C5C" w:rsidRDefault="00612C5C" w:rsidP="00612C5C">
      <w:pPr>
        <w:spacing w:after="0"/>
        <w:rPr>
          <w:rFonts w:ascii="Times New Roman" w:hAnsi="Times New Roman" w:cs="Times New Roman"/>
          <w:sz w:val="24"/>
          <w:szCs w:val="24"/>
        </w:rPr>
      </w:pPr>
    </w:p>
    <w:p w:rsidR="00612C5C" w:rsidRPr="00612C5C" w:rsidRDefault="00612C5C" w:rsidP="00612C5C">
      <w:pPr>
        <w:spacing w:after="0"/>
        <w:rPr>
          <w:rFonts w:ascii="Times New Roman" w:hAnsi="Times New Roman" w:cs="Times New Roman"/>
          <w:b/>
          <w:sz w:val="24"/>
          <w:szCs w:val="24"/>
          <w:lang w:eastAsia="en-US"/>
        </w:rPr>
      </w:pPr>
      <w:r w:rsidRPr="00612C5C">
        <w:rPr>
          <w:rFonts w:ascii="Times New Roman" w:hAnsi="Times New Roman" w:cs="Times New Roman"/>
          <w:b/>
          <w:sz w:val="24"/>
          <w:szCs w:val="24"/>
        </w:rPr>
        <w:t>9 класс</w:t>
      </w:r>
    </w:p>
    <w:tbl>
      <w:tblPr>
        <w:tblStyle w:val="ae"/>
        <w:tblW w:w="7221" w:type="dxa"/>
        <w:tblInd w:w="-743" w:type="dxa"/>
        <w:tblLook w:val="04A0"/>
      </w:tblPr>
      <w:tblGrid>
        <w:gridCol w:w="1343"/>
        <w:gridCol w:w="5878"/>
      </w:tblGrid>
      <w:tr w:rsidR="00612C5C" w:rsidRPr="00612C5C" w:rsidTr="00612C5C">
        <w:trPr>
          <w:trHeight w:val="281"/>
        </w:trPr>
        <w:tc>
          <w:tcPr>
            <w:tcW w:w="1343" w:type="dxa"/>
            <w:vMerge w:val="restart"/>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 п/п</w:t>
            </w:r>
          </w:p>
        </w:tc>
        <w:tc>
          <w:tcPr>
            <w:tcW w:w="5878" w:type="dxa"/>
            <w:vMerge w:val="restart"/>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Наименование раздела/темы</w:t>
            </w:r>
          </w:p>
        </w:tc>
      </w:tr>
      <w:tr w:rsidR="00612C5C" w:rsidRPr="00612C5C" w:rsidTr="00612C5C">
        <w:trPr>
          <w:trHeight w:val="281"/>
        </w:trPr>
        <w:tc>
          <w:tcPr>
            <w:tcW w:w="1343" w:type="dxa"/>
            <w:vMerge/>
          </w:tcPr>
          <w:p w:rsidR="00612C5C" w:rsidRPr="00612C5C" w:rsidRDefault="00612C5C" w:rsidP="004F6C69">
            <w:pPr>
              <w:jc w:val="center"/>
              <w:rPr>
                <w:rFonts w:ascii="Times New Roman" w:hAnsi="Times New Roman" w:cs="Times New Roman"/>
                <w:kern w:val="2"/>
                <w:sz w:val="24"/>
                <w:szCs w:val="24"/>
                <w:lang w:eastAsia="ru-RU"/>
              </w:rPr>
            </w:pPr>
          </w:p>
        </w:tc>
        <w:tc>
          <w:tcPr>
            <w:tcW w:w="5878" w:type="dxa"/>
            <w:vMerge/>
          </w:tcPr>
          <w:p w:rsidR="00612C5C" w:rsidRPr="00612C5C" w:rsidRDefault="00612C5C" w:rsidP="004F6C69">
            <w:pPr>
              <w:jc w:val="center"/>
              <w:rPr>
                <w:rFonts w:ascii="Times New Roman" w:hAnsi="Times New Roman" w:cs="Times New Roman"/>
                <w:kern w:val="2"/>
                <w:sz w:val="24"/>
                <w:szCs w:val="24"/>
                <w:lang w:eastAsia="ru-RU"/>
              </w:rPr>
            </w:pPr>
          </w:p>
        </w:tc>
      </w:tr>
      <w:tr w:rsidR="00612C5C" w:rsidRPr="00612C5C" w:rsidTr="00612C5C">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Быт народов России</w:t>
            </w:r>
          </w:p>
        </w:tc>
      </w:tr>
      <w:tr w:rsidR="00612C5C" w:rsidRPr="00612C5C" w:rsidTr="00612C5C">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2.</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Нравственность, религия и культура</w:t>
            </w:r>
          </w:p>
        </w:tc>
      </w:tr>
      <w:tr w:rsidR="00612C5C" w:rsidRPr="00612C5C" w:rsidTr="00612C5C">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3.</w:t>
            </w:r>
          </w:p>
        </w:tc>
        <w:tc>
          <w:tcPr>
            <w:tcW w:w="5878" w:type="dxa"/>
          </w:tcPr>
          <w:p w:rsidR="00612C5C" w:rsidRPr="00612C5C" w:rsidRDefault="00612C5C" w:rsidP="004F6C69">
            <w:pPr>
              <w:shd w:val="clear" w:color="auto" w:fill="FFFFFF"/>
              <w:spacing w:line="294" w:lineRule="atLeast"/>
              <w:rPr>
                <w:rFonts w:ascii="Times New Roman" w:hAnsi="Times New Roman" w:cs="Times New Roman"/>
                <w:sz w:val="24"/>
                <w:szCs w:val="24"/>
                <w:lang w:val="ru-RU" w:eastAsia="ru-RU"/>
              </w:rPr>
            </w:pPr>
            <w:r w:rsidRPr="00612C5C">
              <w:rPr>
                <w:rFonts w:ascii="Times New Roman" w:hAnsi="Times New Roman" w:cs="Times New Roman"/>
                <w:bCs/>
                <w:sz w:val="24"/>
                <w:szCs w:val="24"/>
                <w:lang w:val="ru-RU" w:eastAsia="ru-RU"/>
              </w:rPr>
              <w:t>Культура России как выражение общих духовных ценностей её народов</w:t>
            </w:r>
          </w:p>
        </w:tc>
      </w:tr>
      <w:tr w:rsidR="00612C5C" w:rsidRPr="00612C5C" w:rsidTr="00612C5C">
        <w:trPr>
          <w:trHeight w:val="331"/>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4.</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Повторение всех тем курса</w:t>
            </w:r>
          </w:p>
        </w:tc>
      </w:tr>
      <w:tr w:rsidR="00612C5C" w:rsidRPr="00612C5C" w:rsidTr="00612C5C">
        <w:trPr>
          <w:trHeight w:val="313"/>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5.</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Традиции народов России</w:t>
            </w:r>
          </w:p>
        </w:tc>
      </w:tr>
      <w:tr w:rsidR="00612C5C" w:rsidRPr="00612C5C" w:rsidTr="00612C5C">
        <w:trPr>
          <w:trHeight w:val="279"/>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6.</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Традиционные религии России</w:t>
            </w:r>
          </w:p>
        </w:tc>
      </w:tr>
      <w:tr w:rsidR="00612C5C" w:rsidRPr="00612C5C" w:rsidTr="00612C5C">
        <w:trPr>
          <w:trHeight w:val="308"/>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7.</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Влияние культуры на личность</w:t>
            </w:r>
          </w:p>
        </w:tc>
      </w:tr>
      <w:tr w:rsidR="00612C5C" w:rsidRPr="00612C5C" w:rsidTr="00612C5C">
        <w:trPr>
          <w:trHeight w:val="266"/>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8.</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Менталитет народов России</w:t>
            </w:r>
          </w:p>
        </w:tc>
      </w:tr>
      <w:tr w:rsidR="00612C5C" w:rsidRPr="00612C5C" w:rsidTr="00612C5C">
        <w:trPr>
          <w:trHeight w:val="284"/>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9.</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bCs/>
                <w:sz w:val="24"/>
                <w:szCs w:val="24"/>
                <w:lang w:eastAsia="ru-RU"/>
              </w:rPr>
              <w:t>Культура и нравственность</w:t>
            </w:r>
          </w:p>
        </w:tc>
      </w:tr>
      <w:tr w:rsidR="00612C5C" w:rsidRPr="00612C5C" w:rsidTr="00612C5C">
        <w:trPr>
          <w:trHeight w:val="308"/>
        </w:trPr>
        <w:tc>
          <w:tcPr>
            <w:tcW w:w="1343" w:type="dxa"/>
          </w:tcPr>
          <w:p w:rsidR="00612C5C" w:rsidRPr="00612C5C" w:rsidRDefault="00612C5C" w:rsidP="004F6C69">
            <w:pPr>
              <w:jc w:val="center"/>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10.</w:t>
            </w: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 xml:space="preserve">Повторение всех тем курса </w:t>
            </w:r>
          </w:p>
        </w:tc>
      </w:tr>
      <w:tr w:rsidR="00612C5C" w:rsidRPr="00612C5C" w:rsidTr="00612C5C">
        <w:trPr>
          <w:trHeight w:val="229"/>
        </w:trPr>
        <w:tc>
          <w:tcPr>
            <w:tcW w:w="1343" w:type="dxa"/>
          </w:tcPr>
          <w:p w:rsidR="00612C5C" w:rsidRPr="00612C5C" w:rsidRDefault="00612C5C" w:rsidP="004F6C69">
            <w:pPr>
              <w:jc w:val="center"/>
              <w:rPr>
                <w:rFonts w:ascii="Times New Roman" w:hAnsi="Times New Roman" w:cs="Times New Roman"/>
                <w:kern w:val="2"/>
                <w:sz w:val="24"/>
                <w:szCs w:val="24"/>
                <w:lang w:eastAsia="ru-RU"/>
              </w:rPr>
            </w:pPr>
          </w:p>
        </w:tc>
        <w:tc>
          <w:tcPr>
            <w:tcW w:w="5878" w:type="dxa"/>
          </w:tcPr>
          <w:p w:rsidR="00612C5C" w:rsidRPr="00612C5C" w:rsidRDefault="00612C5C" w:rsidP="004F6C69">
            <w:pPr>
              <w:jc w:val="both"/>
              <w:rPr>
                <w:rFonts w:ascii="Times New Roman" w:hAnsi="Times New Roman" w:cs="Times New Roman"/>
                <w:kern w:val="2"/>
                <w:sz w:val="24"/>
                <w:szCs w:val="24"/>
                <w:lang w:eastAsia="ru-RU"/>
              </w:rPr>
            </w:pPr>
            <w:r w:rsidRPr="00612C5C">
              <w:rPr>
                <w:rFonts w:ascii="Times New Roman" w:hAnsi="Times New Roman" w:cs="Times New Roman"/>
                <w:kern w:val="2"/>
                <w:sz w:val="24"/>
                <w:szCs w:val="24"/>
                <w:lang w:eastAsia="ru-RU"/>
              </w:rPr>
              <w:t>Итого</w:t>
            </w:r>
          </w:p>
        </w:tc>
      </w:tr>
    </w:tbl>
    <w:p w:rsidR="00612C5C" w:rsidRPr="00612C5C" w:rsidRDefault="00612C5C" w:rsidP="00612C5C">
      <w:pPr>
        <w:spacing w:after="0"/>
        <w:rPr>
          <w:rFonts w:ascii="Times New Roman" w:hAnsi="Times New Roman" w:cs="Times New Roman"/>
          <w:b/>
          <w:sz w:val="24"/>
          <w:szCs w:val="24"/>
        </w:rPr>
      </w:pPr>
    </w:p>
    <w:p w:rsidR="00612C5C" w:rsidRPr="00612C5C" w:rsidRDefault="00612C5C" w:rsidP="00612C5C">
      <w:pPr>
        <w:spacing w:after="0"/>
        <w:rPr>
          <w:rFonts w:ascii="Times New Roman" w:hAnsi="Times New Roman" w:cs="Times New Roman"/>
          <w:b/>
          <w:sz w:val="24"/>
          <w:szCs w:val="24"/>
        </w:rPr>
      </w:pPr>
    </w:p>
    <w:p w:rsidR="00612C5C" w:rsidRPr="00612C5C" w:rsidRDefault="00612C5C" w:rsidP="00612C5C">
      <w:pPr>
        <w:spacing w:after="0"/>
        <w:rPr>
          <w:rFonts w:ascii="Times New Roman" w:hAnsi="Times New Roman" w:cs="Times New Roman"/>
          <w:b/>
          <w:sz w:val="24"/>
          <w:szCs w:val="24"/>
        </w:rPr>
      </w:pPr>
    </w:p>
    <w:p w:rsidR="00612C5C" w:rsidRPr="00612C5C" w:rsidRDefault="00612C5C" w:rsidP="00612C5C">
      <w:pPr>
        <w:spacing w:after="0"/>
        <w:rPr>
          <w:rFonts w:ascii="Times New Roman" w:hAnsi="Times New Roman" w:cs="Times New Roman"/>
          <w:b/>
          <w:sz w:val="24"/>
          <w:szCs w:val="24"/>
        </w:rPr>
        <w:sectPr w:rsidR="00612C5C" w:rsidRPr="00612C5C">
          <w:pgSz w:w="16840" w:h="11900" w:orient="landscape"/>
          <w:pgMar w:top="576" w:right="1440" w:bottom="590" w:left="1440" w:header="720" w:footer="720" w:gutter="0"/>
          <w:cols w:space="720"/>
        </w:sectPr>
      </w:pPr>
    </w:p>
    <w:p w:rsidR="00AF4C34" w:rsidRPr="00612C5C" w:rsidRDefault="00AF4C34">
      <w:pPr>
        <w:rPr>
          <w:rFonts w:ascii="Times New Roman" w:hAnsi="Times New Roman" w:cs="Times New Roman"/>
          <w:b/>
          <w:sz w:val="24"/>
          <w:szCs w:val="24"/>
        </w:rPr>
      </w:pPr>
      <w:r w:rsidRPr="00612C5C">
        <w:rPr>
          <w:rFonts w:ascii="Times New Roman" w:hAnsi="Times New Roman" w:cs="Times New Roman"/>
          <w:b/>
          <w:sz w:val="24"/>
          <w:szCs w:val="24"/>
        </w:rPr>
        <w:lastRenderedPageBreak/>
        <w:t>2.1.7. География</w:t>
      </w:r>
    </w:p>
    <w:p w:rsidR="00AF4C34" w:rsidRPr="00612C5C" w:rsidRDefault="00AF4C34" w:rsidP="00AF4C34">
      <w:pPr>
        <w:spacing w:after="0" w:line="264" w:lineRule="auto"/>
        <w:ind w:left="120"/>
        <w:jc w:val="both"/>
        <w:rPr>
          <w:rFonts w:ascii="Times New Roman" w:hAnsi="Times New Roman" w:cs="Times New Roman"/>
          <w:sz w:val="24"/>
          <w:szCs w:val="24"/>
        </w:rPr>
      </w:pPr>
      <w:bookmarkStart w:id="111" w:name="block-15419449"/>
      <w:r w:rsidRPr="00612C5C">
        <w:rPr>
          <w:rFonts w:ascii="Times New Roman" w:hAnsi="Times New Roman" w:cs="Times New Roman"/>
          <w:b/>
          <w:sz w:val="24"/>
          <w:szCs w:val="24"/>
        </w:rPr>
        <w:t>ПОЯСНИТЕЛЬНАЯ ЗАПИСКА</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ОБЩАЯ ХАРАКТЕРИСТИКА УЧЕБНОГО ПРЕДМЕТА «ГЕОГРАФИЯ»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ЦЕЛИ ИЗУЧЕНИЯ УЧЕБНОГО ПРЕДМЕТА «ГЕОГРАФИЯ»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географии в общем образовании направлено на достижение следующих целей: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 УЧЕБНОГО ПРЕДМЕТА «ГЕОГРАФИЯ» В УЧЕБНОМ ПЛАНЕ</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AF4C34" w:rsidRPr="00612C5C" w:rsidRDefault="00AF4C34" w:rsidP="00AF4C34">
      <w:pPr>
        <w:rPr>
          <w:rFonts w:ascii="Times New Roman" w:hAnsi="Times New Roman" w:cs="Times New Roman"/>
          <w:sz w:val="24"/>
          <w:szCs w:val="24"/>
        </w:rPr>
        <w:sectPr w:rsidR="00AF4C34" w:rsidRPr="00612C5C" w:rsidSect="00612C5C">
          <w:pgSz w:w="11906" w:h="16383"/>
          <w:pgMar w:top="426" w:right="850" w:bottom="1134" w:left="1701" w:header="720" w:footer="720" w:gutter="0"/>
          <w:cols w:space="720"/>
        </w:sectPr>
      </w:pPr>
    </w:p>
    <w:p w:rsidR="00AF4C34" w:rsidRPr="00612C5C" w:rsidRDefault="00AF4C34" w:rsidP="00AF4C34">
      <w:pPr>
        <w:spacing w:after="0" w:line="264" w:lineRule="auto"/>
        <w:ind w:left="120"/>
        <w:jc w:val="both"/>
        <w:rPr>
          <w:rFonts w:ascii="Times New Roman" w:hAnsi="Times New Roman" w:cs="Times New Roman"/>
          <w:sz w:val="24"/>
          <w:szCs w:val="24"/>
        </w:rPr>
      </w:pPr>
      <w:bookmarkStart w:id="112" w:name="block-15419450"/>
      <w:bookmarkEnd w:id="111"/>
      <w:r w:rsidRPr="00612C5C">
        <w:rPr>
          <w:rFonts w:ascii="Times New Roman" w:hAnsi="Times New Roman" w:cs="Times New Roman"/>
          <w:b/>
          <w:sz w:val="24"/>
          <w:szCs w:val="24"/>
        </w:rPr>
        <w:lastRenderedPageBreak/>
        <w:t>СОДЕРЖАНИЕ УЧЕБНОГО ПРЕДМЕТА</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1. Географическое изучение Земли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Введение</w:t>
      </w:r>
      <w:r w:rsidRPr="00612C5C">
        <w:rPr>
          <w:rFonts w:ascii="Times New Roman" w:hAnsi="Times New Roman" w:cs="Times New Roman"/>
          <w:sz w:val="24"/>
          <w:szCs w:val="24"/>
        </w:rPr>
        <w:t>. География — наука о планете Земля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Организация фенологических наблюдений в природе: планирование, участие в групповой работе, форма систематизации данных.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История географических открытий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Обозначение на контурной карте географических объектов, открытых в разные периоды.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Сравнение карт Эратосфена, Птолемея и современных карт по предложенным учителем вопросам.</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2. Изображения земной поверхности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1. Планы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w:t>
      </w:r>
      <w:r w:rsidRPr="00612C5C">
        <w:rPr>
          <w:rFonts w:ascii="Times New Roman" w:hAnsi="Times New Roman" w:cs="Times New Roman"/>
          <w:sz w:val="24"/>
          <w:szCs w:val="24"/>
        </w:rPr>
        <w:lastRenderedPageBreak/>
        <w:t>города, туристические планы, военные, исторические и транспортные планы, планы местности в мобильных приложениях) и области их применения.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Определение направлений и расстояний по плану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Составление описания маршрута по плану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2. Географические карты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Определение направлений и расстояний по карте полушарий.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Определение географических координат объектов и определение объектов по их географическим координатам.</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3. Земля — планета Солнечной системы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Влияние Космоса на Землю и жизнь людей.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4. Оболочки Земли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Литосфера — каменная оболочка Земли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w:t>
      </w:r>
      <w:r w:rsidRPr="00612C5C">
        <w:rPr>
          <w:rFonts w:ascii="Times New Roman" w:hAnsi="Times New Roman" w:cs="Times New Roman"/>
          <w:sz w:val="24"/>
          <w:szCs w:val="24"/>
        </w:rPr>
        <w:lastRenderedPageBreak/>
        <w:t>Образование горных пород. Магматические, осадочные и метаморфические горные породы.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Описание горной системы или равнины по физической карте.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Заключение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Практикум «Сезонные изменения в природе своей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Анализ результатов фенологических наблюдений и наблюдений за погодой.</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1. Оболочки Земли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 Тема 1. Гидросфера — водная оболочка Земли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Воды суши. Способы изображения внутренних вод на картах.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Многолетняя мерзлота. Болота, их образование.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Стихийные явления в гидросфере, методы наблюдения и защиты.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Человек и гидросфера. Использование человеком энергии воды.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космических методов в исследовании влияния человека на гидросферу.</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Сравнение двух рек (России и мира) по заданным признакам.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Характеристика одного из крупнейших озёр России по плану в форме презентации.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Составление перечня поверхностных водных объектов своего края и их систематизация в форме таблицы.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2. Атмосфера — воздушная оболочка Земли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Воздушная оболочка Земли: газовый состав, строение и значение атмосферы.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Атмосферное давление. Ветер и причины его возникновения. Роза ветров. Бризы. Муссоны.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Погода и её показатели. Причины изменения погоды.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Представление результатов наблюдения за погодой своей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Биосфера — оболочка жизни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w:t>
      </w:r>
      <w:r w:rsidRPr="00612C5C">
        <w:rPr>
          <w:rFonts w:ascii="Times New Roman" w:hAnsi="Times New Roman" w:cs="Times New Roman"/>
          <w:sz w:val="24"/>
          <w:szCs w:val="24"/>
        </w:rPr>
        <w:lastRenderedPageBreak/>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Человек как часть биосферы. Распространение людей на Земле.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Исследования и экологические проблемы.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Характеристика растительности участка местности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Заключение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Природно-территориальные комплексы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 (выполняется на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Характеристика локального природного комплекса по плану.</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Раздел 1. Главные закономерности природы Земли </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Географическая оболочка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Выявление проявления широтной зональности по картам природных зон.</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2. Литосфера и рельеф Земли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Объяснение вулканических или сейсмических событий, о которых говорится в тексте.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Атмосфера и климаты Земли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w:t>
      </w:r>
      <w:r w:rsidRPr="00612C5C">
        <w:rPr>
          <w:rFonts w:ascii="Times New Roman" w:hAnsi="Times New Roman" w:cs="Times New Roman"/>
          <w:sz w:val="24"/>
          <w:szCs w:val="24"/>
        </w:rPr>
        <w:lastRenderedPageBreak/>
        <w:t>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Описание климата территории по климатической карте и климатограмме.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4. Мировой океан — основная часть гидросферы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Сравнение двух океанов по плану с использованием нескольких источников географической информации.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2. Человечество на Земле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Численность населения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Определение и сравнение различий в численности, плотности населения отдельных стран по разным источникам.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2. Страны и народы мира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w:t>
      </w:r>
      <w:r w:rsidRPr="00612C5C">
        <w:rPr>
          <w:rFonts w:ascii="Times New Roman" w:hAnsi="Times New Roman" w:cs="Times New Roman"/>
          <w:sz w:val="24"/>
          <w:szCs w:val="24"/>
        </w:rPr>
        <w:lastRenderedPageBreak/>
        <w:t>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Сравнение занятий населения двух стран по комплексным картам.</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Раздел 3. Материки и страны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Южные материки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Сравнение географического положения двух (любых) южных материков.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Объяснение годового хода температур и режима выпадения атмосферных осадков в экваториальном климатическом поясе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Сравнение особенностей климата Африки, Южной Америки и Австралии по плану.</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Описание Австралии или одной из стран Африки или Южной Америки по географическим картам.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Объяснение особенностей размещения населения Австралии или одной из стран Африки или Южной Америки.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2. Северные материки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Объяснение распространения зон современного вулканизма и землетрясений на территории Северной Америки и Евразии.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Взаимодействие природы и общества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Характеристика изменений компонентов природы на территории одной из стран мира в результате деятельности человека.</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1. Географическое пространство России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История формирования и освоения территории России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2. Географическое положение и границы России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Время на территории России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Определение различия во времени для разных городов России по карте часовых зон.</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4. Административно-территориальное устройство России. Районирование территории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w:t>
      </w:r>
      <w:r w:rsidRPr="00612C5C">
        <w:rPr>
          <w:rFonts w:ascii="Times New Roman" w:hAnsi="Times New Roman" w:cs="Times New Roman"/>
          <w:sz w:val="24"/>
          <w:szCs w:val="24"/>
        </w:rPr>
        <w:lastRenderedPageBreak/>
        <w:t>России: Европейский Север России и Северо-Запад России, Центральная Россия, Поволжье, Юг Европейской части России, Урал, Сибирь и Дальний Восток.</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2. Природа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Природные условия и ресурсы России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2. Геологическое строение, рельеф и полезные ископаемые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Объяснение распространения по территории России опасных геологических явлений.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Объяснение особенностей рельефа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Климат и климатические ресурсы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w:t>
      </w:r>
      <w:r w:rsidRPr="00612C5C">
        <w:rPr>
          <w:rFonts w:ascii="Times New Roman" w:hAnsi="Times New Roman" w:cs="Times New Roman"/>
          <w:sz w:val="24"/>
          <w:szCs w:val="24"/>
        </w:rPr>
        <w:lastRenderedPageBreak/>
        <w:t>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Описание и прогнозирование погоды территории по карте погоды.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Оценка влияния основных климатических показателей своего края на жизнь и хозяйственную деятельность населения.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4. Моря России. Внутренние воды и водные ресурсы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Сравнение особенностей режима и характера течения двух рек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Объяснение распространения опасных гидрологических природных явлений на территории страны.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5. Природно-хозяйственные зоны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Высотная поясность в горах на территории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Объяснение различий структуры высотной поясности в горных системах.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3. Население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1. Численность населения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2. Территориальные особенности размещения населения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Народы и религии России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4. Половой и возрастной состав населения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Pr="00612C5C">
        <w:rPr>
          <w:rFonts w:ascii="Times New Roman" w:hAnsi="Times New Roman" w:cs="Times New Roman"/>
          <w:sz w:val="24"/>
          <w:szCs w:val="24"/>
        </w:rPr>
        <w:lastRenderedPageBreak/>
        <w:t>Средняя прогнозируемая (ожидаемая) продолжительность жиз­ни мужского и женского населения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5. Человеческий капитал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E1683">
      <w:pPr>
        <w:numPr>
          <w:ilvl w:val="0"/>
          <w:numId w:val="8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1. Хозяйство России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1. Общая характеристика хозяйства России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2. Топливно-энергетический комплекс (ТЭК)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1. Анализ статистических и текстовых материалов с целью сравнения стоимости электроэнергии для населения России в различных регионах.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Сравнительная оценка возможностей для развития энергетики ВИЭ в отдельных регионах страны.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3. Металлургический комплекс</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4. Машиностроительный комплекс</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5. Химико-лесной комплекс</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Химическая промышленность</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Лесопромышленный комплекс</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Тема 6. Агропромышленный комплекс (далее - АПК)</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Определение влияния природных и социальных факторов на размещение отраслей АПК.</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7. Инфраструктурный комплекс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Транспорт и охрана окружающей среды.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Характеристика туристско-рекреационного потенциала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8. Обобщение знаний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1. Сравнительная оценка вклада отдельных отраслей хозяйства в загрязнение окружающей среды на основе анализа статистических материалов.</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2. Регионы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1. Западный макрорегион (Европейская часть)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Практические работы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Сравнение ЭГП двух географических районов страны по разным источникам информации.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Тема 2. Восточный макрорегион (Азиатская часть) России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Практическая работа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Выявление факторов размещения предприятий одного из промышленных кластеров Дальнего Востока (по выбору).</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Тема 3. Обобщение знаний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Раздел 6. Россия в современном мире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F4C34" w:rsidRPr="00612C5C" w:rsidRDefault="00AF4C34" w:rsidP="00AF4C34">
      <w:pPr>
        <w:rPr>
          <w:rFonts w:ascii="Times New Roman" w:hAnsi="Times New Roman" w:cs="Times New Roman"/>
          <w:sz w:val="24"/>
          <w:szCs w:val="24"/>
        </w:rPr>
        <w:sectPr w:rsidR="00AF4C34" w:rsidRPr="00612C5C">
          <w:pgSz w:w="11906" w:h="16383"/>
          <w:pgMar w:top="1134" w:right="850" w:bottom="1134" w:left="1701" w:header="720" w:footer="720" w:gutter="0"/>
          <w:cols w:space="720"/>
        </w:sectPr>
      </w:pPr>
    </w:p>
    <w:p w:rsidR="00AF4C34" w:rsidRPr="00612C5C" w:rsidRDefault="00AF4C34" w:rsidP="00AF4C34">
      <w:pPr>
        <w:spacing w:after="0" w:line="264" w:lineRule="auto"/>
        <w:ind w:left="120"/>
        <w:jc w:val="both"/>
        <w:rPr>
          <w:rFonts w:ascii="Times New Roman" w:hAnsi="Times New Roman" w:cs="Times New Roman"/>
          <w:sz w:val="24"/>
          <w:szCs w:val="24"/>
        </w:rPr>
      </w:pPr>
      <w:bookmarkStart w:id="113" w:name="block-15419446"/>
      <w:bookmarkEnd w:id="112"/>
      <w:r w:rsidRPr="00612C5C">
        <w:rPr>
          <w:rFonts w:ascii="Times New Roman" w:hAnsi="Times New Roman" w:cs="Times New Roman"/>
          <w:b/>
          <w:sz w:val="24"/>
          <w:szCs w:val="24"/>
        </w:rPr>
        <w:lastRenderedPageBreak/>
        <w:t>ПЛАНИРУЕМЫЕ ОБРАЗОВАТЕЛЬНЫЕ РЕЗУЛЬТАТЫ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Патриотического воспитания</w:t>
      </w:r>
      <w:r w:rsidRPr="00612C5C">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Гражданского воспитания:</w:t>
      </w:r>
      <w:r w:rsidRPr="00612C5C">
        <w:rPr>
          <w:rFonts w:ascii="Times New Roman" w:hAnsi="Times New Roman" w:cs="Times New Roman"/>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Духовно-нравственного воспитания:</w:t>
      </w:r>
      <w:r w:rsidRPr="00612C5C">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Эстетического воспитания:</w:t>
      </w:r>
      <w:r w:rsidRPr="00612C5C">
        <w:rPr>
          <w:rFonts w:ascii="Times New Roman" w:hAnsi="Times New Roman" w:cs="Times New Roma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Ценности научного познания</w:t>
      </w:r>
      <w:r w:rsidRPr="00612C5C">
        <w:rPr>
          <w:rFonts w:ascii="Times New Roman" w:hAnsi="Times New Roman" w:cs="Times New Roman"/>
          <w:sz w:val="24"/>
          <w:szCs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w:t>
      </w:r>
      <w:r w:rsidRPr="00612C5C">
        <w:rPr>
          <w:rFonts w:ascii="Times New Roman" w:hAnsi="Times New Roman" w:cs="Times New Roman"/>
          <w:sz w:val="24"/>
          <w:szCs w:val="24"/>
        </w:rPr>
        <w:lastRenderedPageBreak/>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Физического воспитания, формирования культуры здоровья и эмоционального благополучия</w:t>
      </w:r>
      <w:r w:rsidRPr="00612C5C">
        <w:rPr>
          <w:rFonts w:ascii="Times New Roman" w:hAnsi="Times New Roman" w:cs="Times New Roman"/>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Трудового воспитания: </w:t>
      </w:r>
      <w:r w:rsidRPr="00612C5C">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Экологического воспитания:</w:t>
      </w:r>
      <w:r w:rsidRPr="00612C5C">
        <w:rPr>
          <w:rFonts w:ascii="Times New Roman" w:hAnsi="Times New Roman" w:cs="Times New Roman"/>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географии в основной школе способствует достижению метапредметных результатов, в том числе: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Овладению универсальными познавательными действиями: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AF4C34" w:rsidRPr="00612C5C" w:rsidRDefault="00AF4C34" w:rsidP="00AE1683">
      <w:pPr>
        <w:numPr>
          <w:ilvl w:val="0"/>
          <w:numId w:val="8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AF4C34" w:rsidRPr="00612C5C" w:rsidRDefault="00AF4C34" w:rsidP="00AE1683">
      <w:pPr>
        <w:numPr>
          <w:ilvl w:val="0"/>
          <w:numId w:val="8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AF4C34" w:rsidRPr="00612C5C" w:rsidRDefault="00AF4C34" w:rsidP="00AE1683">
      <w:pPr>
        <w:numPr>
          <w:ilvl w:val="0"/>
          <w:numId w:val="8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F4C34" w:rsidRPr="00612C5C" w:rsidRDefault="00AF4C34" w:rsidP="00AE1683">
      <w:pPr>
        <w:numPr>
          <w:ilvl w:val="0"/>
          <w:numId w:val="8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выявлять дефициты географической информации, данных, необходимых для решения поставленной задачи;</w:t>
      </w:r>
    </w:p>
    <w:p w:rsidR="00AF4C34" w:rsidRPr="00612C5C" w:rsidRDefault="00AF4C34" w:rsidP="00AE1683">
      <w:pPr>
        <w:numPr>
          <w:ilvl w:val="0"/>
          <w:numId w:val="8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F4C34" w:rsidRPr="00612C5C" w:rsidRDefault="00AF4C34" w:rsidP="00AE1683">
      <w:pPr>
        <w:numPr>
          <w:ilvl w:val="0"/>
          <w:numId w:val="8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географические вопросы как исследовательский инструмент познания;</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F4C34" w:rsidRPr="00612C5C" w:rsidRDefault="00AF4C34" w:rsidP="00AE1683">
      <w:pPr>
        <w:numPr>
          <w:ilvl w:val="0"/>
          <w:numId w:val="8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AF4C34" w:rsidRPr="00612C5C" w:rsidRDefault="00AF4C34" w:rsidP="00AE1683">
      <w:pPr>
        <w:numPr>
          <w:ilvl w:val="0"/>
          <w:numId w:val="8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F4C34" w:rsidRPr="00612C5C" w:rsidRDefault="00AF4C34" w:rsidP="00AE1683">
      <w:pPr>
        <w:numPr>
          <w:ilvl w:val="0"/>
          <w:numId w:val="8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AF4C34" w:rsidRPr="00612C5C" w:rsidRDefault="00AF4C34" w:rsidP="00AE1683">
      <w:pPr>
        <w:numPr>
          <w:ilvl w:val="0"/>
          <w:numId w:val="8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F4C34" w:rsidRPr="00612C5C" w:rsidRDefault="00AF4C34" w:rsidP="00AE1683">
      <w:pPr>
        <w:numPr>
          <w:ilvl w:val="0"/>
          <w:numId w:val="8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AF4C34" w:rsidRPr="00612C5C" w:rsidRDefault="00AF4C34" w:rsidP="00AE1683">
      <w:pPr>
        <w:numPr>
          <w:ilvl w:val="0"/>
          <w:numId w:val="8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AF4C34" w:rsidRPr="00612C5C" w:rsidRDefault="00AF4C34" w:rsidP="00AE1683">
      <w:pPr>
        <w:numPr>
          <w:ilvl w:val="0"/>
          <w:numId w:val="8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систематизировать географическую информацию в разных формах.</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Овладению универсальными коммуникативными действиями: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Общение</w:t>
      </w:r>
    </w:p>
    <w:p w:rsidR="00AF4C34" w:rsidRPr="00612C5C" w:rsidRDefault="00AF4C34" w:rsidP="00AE1683">
      <w:pPr>
        <w:numPr>
          <w:ilvl w:val="0"/>
          <w:numId w:val="8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F4C34" w:rsidRPr="00612C5C" w:rsidRDefault="00AF4C34" w:rsidP="00AE1683">
      <w:pPr>
        <w:numPr>
          <w:ilvl w:val="0"/>
          <w:numId w:val="8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F4C34" w:rsidRPr="00612C5C" w:rsidRDefault="00AF4C34" w:rsidP="00AE1683">
      <w:pPr>
        <w:numPr>
          <w:ilvl w:val="0"/>
          <w:numId w:val="8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F4C34" w:rsidRPr="00612C5C" w:rsidRDefault="00AF4C34" w:rsidP="00AE1683">
      <w:pPr>
        <w:numPr>
          <w:ilvl w:val="0"/>
          <w:numId w:val="8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выполненного исследования или проекта.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Совместная деятельность (сотрудничество)</w:t>
      </w:r>
    </w:p>
    <w:p w:rsidR="00AF4C34" w:rsidRPr="00612C5C" w:rsidRDefault="00AF4C34" w:rsidP="00AE1683">
      <w:pPr>
        <w:numPr>
          <w:ilvl w:val="0"/>
          <w:numId w:val="8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F4C34" w:rsidRPr="00612C5C" w:rsidRDefault="00AF4C34" w:rsidP="00AE1683">
      <w:pPr>
        <w:numPr>
          <w:ilvl w:val="0"/>
          <w:numId w:val="8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F4C34" w:rsidRPr="00612C5C" w:rsidRDefault="00AF4C34" w:rsidP="00AE1683">
      <w:pPr>
        <w:numPr>
          <w:ilvl w:val="0"/>
          <w:numId w:val="8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Овладению универсальными учебными регулятивными действиями: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AF4C34" w:rsidRPr="00612C5C" w:rsidRDefault="00AF4C34" w:rsidP="00AE1683">
      <w:pPr>
        <w:numPr>
          <w:ilvl w:val="0"/>
          <w:numId w:val="8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F4C34" w:rsidRPr="00612C5C" w:rsidRDefault="00AF4C34" w:rsidP="00AE1683">
      <w:pPr>
        <w:numPr>
          <w:ilvl w:val="0"/>
          <w:numId w:val="8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(рефлексия)</w:t>
      </w:r>
    </w:p>
    <w:p w:rsidR="00AF4C34" w:rsidRPr="00612C5C" w:rsidRDefault="00AF4C34" w:rsidP="00AE1683">
      <w:pPr>
        <w:numPr>
          <w:ilvl w:val="0"/>
          <w:numId w:val="8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самоконтроля и рефлексии;</w:t>
      </w:r>
    </w:p>
    <w:p w:rsidR="00AF4C34" w:rsidRPr="00612C5C" w:rsidRDefault="00AF4C34" w:rsidP="00AE1683">
      <w:pPr>
        <w:numPr>
          <w:ilvl w:val="0"/>
          <w:numId w:val="8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AF4C34" w:rsidRPr="00612C5C" w:rsidRDefault="00AF4C34" w:rsidP="00AE1683">
      <w:pPr>
        <w:numPr>
          <w:ilvl w:val="0"/>
          <w:numId w:val="8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F4C34" w:rsidRPr="00612C5C" w:rsidRDefault="00AF4C34" w:rsidP="00AE1683">
      <w:pPr>
        <w:numPr>
          <w:ilvl w:val="0"/>
          <w:numId w:val="8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Принятие себя и других</w:t>
      </w:r>
    </w:p>
    <w:p w:rsidR="00AF4C34" w:rsidRPr="00612C5C" w:rsidRDefault="00AF4C34" w:rsidP="00AE1683">
      <w:pPr>
        <w:numPr>
          <w:ilvl w:val="0"/>
          <w:numId w:val="8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осознанно относиться к другому человеку, его мнению;</w:t>
      </w:r>
    </w:p>
    <w:p w:rsidR="00AF4C34" w:rsidRPr="00612C5C" w:rsidRDefault="00AF4C34" w:rsidP="00AE1683">
      <w:pPr>
        <w:numPr>
          <w:ilvl w:val="0"/>
          <w:numId w:val="8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право на ошибку и такое же право другого.</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методов исследования, применяемых в географии;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вклад великих путешественников в географическое изучение Земли;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 сравнивать маршруты их путешествий;</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вклад великих путешественников в географическое изучение Земли;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 сравнивать маршруты их путешествий;</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«план местности» и «географическая карта», параллель» и «меридиан»;</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влияния Солнца на мир живой и неживой природы;</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смены дня и ночи и времён года;</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r w:rsidRPr="00612C5C">
        <w:rPr>
          <w:rFonts w:ascii="Times New Roman" w:hAnsi="Times New Roman" w:cs="Times New Roman"/>
          <w:sz w:val="24"/>
          <w:szCs w:val="24"/>
        </w:rPr>
        <w:lastRenderedPageBreak/>
        <w:t>географической широтой местности на основе анализа данных наблюдений; описывать внутреннее строение Земли;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«земная кора»; «ядро», «мантия»; «минерал» и «горная порода»;</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«материковая» и «океаническая» земная кора;</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горы и равнины;</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формы рельефа суши по высоте и по внешнему облику;</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причины землетрясений и вулканических извержений;</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острова по происхождению;</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AF4C34" w:rsidRPr="00612C5C" w:rsidRDefault="00AF4C34" w:rsidP="00AE1683">
      <w:pPr>
        <w:numPr>
          <w:ilvl w:val="0"/>
          <w:numId w:val="8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сравнивать инструментарий (способы) получения географической информации на разных этапах географического изучения Земли;</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свойства вод отдельных частей Мирового океана;</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питание и режим рек;</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реки по заданным признакам;</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районов распространения многолетней мерзлоты;</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причины образования цунами, приливов и отливов;</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состав, строение атмосферы;</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свойства воздуха; климаты Земли; климатообразующие факторы;</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виды атмосферных осадков;</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«бризы» и «муссоны»;</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«погода» и «климат»;</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«атмосфера», «тропосфера», «стратосфера», «верхние слои атмосферы»;</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границы биосферы;</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растительный и животный мир разных территорий Земли;</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взаимосвязи компонентов природы в природно-территориальном комплексе;</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плодородие почв в различных природных зонах;</w:t>
      </w:r>
    </w:p>
    <w:p w:rsidR="00AF4C34" w:rsidRPr="00612C5C" w:rsidRDefault="00AF4C34" w:rsidP="00AE1683">
      <w:pPr>
        <w:numPr>
          <w:ilvl w:val="0"/>
          <w:numId w:val="9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изученные процессы и явления, происходящие в географической оболочке;</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изменений в геосферах в результате деятельности человека;</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воздушные массы Земли, типы климата по заданным показателям;</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климат территории по климатограмме;</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океанические течения;</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и сравнивать численность населения крупных стран мира;</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плотность населения различных территорий;</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городские и сельские поселения;</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крупнейших городов мира;</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мировых и национальных религий;</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языковую классификацию народов;</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страны по их существенным признакам;</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особенности природы, населения и хозяйства отдельных территорий;</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AF4C34" w:rsidRPr="00612C5C" w:rsidRDefault="00AF4C34" w:rsidP="00AE1683">
      <w:pPr>
        <w:numPr>
          <w:ilvl w:val="0"/>
          <w:numId w:val="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классификацию природных ресурсов;</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типы природопользования;</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r w:rsidRPr="00612C5C">
        <w:rPr>
          <w:rFonts w:ascii="Times New Roman" w:hAnsi="Times New Roman" w:cs="Times New Roman"/>
          <w:sz w:val="24"/>
          <w:szCs w:val="24"/>
        </w:rPr>
        <w:lastRenderedPageBreak/>
        <w:t>учебных и практико-ориентированных задач: определять возраст горных пород и основных тектонических структур, слагающих территорию;</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особенности компонентов природы отдельных территорий страны;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особенности компонентов природы отдельных территорий страны;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 прогнозировать погоду территории по карте погоды;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классификацию типов климата и почв России;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показатели, характеризующие состояние окружающей среды;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рационального и нерационального природопользования;</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F4C34" w:rsidRPr="00612C5C" w:rsidRDefault="00AF4C34" w:rsidP="00AE1683">
      <w:pPr>
        <w:numPr>
          <w:ilvl w:val="0"/>
          <w:numId w:val="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w:t>
      </w:r>
      <w:r w:rsidRPr="00612C5C">
        <w:rPr>
          <w:rFonts w:ascii="Times New Roman" w:hAnsi="Times New Roman" w:cs="Times New Roman"/>
          <w:sz w:val="24"/>
          <w:szCs w:val="24"/>
        </w:rPr>
        <w:lastRenderedPageBreak/>
        <w:t>«условия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территории опережающего развития (ТОР), Арктическую зону и зону Севера России;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природно-ресурсный, человеческий и производственный капитал;</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AF4C34" w:rsidRPr="00612C5C" w:rsidRDefault="00AF4C34" w:rsidP="00AE1683">
      <w:pPr>
        <w:numPr>
          <w:ilvl w:val="0"/>
          <w:numId w:val="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место и роль России в мировом хозяйстве.</w:t>
      </w:r>
    </w:p>
    <w:p w:rsidR="00AF4C34" w:rsidRPr="00612C5C" w:rsidRDefault="00AF4C34" w:rsidP="00AF4C34">
      <w:pPr>
        <w:rPr>
          <w:rFonts w:ascii="Times New Roman" w:hAnsi="Times New Roman" w:cs="Times New Roman"/>
          <w:sz w:val="24"/>
          <w:szCs w:val="24"/>
        </w:rPr>
        <w:sectPr w:rsidR="00AF4C34" w:rsidRPr="00612C5C">
          <w:pgSz w:w="11906" w:h="16383"/>
          <w:pgMar w:top="1134" w:right="850" w:bottom="1134" w:left="1701" w:header="720" w:footer="720" w:gutter="0"/>
          <w:cols w:space="720"/>
        </w:sectPr>
      </w:pPr>
    </w:p>
    <w:bookmarkEnd w:id="113"/>
    <w:p w:rsidR="00AF4C34" w:rsidRPr="00612C5C" w:rsidRDefault="00AF4C34" w:rsidP="00AF4C34">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ТЕМАТИЧЕСКОЕ ПЛАНИРОВАНИЕ </w:t>
      </w:r>
    </w:p>
    <w:p w:rsidR="00AF4C34" w:rsidRPr="00612C5C" w:rsidRDefault="00AF4C34" w:rsidP="00AF4C3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9"/>
        <w:gridCol w:w="4481"/>
        <w:gridCol w:w="1576"/>
        <w:gridCol w:w="1841"/>
        <w:gridCol w:w="1910"/>
        <w:gridCol w:w="3063"/>
      </w:tblGrid>
      <w:tr w:rsidR="00AF4C34" w:rsidRPr="00612C5C" w:rsidTr="00AF4C34">
        <w:trPr>
          <w:trHeight w:val="144"/>
          <w:tblCellSpacing w:w="20" w:type="nil"/>
        </w:trPr>
        <w:tc>
          <w:tcPr>
            <w:tcW w:w="520"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41"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AF4C34">
        <w:trPr>
          <w:trHeight w:val="144"/>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101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73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1823"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Географическое изучение Земли</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 География - наука о планете Земля</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2">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История географических открытий</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3">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Изображения земной поверхности</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Планы местности</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4">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Географические карты</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5">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Земля - планета Солнечной системы</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Земля - планета Солнечной системы</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6">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Оболочки Земли</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4.1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Литосфера - каменная оболочка Земли</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7">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Заключение</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8">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49">
              <w:r w:rsidRPr="00612C5C">
                <w:rPr>
                  <w:rFonts w:ascii="Times New Roman" w:hAnsi="Times New Roman" w:cs="Times New Roman"/>
                  <w:sz w:val="24"/>
                  <w:szCs w:val="24"/>
                  <w:u w:val="single"/>
                </w:rPr>
                <w:t>https://m.edsoo.ru/7f413b38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741"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AF4C34" w:rsidRPr="00612C5C" w:rsidRDefault="00AF4C34" w:rsidP="00AF4C34">
      <w:pPr>
        <w:rPr>
          <w:rFonts w:ascii="Times New Roman" w:hAnsi="Times New Roman" w:cs="Times New Roman"/>
          <w:sz w:val="24"/>
          <w:szCs w:val="24"/>
        </w:rPr>
        <w:sectPr w:rsidR="00AF4C34" w:rsidRPr="00612C5C">
          <w:pgSz w:w="16383" w:h="11906" w:orient="landscape"/>
          <w:pgMar w:top="1134" w:right="850" w:bottom="1134" w:left="1701" w:header="720" w:footer="720" w:gutter="0"/>
          <w:cols w:space="720"/>
        </w:sectPr>
      </w:pPr>
    </w:p>
    <w:p w:rsidR="00AF4C34" w:rsidRPr="00612C5C" w:rsidRDefault="00AF4C34" w:rsidP="00AF4C34">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8"/>
        <w:gridCol w:w="4344"/>
        <w:gridCol w:w="1614"/>
        <w:gridCol w:w="1841"/>
        <w:gridCol w:w="1910"/>
        <w:gridCol w:w="3023"/>
      </w:tblGrid>
      <w:tr w:rsidR="00AF4C34" w:rsidRPr="00612C5C" w:rsidTr="00AF4C34">
        <w:trPr>
          <w:trHeight w:val="144"/>
          <w:tblCellSpacing w:w="20" w:type="nil"/>
        </w:trPr>
        <w:tc>
          <w:tcPr>
            <w:tcW w:w="538"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837"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AF4C34">
        <w:trPr>
          <w:trHeight w:val="144"/>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104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77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186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Оболочки Земли</w:t>
            </w:r>
          </w:p>
        </w:tc>
      </w:tr>
      <w:tr w:rsidR="00AF4C34" w:rsidRPr="00612C5C" w:rsidTr="00AF4C34">
        <w:trPr>
          <w:trHeight w:val="144"/>
          <w:tblCellSpacing w:w="20" w:type="nil"/>
        </w:trPr>
        <w:tc>
          <w:tcPr>
            <w:tcW w:w="538"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28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Гидросфера — водная оболочка Земли</w:t>
            </w:r>
          </w:p>
        </w:tc>
        <w:tc>
          <w:tcPr>
            <w:tcW w:w="104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7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837"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0">
              <w:r w:rsidRPr="00612C5C">
                <w:rPr>
                  <w:rFonts w:ascii="Times New Roman" w:hAnsi="Times New Roman" w:cs="Times New Roman"/>
                  <w:sz w:val="24"/>
                  <w:szCs w:val="24"/>
                  <w:u w:val="single"/>
                </w:rPr>
                <w:t>https://m.edsoo.ru/7f414f38</w:t>
              </w:r>
            </w:hyperlink>
          </w:p>
        </w:tc>
      </w:tr>
      <w:tr w:rsidR="00AF4C34" w:rsidRPr="00612C5C" w:rsidTr="00AF4C34">
        <w:trPr>
          <w:trHeight w:val="144"/>
          <w:tblCellSpacing w:w="20" w:type="nil"/>
        </w:trPr>
        <w:tc>
          <w:tcPr>
            <w:tcW w:w="538"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28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Атмосфера — воздушная оболочка </w:t>
            </w:r>
          </w:p>
        </w:tc>
        <w:tc>
          <w:tcPr>
            <w:tcW w:w="104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77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837"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1">
              <w:r w:rsidRPr="00612C5C">
                <w:rPr>
                  <w:rFonts w:ascii="Times New Roman" w:hAnsi="Times New Roman" w:cs="Times New Roman"/>
                  <w:sz w:val="24"/>
                  <w:szCs w:val="24"/>
                  <w:u w:val="single"/>
                </w:rPr>
                <w:t>https://m.edsoo.ru/7f414f38</w:t>
              </w:r>
            </w:hyperlink>
          </w:p>
        </w:tc>
      </w:tr>
      <w:tr w:rsidR="00AF4C34" w:rsidRPr="00612C5C" w:rsidTr="00AF4C34">
        <w:trPr>
          <w:trHeight w:val="144"/>
          <w:tblCellSpacing w:w="20" w:type="nil"/>
        </w:trPr>
        <w:tc>
          <w:tcPr>
            <w:tcW w:w="538"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28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Биосфера — оболочка жизни</w:t>
            </w:r>
          </w:p>
        </w:tc>
        <w:tc>
          <w:tcPr>
            <w:tcW w:w="104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7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6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837"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2">
              <w:r w:rsidRPr="00612C5C">
                <w:rPr>
                  <w:rFonts w:ascii="Times New Roman" w:hAnsi="Times New Roman" w:cs="Times New Roman"/>
                  <w:sz w:val="24"/>
                  <w:szCs w:val="24"/>
                  <w:u w:val="single"/>
                </w:rPr>
                <w:t>https://m.edsoo.ru/7f414f38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4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25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Заключение. Природно-территориальные комплексы</w:t>
            </w:r>
          </w:p>
        </w:tc>
        <w:tc>
          <w:tcPr>
            <w:tcW w:w="164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7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837"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3">
              <w:r w:rsidRPr="00612C5C">
                <w:rPr>
                  <w:rFonts w:ascii="Times New Roman" w:hAnsi="Times New Roman" w:cs="Times New Roman"/>
                  <w:sz w:val="24"/>
                  <w:szCs w:val="24"/>
                  <w:u w:val="single"/>
                </w:rPr>
                <w:t>https://m.edsoo.ru/7f414f38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64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7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6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837"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4">
              <w:r w:rsidRPr="00612C5C">
                <w:rPr>
                  <w:rFonts w:ascii="Times New Roman" w:hAnsi="Times New Roman" w:cs="Times New Roman"/>
                  <w:sz w:val="24"/>
                  <w:szCs w:val="24"/>
                  <w:u w:val="single"/>
                </w:rPr>
                <w:t>https://m.edsoo.ru/7f414f38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64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7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6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3.5 </w:t>
            </w:r>
          </w:p>
        </w:tc>
        <w:tc>
          <w:tcPr>
            <w:tcW w:w="2837"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AF4C34" w:rsidRPr="00612C5C" w:rsidRDefault="00AF4C34" w:rsidP="00AF4C34">
      <w:pPr>
        <w:rPr>
          <w:rFonts w:ascii="Times New Roman" w:hAnsi="Times New Roman" w:cs="Times New Roman"/>
          <w:sz w:val="24"/>
          <w:szCs w:val="24"/>
        </w:rPr>
        <w:sectPr w:rsidR="00AF4C34" w:rsidRPr="00612C5C">
          <w:pgSz w:w="16383" w:h="11906" w:orient="landscape"/>
          <w:pgMar w:top="1134" w:right="850" w:bottom="1134" w:left="1701" w:header="720" w:footer="720" w:gutter="0"/>
          <w:cols w:space="720"/>
        </w:sectPr>
      </w:pPr>
    </w:p>
    <w:p w:rsidR="00AF4C34" w:rsidRPr="00612C5C" w:rsidRDefault="00AF4C34" w:rsidP="00AF4C34">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4490"/>
        <w:gridCol w:w="1578"/>
        <w:gridCol w:w="1841"/>
        <w:gridCol w:w="1910"/>
        <w:gridCol w:w="3050"/>
      </w:tblGrid>
      <w:tr w:rsidR="00AF4C34" w:rsidRPr="00612C5C" w:rsidTr="00AF4C34">
        <w:trPr>
          <w:trHeight w:val="144"/>
          <w:tblCellSpacing w:w="20" w:type="nil"/>
        </w:trPr>
        <w:tc>
          <w:tcPr>
            <w:tcW w:w="520"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41"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AF4C34">
        <w:trPr>
          <w:trHeight w:val="144"/>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101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73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1823"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Главные закономерности природы Земли</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Географическая оболочка</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5">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Литосфера и рельеф Земли</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6">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Атмосфера и климаты Земли</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7">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Мировой океан — основная часть гидросферы</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8">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Человечество на Земле</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Численность населения</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59">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Страны и народы мира</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0">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Материки и страны</w:t>
            </w:r>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Южные материки</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1">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3.2</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Северные материки</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2">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52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64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Взаимодействие природы и общества</w:t>
            </w:r>
          </w:p>
        </w:tc>
        <w:tc>
          <w:tcPr>
            <w:tcW w:w="10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3">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36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4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4">
              <w:r w:rsidRPr="00612C5C">
                <w:rPr>
                  <w:rFonts w:ascii="Times New Roman" w:hAnsi="Times New Roman" w:cs="Times New Roman"/>
                  <w:sz w:val="24"/>
                  <w:szCs w:val="24"/>
                  <w:u w:val="single"/>
                </w:rPr>
                <w:t>https://m.edsoo.ru/7f416c48</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89"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2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2741"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AF4C34" w:rsidRPr="00612C5C" w:rsidRDefault="00AF4C34" w:rsidP="00AF4C34">
      <w:pPr>
        <w:rPr>
          <w:rFonts w:ascii="Times New Roman" w:hAnsi="Times New Roman" w:cs="Times New Roman"/>
          <w:sz w:val="24"/>
          <w:szCs w:val="24"/>
        </w:rPr>
        <w:sectPr w:rsidR="00AF4C34" w:rsidRPr="00612C5C">
          <w:pgSz w:w="16383" w:h="11906" w:orient="landscape"/>
          <w:pgMar w:top="1134" w:right="850" w:bottom="1134" w:left="1701" w:header="720" w:footer="720" w:gutter="0"/>
          <w:cols w:space="720"/>
        </w:sectPr>
      </w:pPr>
    </w:p>
    <w:p w:rsidR="00AF4C34" w:rsidRPr="00612C5C" w:rsidRDefault="00AF4C34" w:rsidP="00AF4C34">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3063"/>
      </w:tblGrid>
      <w:tr w:rsidR="00AF4C34" w:rsidRPr="00612C5C" w:rsidTr="00AF4C34">
        <w:trPr>
          <w:trHeight w:val="144"/>
          <w:tblCellSpacing w:w="20" w:type="nil"/>
        </w:trPr>
        <w:tc>
          <w:tcPr>
            <w:tcW w:w="455"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408"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AF4C34">
        <w:trPr>
          <w:trHeight w:val="144"/>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89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60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169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Географическое пространство России</w:t>
            </w:r>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История формирования и освоения территории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5">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Географическое положение и границы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6">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Время на территории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7">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8">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0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Природа России</w:t>
            </w:r>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Природные условия и ресурсы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69">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Геологическое строение, рельеф и полезные ископаемые</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0">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Климат и климатические условия</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1">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Моря России. Внутренние воды и водные </w:t>
            </w:r>
            <w:r w:rsidRPr="00612C5C">
              <w:rPr>
                <w:rFonts w:ascii="Times New Roman" w:hAnsi="Times New Roman" w:cs="Times New Roman"/>
                <w:sz w:val="24"/>
                <w:szCs w:val="24"/>
              </w:rPr>
              <w:lastRenderedPageBreak/>
              <w:t>ресурсы</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6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2">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2.5</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Природнохозяйственные зоны</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3">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0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40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Население России</w:t>
            </w:r>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Численность населения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4">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Территориальные особенности размещения населения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5">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Народы и религии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6">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Половой и возрастной состав населения России</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7">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45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387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Человеческий капитал</w:t>
            </w:r>
          </w:p>
        </w:tc>
        <w:tc>
          <w:tcPr>
            <w:tcW w:w="89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8">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0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40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40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79">
              <w:r w:rsidRPr="00612C5C">
                <w:rPr>
                  <w:rFonts w:ascii="Times New Roman" w:hAnsi="Times New Roman" w:cs="Times New Roman"/>
                  <w:sz w:val="24"/>
                  <w:szCs w:val="24"/>
                  <w:u w:val="single"/>
                </w:rPr>
                <w:t>https://m.edsoo.ru/7f418d72</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40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60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4"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10.5 </w:t>
            </w:r>
          </w:p>
        </w:tc>
        <w:tc>
          <w:tcPr>
            <w:tcW w:w="2408"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AF4C34" w:rsidRPr="00612C5C" w:rsidRDefault="00AF4C34" w:rsidP="00AF4C34">
      <w:pPr>
        <w:rPr>
          <w:rFonts w:ascii="Times New Roman" w:hAnsi="Times New Roman" w:cs="Times New Roman"/>
          <w:sz w:val="24"/>
          <w:szCs w:val="24"/>
        </w:rPr>
        <w:sectPr w:rsidR="00AF4C34" w:rsidRPr="00612C5C">
          <w:pgSz w:w="16383" w:h="11906" w:orient="landscape"/>
          <w:pgMar w:top="1134" w:right="850" w:bottom="1134" w:left="1701" w:header="720" w:footer="720" w:gutter="0"/>
          <w:cols w:space="720"/>
        </w:sectPr>
      </w:pPr>
    </w:p>
    <w:p w:rsidR="00AF4C34" w:rsidRPr="00612C5C" w:rsidRDefault="00AF4C34" w:rsidP="00C63758">
      <w:pPr>
        <w:spacing w:after="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9 КЛАСС </w:t>
      </w:r>
    </w:p>
    <w:tbl>
      <w:tblPr>
        <w:tblW w:w="1438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4"/>
        <w:gridCol w:w="4876"/>
        <w:gridCol w:w="1529"/>
        <w:gridCol w:w="1919"/>
        <w:gridCol w:w="1991"/>
        <w:gridCol w:w="3063"/>
      </w:tblGrid>
      <w:tr w:rsidR="00AF4C34" w:rsidRPr="00612C5C" w:rsidTr="00AF4C34">
        <w:trPr>
          <w:trHeight w:val="145"/>
          <w:tblCellSpacing w:w="20" w:type="nil"/>
        </w:trPr>
        <w:tc>
          <w:tcPr>
            <w:tcW w:w="1015"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4944"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961"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AF4C34">
        <w:trPr>
          <w:trHeight w:val="145"/>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1547"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92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1993"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5"/>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Хозяйство России</w:t>
            </w:r>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Общая характеристика хозяйства России</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0">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Топливно-энергетический комплекс (ТЭК) </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1">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Металлургический комплекс</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2">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Машиностроительный комплекс</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3">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Химико-лесной комплекс</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4">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1.6</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Агропромышленный комплекс (АПК)</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5">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1.7</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Инфраструктурный комплекс </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6">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1.8</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Обобщение знаний </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7">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28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5"/>
          <w:tblCellSpacing w:w="20" w:type="nil"/>
        </w:trPr>
        <w:tc>
          <w:tcPr>
            <w:tcW w:w="0" w:type="auto"/>
            <w:gridSpan w:val="6"/>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Регионы России</w:t>
            </w:r>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Западный макрорегион (Европейская часть) </w:t>
            </w:r>
            <w:r w:rsidRPr="00612C5C">
              <w:rPr>
                <w:rFonts w:ascii="Times New Roman" w:hAnsi="Times New Roman" w:cs="Times New Roman"/>
                <w:sz w:val="24"/>
                <w:szCs w:val="24"/>
              </w:rPr>
              <w:lastRenderedPageBreak/>
              <w:t>России</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lastRenderedPageBreak/>
              <w:t xml:space="preserve"> 18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8">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lastRenderedPageBreak/>
              <w:t>2.2</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Восточный макрорегион (Азиатская часть) России</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89">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1015"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944"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 знаний</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0">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30 </w:t>
            </w:r>
          </w:p>
        </w:tc>
        <w:tc>
          <w:tcPr>
            <w:tcW w:w="0" w:type="auto"/>
            <w:gridSpan w:val="3"/>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5"/>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в современном мире</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1">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96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2">
              <w:r w:rsidRPr="00612C5C">
                <w:rPr>
                  <w:rFonts w:ascii="Times New Roman" w:hAnsi="Times New Roman" w:cs="Times New Roman"/>
                  <w:sz w:val="24"/>
                  <w:szCs w:val="24"/>
                  <w:u w:val="single"/>
                </w:rPr>
                <w:t>https://m.edsoo.ru/7f41b112</w:t>
              </w:r>
            </w:hyperlink>
          </w:p>
        </w:tc>
      </w:tr>
      <w:tr w:rsidR="00AF4C34" w:rsidRPr="00612C5C" w:rsidTr="00AF4C34">
        <w:trPr>
          <w:trHeight w:val="145"/>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47"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92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993"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2961"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AF4C34" w:rsidRPr="00612C5C" w:rsidRDefault="00AF4C34">
      <w:pPr>
        <w:rPr>
          <w:rFonts w:ascii="Times New Roman" w:hAnsi="Times New Roman" w:cs="Times New Roman"/>
          <w:b/>
          <w:sz w:val="24"/>
          <w:szCs w:val="24"/>
        </w:rPr>
        <w:sectPr w:rsidR="00AF4C34" w:rsidRPr="00612C5C" w:rsidSect="00AF4C34">
          <w:pgSz w:w="16383" w:h="11906" w:orient="landscape"/>
          <w:pgMar w:top="1701" w:right="1134" w:bottom="851" w:left="1134" w:header="720" w:footer="720" w:gutter="0"/>
          <w:cols w:space="720"/>
        </w:sectPr>
      </w:pPr>
    </w:p>
    <w:p w:rsidR="00AF4C34" w:rsidRPr="00612C5C" w:rsidRDefault="00AF4C34">
      <w:pPr>
        <w:rPr>
          <w:rFonts w:ascii="Times New Roman" w:hAnsi="Times New Roman" w:cs="Times New Roman"/>
          <w:b/>
          <w:sz w:val="24"/>
          <w:szCs w:val="24"/>
        </w:rPr>
      </w:pPr>
      <w:r w:rsidRPr="00612C5C">
        <w:rPr>
          <w:rFonts w:ascii="Times New Roman" w:hAnsi="Times New Roman" w:cs="Times New Roman"/>
          <w:b/>
          <w:sz w:val="24"/>
          <w:szCs w:val="24"/>
        </w:rPr>
        <w:lastRenderedPageBreak/>
        <w:t>2.1.8. Математика</w:t>
      </w:r>
    </w:p>
    <w:p w:rsidR="00AF4C34" w:rsidRPr="00612C5C" w:rsidRDefault="00AF4C34" w:rsidP="00AF4C34">
      <w:pPr>
        <w:spacing w:after="0" w:line="264" w:lineRule="auto"/>
        <w:ind w:left="120"/>
        <w:jc w:val="both"/>
        <w:rPr>
          <w:rFonts w:ascii="Times New Roman" w:hAnsi="Times New Roman" w:cs="Times New Roman"/>
          <w:sz w:val="24"/>
          <w:szCs w:val="24"/>
        </w:rPr>
      </w:pPr>
      <w:bookmarkStart w:id="114" w:name="block-15507342"/>
      <w:r w:rsidRPr="00612C5C">
        <w:rPr>
          <w:rFonts w:ascii="Times New Roman" w:hAnsi="Times New Roman" w:cs="Times New Roman"/>
          <w:b/>
          <w:sz w:val="24"/>
          <w:szCs w:val="24"/>
        </w:rPr>
        <w:t>ПОЯСНИТЕЛЬНАЯ ЗАПИСКА</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Приоритетными целями обучения математике в 5–6 классах являются:</w:t>
      </w:r>
    </w:p>
    <w:p w:rsidR="00AF4C34" w:rsidRPr="00612C5C" w:rsidRDefault="00AF4C34" w:rsidP="00AE1683">
      <w:pPr>
        <w:numPr>
          <w:ilvl w:val="0"/>
          <w:numId w:val="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F4C34" w:rsidRPr="00612C5C" w:rsidRDefault="00AF4C34" w:rsidP="00AE1683">
      <w:pPr>
        <w:numPr>
          <w:ilvl w:val="0"/>
          <w:numId w:val="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F4C34" w:rsidRPr="00612C5C" w:rsidRDefault="00AF4C34" w:rsidP="00AE1683">
      <w:pPr>
        <w:numPr>
          <w:ilvl w:val="0"/>
          <w:numId w:val="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AF4C34" w:rsidRPr="00612C5C" w:rsidRDefault="00AF4C34" w:rsidP="00AE1683">
      <w:pPr>
        <w:numPr>
          <w:ilvl w:val="0"/>
          <w:numId w:val="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15" w:name="b3bba1d8-96c6-4edf-a714-0cf8fa85e20b"/>
      <w:r w:rsidRPr="00612C5C">
        <w:rPr>
          <w:rFonts w:ascii="Times New Roman" w:hAnsi="Times New Roman" w:cs="Times New Roman"/>
          <w:sz w:val="24"/>
          <w:szCs w:val="24"/>
        </w:rPr>
        <w:t>На изучение учебного курса «Математика» отводится 340 часов: в 5 классе – 170 часов (5 часов в неделю), в 6 классе – 170 часов (5 часов в неделю).</w:t>
      </w:r>
      <w:bookmarkEnd w:id="115"/>
      <w:r w:rsidRPr="00612C5C">
        <w:rPr>
          <w:rFonts w:ascii="Times New Roman" w:hAnsi="Times New Roman" w:cs="Times New Roman"/>
          <w:sz w:val="24"/>
          <w:szCs w:val="24"/>
        </w:rPr>
        <w:t>‌‌‌</w:t>
      </w:r>
    </w:p>
    <w:p w:rsidR="00AF4C34" w:rsidRPr="00612C5C" w:rsidRDefault="00AF4C34" w:rsidP="00AF4C34">
      <w:pPr>
        <w:rPr>
          <w:rFonts w:ascii="Times New Roman" w:hAnsi="Times New Roman" w:cs="Times New Roman"/>
          <w:sz w:val="24"/>
          <w:szCs w:val="24"/>
        </w:rPr>
        <w:sectPr w:rsidR="00AF4C34" w:rsidRPr="00612C5C">
          <w:pgSz w:w="11906" w:h="16383"/>
          <w:pgMar w:top="1134" w:right="850" w:bottom="1134" w:left="1701" w:header="720" w:footer="720" w:gutter="0"/>
          <w:cols w:space="720"/>
        </w:sectPr>
      </w:pPr>
    </w:p>
    <w:p w:rsidR="00AF4C34" w:rsidRPr="00612C5C" w:rsidRDefault="00AF4C34" w:rsidP="00AF4C34">
      <w:pPr>
        <w:spacing w:after="0" w:line="264" w:lineRule="auto"/>
        <w:ind w:left="120"/>
        <w:jc w:val="both"/>
        <w:rPr>
          <w:rFonts w:ascii="Times New Roman" w:hAnsi="Times New Roman" w:cs="Times New Roman"/>
          <w:sz w:val="24"/>
          <w:szCs w:val="24"/>
        </w:rPr>
      </w:pPr>
      <w:bookmarkStart w:id="116" w:name="block-15507343"/>
      <w:bookmarkEnd w:id="114"/>
      <w:r w:rsidRPr="00612C5C">
        <w:rPr>
          <w:rFonts w:ascii="Times New Roman" w:hAnsi="Times New Roman" w:cs="Times New Roman"/>
          <w:b/>
          <w:sz w:val="24"/>
          <w:szCs w:val="24"/>
        </w:rPr>
        <w:lastRenderedPageBreak/>
        <w:t xml:space="preserve">СОДЕРЖАНИЕ ОБУЧЕНИЯ </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Натуральные числа и нуль</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Степень с натуральным показателем. Запись числа в виде суммы разрядных слагаемых.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17" w:name="_Toc124426196"/>
      <w:bookmarkEnd w:id="117"/>
      <w:r w:rsidRPr="00612C5C">
        <w:rPr>
          <w:rFonts w:ascii="Times New Roman" w:hAnsi="Times New Roman" w:cs="Times New Roman"/>
          <w:b/>
          <w:sz w:val="24"/>
          <w:szCs w:val="24"/>
        </w:rPr>
        <w:t>Дроби</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18" w:name="_Toc124426197"/>
      <w:bookmarkEnd w:id="118"/>
      <w:r w:rsidRPr="00612C5C">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Арифметические действия с десятичными дробями. Округление десятичных дробей.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Решение текстовых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основных задач на дроби.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Представление данных в виде таблиц, столбчатых диаграмм.</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19" w:name="_Toc124426198"/>
      <w:bookmarkEnd w:id="119"/>
      <w:r w:rsidRPr="00612C5C">
        <w:rPr>
          <w:rFonts w:ascii="Times New Roman" w:hAnsi="Times New Roman" w:cs="Times New Roman"/>
          <w:b/>
          <w:sz w:val="24"/>
          <w:szCs w:val="24"/>
        </w:rPr>
        <w:t>Наглядная геометрия</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0" w:name="_Toc124426200"/>
      <w:bookmarkEnd w:id="120"/>
      <w:r w:rsidRPr="00612C5C">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прямоугольного параллелепипеда, куба. Единицы измерения объёма.</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Натуральные числа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1" w:name="_Toc124426201"/>
      <w:bookmarkEnd w:id="121"/>
      <w:r w:rsidRPr="00612C5C">
        <w:rPr>
          <w:rFonts w:ascii="Times New Roman" w:hAnsi="Times New Roman" w:cs="Times New Roman"/>
          <w:b/>
          <w:sz w:val="24"/>
          <w:szCs w:val="24"/>
        </w:rPr>
        <w:t>Дроби</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2" w:name="_Toc124426202"/>
      <w:bookmarkEnd w:id="122"/>
      <w:r w:rsidRPr="00612C5C">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Положительные и отрицательные числа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3" w:name="_Toc124426203"/>
      <w:bookmarkEnd w:id="123"/>
      <w:r w:rsidRPr="00612C5C">
        <w:rPr>
          <w:rFonts w:ascii="Times New Roman" w:hAnsi="Times New Roman" w:cs="Times New Roman"/>
          <w:b/>
          <w:sz w:val="24"/>
          <w:szCs w:val="24"/>
        </w:rPr>
        <w:t>Буквенные выражения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4" w:name="_Toc124426204"/>
      <w:bookmarkEnd w:id="124"/>
      <w:r w:rsidRPr="00612C5C">
        <w:rPr>
          <w:rFonts w:ascii="Times New Roman" w:hAnsi="Times New Roman" w:cs="Times New Roman"/>
          <w:b/>
          <w:sz w:val="24"/>
          <w:szCs w:val="24"/>
        </w:rPr>
        <w:t>Решение текстовых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5" w:name="_Toc124426205"/>
      <w:bookmarkEnd w:id="125"/>
      <w:r w:rsidRPr="00612C5C">
        <w:rPr>
          <w:rFonts w:ascii="Times New Roman" w:hAnsi="Times New Roman" w:cs="Times New Roman"/>
          <w:b/>
          <w:sz w:val="24"/>
          <w:szCs w:val="24"/>
        </w:rPr>
        <w:t>Наглядная геометрия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Симметрия: центральная, осевая и зеркальная симметрии.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Построение симметричных фигур.</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w:t>
      </w:r>
      <w:r w:rsidRPr="00612C5C">
        <w:rPr>
          <w:rFonts w:ascii="Times New Roman" w:hAnsi="Times New Roman" w:cs="Times New Roman"/>
          <w:sz w:val="24"/>
          <w:szCs w:val="24"/>
        </w:rPr>
        <w:lastRenderedPageBreak/>
        <w:t>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AF4C34" w:rsidRPr="00612C5C" w:rsidRDefault="00AF4C34" w:rsidP="00AF4C34">
      <w:pPr>
        <w:rPr>
          <w:rFonts w:ascii="Times New Roman" w:hAnsi="Times New Roman" w:cs="Times New Roman"/>
          <w:sz w:val="24"/>
          <w:szCs w:val="24"/>
        </w:rPr>
        <w:sectPr w:rsidR="00AF4C34" w:rsidRPr="00612C5C">
          <w:pgSz w:w="11906" w:h="16383"/>
          <w:pgMar w:top="1134" w:right="850" w:bottom="1134" w:left="1701" w:header="720" w:footer="720" w:gutter="0"/>
          <w:cols w:space="720"/>
        </w:sectPr>
      </w:pPr>
    </w:p>
    <w:p w:rsidR="00AF4C34" w:rsidRPr="00612C5C" w:rsidRDefault="00AF4C34" w:rsidP="00AF4C34">
      <w:pPr>
        <w:spacing w:after="0" w:line="264" w:lineRule="auto"/>
        <w:ind w:left="120"/>
        <w:jc w:val="both"/>
        <w:rPr>
          <w:rFonts w:ascii="Times New Roman" w:hAnsi="Times New Roman" w:cs="Times New Roman"/>
          <w:sz w:val="24"/>
          <w:szCs w:val="24"/>
        </w:rPr>
      </w:pPr>
      <w:bookmarkStart w:id="126" w:name="block-15507344"/>
      <w:bookmarkEnd w:id="116"/>
      <w:r w:rsidRPr="00612C5C">
        <w:rPr>
          <w:rFonts w:ascii="Times New Roman" w:hAnsi="Times New Roman" w:cs="Times New Roman"/>
          <w:b/>
          <w:sz w:val="24"/>
          <w:szCs w:val="24"/>
        </w:rPr>
        <w:lastRenderedPageBreak/>
        <w:t>ПЛАНИРУЕМЫЕ РЕЗУЛЬТАТЫ ОСВОЕНИЯ ПРОГРАММЫ УЧЕБНОГО КУРСА «МАТЕМАТИКА» НА УРОВНЕ ОСНОВНОГО ОБЩЕГО ОБРАЗОВАНИЯ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Личностные результаты </w:t>
      </w:r>
      <w:r w:rsidRPr="00612C5C">
        <w:rPr>
          <w:rFonts w:ascii="Times New Roman" w:hAnsi="Times New Roman" w:cs="Times New Roman"/>
          <w:sz w:val="24"/>
          <w:szCs w:val="24"/>
        </w:rPr>
        <w:t>освоения программы учебного курса «Математика» характеризуются: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патриотическое воспитание: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гражданское и духовно-нравственное воспитание: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трудовое воспитание: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эстетическое воспитание: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ценности научного познания: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 физическое воспитание, формирование культуры здоровья и эмоционального благополучия: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экологическое воспитание: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rsidRPr="00612C5C">
        <w:rPr>
          <w:rFonts w:ascii="Times New Roman" w:hAnsi="Times New Roman" w:cs="Times New Roman"/>
          <w:sz w:val="24"/>
          <w:szCs w:val="24"/>
        </w:rPr>
        <w:lastRenderedPageBreak/>
        <w:t>последствий для окружающей среды, осознанием глобального характера экологических проблем и путей их решения;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адаптация к изменяющимся условиям социальной и природной среды: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AF4C34" w:rsidRPr="00612C5C" w:rsidRDefault="00AF4C34" w:rsidP="00AE1683">
      <w:pPr>
        <w:numPr>
          <w:ilvl w:val="0"/>
          <w:numId w:val="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4C34" w:rsidRPr="00612C5C" w:rsidRDefault="00AF4C34" w:rsidP="00AE1683">
      <w:pPr>
        <w:numPr>
          <w:ilvl w:val="0"/>
          <w:numId w:val="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AF4C34" w:rsidRPr="00612C5C" w:rsidRDefault="00AF4C34" w:rsidP="00AE1683">
      <w:pPr>
        <w:numPr>
          <w:ilvl w:val="0"/>
          <w:numId w:val="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F4C34" w:rsidRPr="00612C5C" w:rsidRDefault="00AF4C34" w:rsidP="00AE1683">
      <w:pPr>
        <w:numPr>
          <w:ilvl w:val="0"/>
          <w:numId w:val="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AF4C34" w:rsidRPr="00612C5C" w:rsidRDefault="00AF4C34" w:rsidP="00AE1683">
      <w:pPr>
        <w:numPr>
          <w:ilvl w:val="0"/>
          <w:numId w:val="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F4C34" w:rsidRPr="00612C5C" w:rsidRDefault="00AF4C34" w:rsidP="00AE1683">
      <w:pPr>
        <w:numPr>
          <w:ilvl w:val="0"/>
          <w:numId w:val="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AF4C34" w:rsidRPr="00612C5C" w:rsidRDefault="00AF4C34" w:rsidP="00AE1683">
      <w:pPr>
        <w:numPr>
          <w:ilvl w:val="0"/>
          <w:numId w:val="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F4C34" w:rsidRPr="00612C5C" w:rsidRDefault="00AF4C34" w:rsidP="00AE1683">
      <w:pPr>
        <w:numPr>
          <w:ilvl w:val="0"/>
          <w:numId w:val="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F4C34" w:rsidRPr="00612C5C" w:rsidRDefault="00AF4C34" w:rsidP="00AE1683">
      <w:pPr>
        <w:numPr>
          <w:ilvl w:val="0"/>
          <w:numId w:val="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4C34" w:rsidRPr="00612C5C" w:rsidRDefault="00AF4C34" w:rsidP="00AE1683">
      <w:pPr>
        <w:numPr>
          <w:ilvl w:val="0"/>
          <w:numId w:val="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AF4C34" w:rsidRPr="00612C5C" w:rsidRDefault="00AF4C34" w:rsidP="00AE1683">
      <w:pPr>
        <w:numPr>
          <w:ilvl w:val="0"/>
          <w:numId w:val="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AF4C34" w:rsidRPr="00612C5C" w:rsidRDefault="00AF4C34" w:rsidP="00AE1683">
      <w:pPr>
        <w:numPr>
          <w:ilvl w:val="0"/>
          <w:numId w:val="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F4C34" w:rsidRPr="00612C5C" w:rsidRDefault="00AF4C34" w:rsidP="00AE1683">
      <w:pPr>
        <w:numPr>
          <w:ilvl w:val="0"/>
          <w:numId w:val="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F4C34" w:rsidRPr="00612C5C" w:rsidRDefault="00AF4C34" w:rsidP="00AE1683">
      <w:pPr>
        <w:numPr>
          <w:ilvl w:val="0"/>
          <w:numId w:val="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AF4C34" w:rsidRPr="00612C5C" w:rsidRDefault="00AF4C34" w:rsidP="00AE1683">
      <w:pPr>
        <w:numPr>
          <w:ilvl w:val="0"/>
          <w:numId w:val="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F4C34" w:rsidRPr="00612C5C" w:rsidRDefault="00AF4C34" w:rsidP="00AE1683">
      <w:pPr>
        <w:numPr>
          <w:ilvl w:val="0"/>
          <w:numId w:val="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4C34" w:rsidRPr="00612C5C" w:rsidRDefault="00AF4C34" w:rsidP="00AE1683">
      <w:pPr>
        <w:numPr>
          <w:ilvl w:val="0"/>
          <w:numId w:val="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4C34" w:rsidRPr="00612C5C" w:rsidRDefault="00AF4C34" w:rsidP="00AE1683">
      <w:pPr>
        <w:numPr>
          <w:ilvl w:val="0"/>
          <w:numId w:val="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AF4C34" w:rsidRPr="00612C5C" w:rsidRDefault="00AF4C34" w:rsidP="00AE1683">
      <w:pPr>
        <w:numPr>
          <w:ilvl w:val="0"/>
          <w:numId w:val="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F4C34" w:rsidRPr="00612C5C" w:rsidRDefault="00AF4C34" w:rsidP="00AE1683">
      <w:pPr>
        <w:numPr>
          <w:ilvl w:val="0"/>
          <w:numId w:val="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AF4C34" w:rsidRPr="00612C5C" w:rsidRDefault="00AF4C34" w:rsidP="00AE1683">
      <w:pPr>
        <w:numPr>
          <w:ilvl w:val="0"/>
          <w:numId w:val="9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lastRenderedPageBreak/>
        <w:t>Самоконтроль, эмоциональный интеллект:</w:t>
      </w:r>
    </w:p>
    <w:p w:rsidR="00AF4C34" w:rsidRPr="00612C5C" w:rsidRDefault="00AF4C34" w:rsidP="00AE1683">
      <w:pPr>
        <w:numPr>
          <w:ilvl w:val="0"/>
          <w:numId w:val="10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AF4C34" w:rsidRPr="00612C5C" w:rsidRDefault="00AF4C34" w:rsidP="00AE1683">
      <w:pPr>
        <w:numPr>
          <w:ilvl w:val="0"/>
          <w:numId w:val="10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F4C34" w:rsidRPr="00612C5C" w:rsidRDefault="00AF4C34" w:rsidP="00AE1683">
      <w:pPr>
        <w:numPr>
          <w:ilvl w:val="0"/>
          <w:numId w:val="10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ПРЕДМЕТНЫЕ РЕЗУЛЬТАТЫ </w:t>
      </w:r>
    </w:p>
    <w:p w:rsidR="00AF4C34" w:rsidRPr="00612C5C" w:rsidRDefault="00AF4C34" w:rsidP="00AF4C34">
      <w:pPr>
        <w:spacing w:after="0" w:line="264" w:lineRule="auto"/>
        <w:ind w:left="120"/>
        <w:jc w:val="both"/>
        <w:rPr>
          <w:rFonts w:ascii="Times New Roman" w:hAnsi="Times New Roman" w:cs="Times New Roman"/>
          <w:sz w:val="24"/>
          <w:szCs w:val="24"/>
        </w:rPr>
      </w:pP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5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7" w:name="_Toc124426208"/>
      <w:bookmarkEnd w:id="127"/>
      <w:r w:rsidRPr="00612C5C">
        <w:rPr>
          <w:rFonts w:ascii="Times New Roman" w:hAnsi="Times New Roman" w:cs="Times New Roman"/>
          <w:b/>
          <w:sz w:val="24"/>
          <w:szCs w:val="24"/>
        </w:rPr>
        <w:t>Числа и вычисления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проверку, прикидку результата вычислений.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Округлять натуральные числа.</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8" w:name="_Toc124426209"/>
      <w:bookmarkEnd w:id="128"/>
      <w:r w:rsidRPr="00612C5C">
        <w:rPr>
          <w:rFonts w:ascii="Times New Roman" w:hAnsi="Times New Roman" w:cs="Times New Roman"/>
          <w:b/>
          <w:sz w:val="24"/>
          <w:szCs w:val="24"/>
        </w:rPr>
        <w:t>Решение текстовых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краткие записи, схемы, таблицы, обозначения при решении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29" w:name="_Toc124426210"/>
      <w:bookmarkEnd w:id="129"/>
      <w:r w:rsidRPr="00612C5C">
        <w:rPr>
          <w:rFonts w:ascii="Times New Roman" w:hAnsi="Times New Roman" w:cs="Times New Roman"/>
          <w:b/>
          <w:sz w:val="24"/>
          <w:szCs w:val="24"/>
        </w:rPr>
        <w:t>Наглядная геометрия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Изображать изученные геометрические фигуры на нелинованной и клетчатой бумаге с помощью циркуля и линейки.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6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30" w:name="_Toc124426211"/>
      <w:bookmarkEnd w:id="130"/>
      <w:r w:rsidRPr="00612C5C">
        <w:rPr>
          <w:rFonts w:ascii="Times New Roman" w:hAnsi="Times New Roman" w:cs="Times New Roman"/>
          <w:b/>
          <w:sz w:val="24"/>
          <w:szCs w:val="24"/>
        </w:rPr>
        <w:t>Числа и вычисления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Соотносить точки в прямоугольной системе координат с координатами этой точки.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Округлять целые числа и десятичные дроби, находить приближения чисел.</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31" w:name="_Toc124426212"/>
      <w:bookmarkEnd w:id="131"/>
      <w:r w:rsidRPr="00612C5C">
        <w:rPr>
          <w:rFonts w:ascii="Times New Roman" w:hAnsi="Times New Roman" w:cs="Times New Roman"/>
          <w:b/>
          <w:sz w:val="24"/>
          <w:szCs w:val="24"/>
        </w:rPr>
        <w:t>Числовые и буквенные выражения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Пользоваться масштабом, составлять пропорции и отношения.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неизвестный компонент равенства.</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32" w:name="_Toc124426213"/>
      <w:bookmarkEnd w:id="132"/>
      <w:r w:rsidRPr="00612C5C">
        <w:rPr>
          <w:rFonts w:ascii="Times New Roman" w:hAnsi="Times New Roman" w:cs="Times New Roman"/>
          <w:b/>
          <w:sz w:val="24"/>
          <w:szCs w:val="24"/>
        </w:rPr>
        <w:t>Решение текстовых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Решать многошаговые текстовые задачи арифметическим способом.</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буквенные выражения по условию задачи.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Представлять информацию с помощью таблиц, линейной и столбчатой диаграмм.</w:t>
      </w:r>
    </w:p>
    <w:p w:rsidR="00AF4C34" w:rsidRPr="00612C5C" w:rsidRDefault="00AF4C34" w:rsidP="00AF4C34">
      <w:pPr>
        <w:spacing w:after="0" w:line="264" w:lineRule="auto"/>
        <w:ind w:firstLine="600"/>
        <w:jc w:val="both"/>
        <w:rPr>
          <w:rFonts w:ascii="Times New Roman" w:hAnsi="Times New Roman" w:cs="Times New Roman"/>
          <w:sz w:val="24"/>
          <w:szCs w:val="24"/>
        </w:rPr>
      </w:pPr>
      <w:bookmarkStart w:id="133" w:name="_Toc124426214"/>
      <w:bookmarkEnd w:id="133"/>
      <w:r w:rsidRPr="00612C5C">
        <w:rPr>
          <w:rFonts w:ascii="Times New Roman" w:hAnsi="Times New Roman" w:cs="Times New Roman"/>
          <w:b/>
          <w:sz w:val="24"/>
          <w:szCs w:val="24"/>
        </w:rPr>
        <w:t>Наглядная геометрия</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Изображать на клетчатой бумаге прямоугольный параллелепипед.</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AF4C34" w:rsidRPr="00612C5C" w:rsidRDefault="00AF4C34" w:rsidP="00AF4C3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AF4C34" w:rsidRPr="00612C5C" w:rsidRDefault="00AF4C34" w:rsidP="00AF4C34">
      <w:pPr>
        <w:rPr>
          <w:rFonts w:ascii="Times New Roman" w:hAnsi="Times New Roman" w:cs="Times New Roman"/>
          <w:sz w:val="24"/>
          <w:szCs w:val="24"/>
        </w:rPr>
        <w:sectPr w:rsidR="00AF4C34" w:rsidRPr="00612C5C">
          <w:pgSz w:w="11906" w:h="16383"/>
          <w:pgMar w:top="1134" w:right="850" w:bottom="1134" w:left="1701" w:header="720" w:footer="720" w:gutter="0"/>
          <w:cols w:space="720"/>
        </w:sectPr>
      </w:pPr>
    </w:p>
    <w:p w:rsidR="00AF4C34" w:rsidRPr="00612C5C" w:rsidRDefault="00AF4C34" w:rsidP="00AF4C34">
      <w:pPr>
        <w:spacing w:after="0"/>
        <w:ind w:left="120"/>
        <w:rPr>
          <w:rFonts w:ascii="Times New Roman" w:hAnsi="Times New Roman" w:cs="Times New Roman"/>
          <w:sz w:val="24"/>
          <w:szCs w:val="24"/>
        </w:rPr>
      </w:pPr>
      <w:bookmarkStart w:id="134" w:name="block-15507340"/>
      <w:bookmarkEnd w:id="126"/>
      <w:r w:rsidRPr="00612C5C">
        <w:rPr>
          <w:rFonts w:ascii="Times New Roman" w:hAnsi="Times New Roman" w:cs="Times New Roman"/>
          <w:b/>
          <w:sz w:val="24"/>
          <w:szCs w:val="24"/>
        </w:rPr>
        <w:lastRenderedPageBreak/>
        <w:t xml:space="preserve"> ТЕМАТИЧЕСКОЕ ПЛАНИРОВАНИЕ </w:t>
      </w:r>
    </w:p>
    <w:p w:rsidR="00AF4C34" w:rsidRPr="00612C5C" w:rsidRDefault="00AF4C34" w:rsidP="00AF4C3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1"/>
        <w:gridCol w:w="4454"/>
        <w:gridCol w:w="1598"/>
        <w:gridCol w:w="1841"/>
        <w:gridCol w:w="1910"/>
        <w:gridCol w:w="3036"/>
      </w:tblGrid>
      <w:tr w:rsidR="00AF4C34" w:rsidRPr="00612C5C" w:rsidTr="00AF4C34">
        <w:trPr>
          <w:trHeight w:val="144"/>
          <w:tblCellSpacing w:w="20" w:type="nil"/>
        </w:trPr>
        <w:tc>
          <w:tcPr>
            <w:tcW w:w="490"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2552"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81"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AF4C34">
        <w:trPr>
          <w:trHeight w:val="144"/>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102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75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1838"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Натуральные числа. Действия с натуральными числами</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43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3">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Линии на плоскости</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4">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Обыкновенные дроби</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48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5">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Многоугольники</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6">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Десятичные дроби</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38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7">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Тела и фигуры в пространстве</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8">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490"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255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и обобщение</w:t>
            </w:r>
          </w:p>
        </w:tc>
        <w:tc>
          <w:tcPr>
            <w:tcW w:w="102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781"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499">
              <w:r w:rsidRPr="00612C5C">
                <w:rPr>
                  <w:rFonts w:ascii="Times New Roman" w:hAnsi="Times New Roman" w:cs="Times New Roman"/>
                  <w:sz w:val="24"/>
                  <w:szCs w:val="24"/>
                  <w:u w:val="single"/>
                </w:rPr>
                <w:t>https://m.edsoo.ru/7f4131ce</w:t>
              </w:r>
            </w:hyperlink>
          </w:p>
        </w:tc>
      </w:tr>
      <w:tr w:rsidR="00AF4C34" w:rsidRPr="00612C5C" w:rsidTr="00AF4C34">
        <w:trPr>
          <w:trHeight w:val="144"/>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611"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170 </w:t>
            </w:r>
          </w:p>
        </w:tc>
        <w:tc>
          <w:tcPr>
            <w:tcW w:w="1755"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838"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781"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AF4C34" w:rsidRPr="00612C5C" w:rsidRDefault="00AF4C34" w:rsidP="00AF4C34">
      <w:pPr>
        <w:rPr>
          <w:rFonts w:ascii="Times New Roman" w:hAnsi="Times New Roman" w:cs="Times New Roman"/>
          <w:sz w:val="24"/>
          <w:szCs w:val="24"/>
        </w:rPr>
        <w:sectPr w:rsidR="00AF4C34" w:rsidRPr="00612C5C">
          <w:pgSz w:w="16383" w:h="11906" w:orient="landscape"/>
          <w:pgMar w:top="1134" w:right="850" w:bottom="1134" w:left="1701" w:header="720" w:footer="720" w:gutter="0"/>
          <w:cols w:space="720"/>
        </w:sectPr>
      </w:pPr>
    </w:p>
    <w:bookmarkEnd w:id="134"/>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6 КЛАСС </w:t>
      </w:r>
    </w:p>
    <w:tbl>
      <w:tblPr>
        <w:tblW w:w="1478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9"/>
        <w:gridCol w:w="4752"/>
        <w:gridCol w:w="1704"/>
        <w:gridCol w:w="1955"/>
        <w:gridCol w:w="2029"/>
        <w:gridCol w:w="3063"/>
      </w:tblGrid>
      <w:tr w:rsidR="00AF4C34" w:rsidRPr="00612C5C" w:rsidTr="00766451">
        <w:trPr>
          <w:trHeight w:val="147"/>
          <w:tblCellSpacing w:w="20" w:type="nil"/>
        </w:trPr>
        <w:tc>
          <w:tcPr>
            <w:tcW w:w="1287"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AF4C34" w:rsidRPr="00612C5C" w:rsidRDefault="00AF4C34" w:rsidP="00AF4C34">
            <w:pPr>
              <w:spacing w:after="0"/>
              <w:ind w:left="135"/>
              <w:rPr>
                <w:rFonts w:ascii="Times New Roman" w:hAnsi="Times New Roman" w:cs="Times New Roman"/>
                <w:sz w:val="24"/>
                <w:szCs w:val="24"/>
              </w:rPr>
            </w:pPr>
          </w:p>
        </w:tc>
        <w:tc>
          <w:tcPr>
            <w:tcW w:w="4782"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AF4C34" w:rsidRPr="00612C5C" w:rsidRDefault="00AF4C34" w:rsidP="00AF4C3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3015" w:type="dxa"/>
            <w:vMerge w:val="restart"/>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AF4C34" w:rsidRPr="00612C5C" w:rsidRDefault="00AF4C34" w:rsidP="00AF4C34">
            <w:pPr>
              <w:spacing w:after="0"/>
              <w:ind w:left="135"/>
              <w:rPr>
                <w:rFonts w:ascii="Times New Roman" w:hAnsi="Times New Roman" w:cs="Times New Roman"/>
                <w:sz w:val="24"/>
                <w:szCs w:val="24"/>
              </w:rPr>
            </w:pPr>
          </w:p>
        </w:tc>
      </w:tr>
      <w:tr w:rsidR="00AF4C34" w:rsidRPr="00612C5C" w:rsidTr="00766451">
        <w:trPr>
          <w:trHeight w:val="147"/>
          <w:tblCellSpacing w:w="20" w:type="nil"/>
        </w:trPr>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c>
          <w:tcPr>
            <w:tcW w:w="171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AF4C34" w:rsidRPr="00612C5C" w:rsidRDefault="00AF4C34" w:rsidP="00AF4C34">
            <w:pPr>
              <w:spacing w:after="0"/>
              <w:ind w:left="135"/>
              <w:rPr>
                <w:rFonts w:ascii="Times New Roman" w:hAnsi="Times New Roman" w:cs="Times New Roman"/>
                <w:sz w:val="24"/>
                <w:szCs w:val="24"/>
              </w:rPr>
            </w:pPr>
          </w:p>
        </w:tc>
        <w:tc>
          <w:tcPr>
            <w:tcW w:w="1956"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AF4C34" w:rsidRPr="00612C5C" w:rsidRDefault="00AF4C34" w:rsidP="00AF4C34">
            <w:pPr>
              <w:spacing w:after="0"/>
              <w:ind w:left="135"/>
              <w:rPr>
                <w:rFonts w:ascii="Times New Roman" w:hAnsi="Times New Roman" w:cs="Times New Roman"/>
                <w:sz w:val="24"/>
                <w:szCs w:val="24"/>
              </w:rPr>
            </w:pPr>
          </w:p>
        </w:tc>
        <w:tc>
          <w:tcPr>
            <w:tcW w:w="2030"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AF4C34" w:rsidRPr="00612C5C" w:rsidRDefault="00AF4C34" w:rsidP="00AF4C3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F4C34" w:rsidRPr="00612C5C" w:rsidRDefault="00AF4C34" w:rsidP="00AF4C34">
            <w:pPr>
              <w:rPr>
                <w:rFonts w:ascii="Times New Roman" w:hAnsi="Times New Roman" w:cs="Times New Roman"/>
                <w:sz w:val="24"/>
                <w:szCs w:val="24"/>
              </w:rPr>
            </w:pPr>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Натуральные числа</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30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0">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Прямые на плоскости</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1">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Дроби</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32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2">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Симметрия</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3">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Выражения с буквами</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4">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Фигуры на плоскости</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5">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Положительные и отрицательные числа</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40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6">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Представление данных</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7">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Наглядная геометрия. Фигуры в пространстве</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8">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1287" w:type="dxa"/>
            <w:tcMar>
              <w:top w:w="50" w:type="dxa"/>
              <w:left w:w="100" w:type="dxa"/>
            </w:tcMar>
            <w:vAlign w:val="center"/>
          </w:tcPr>
          <w:p w:rsidR="00AF4C34" w:rsidRPr="00612C5C" w:rsidRDefault="00AF4C34" w:rsidP="00AF4C34">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4782"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обобщение, систематизация</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p>
        </w:tc>
        <w:tc>
          <w:tcPr>
            <w:tcW w:w="3015" w:type="dxa"/>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09">
              <w:r w:rsidRPr="00612C5C">
                <w:rPr>
                  <w:rFonts w:ascii="Times New Roman" w:hAnsi="Times New Roman" w:cs="Times New Roman"/>
                  <w:sz w:val="24"/>
                  <w:szCs w:val="24"/>
                  <w:u w:val="single"/>
                </w:rPr>
                <w:t>https://m.edsoo.ru/7f414736</w:t>
              </w:r>
            </w:hyperlink>
          </w:p>
        </w:tc>
      </w:tr>
      <w:tr w:rsidR="00AF4C34" w:rsidRPr="00612C5C" w:rsidTr="00766451">
        <w:trPr>
          <w:trHeight w:val="147"/>
          <w:tblCellSpacing w:w="20" w:type="nil"/>
        </w:trPr>
        <w:tc>
          <w:tcPr>
            <w:tcW w:w="0" w:type="auto"/>
            <w:gridSpan w:val="2"/>
            <w:tcMar>
              <w:top w:w="50" w:type="dxa"/>
              <w:left w:w="100" w:type="dxa"/>
            </w:tcMar>
            <w:vAlign w:val="center"/>
          </w:tcPr>
          <w:p w:rsidR="00AF4C34" w:rsidRPr="00612C5C" w:rsidRDefault="00AF4C34" w:rsidP="00AF4C34">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ОБЩЕЕ КОЛИЧЕСТВО ЧАСОВ ПО ПРОГРАММЕ</w:t>
            </w:r>
          </w:p>
        </w:tc>
        <w:tc>
          <w:tcPr>
            <w:tcW w:w="1712"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170 </w:t>
            </w:r>
          </w:p>
        </w:tc>
        <w:tc>
          <w:tcPr>
            <w:tcW w:w="1956"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030" w:type="dxa"/>
            <w:tcMar>
              <w:top w:w="50" w:type="dxa"/>
              <w:left w:w="100" w:type="dxa"/>
            </w:tcMar>
            <w:vAlign w:val="center"/>
          </w:tcPr>
          <w:p w:rsidR="00AF4C34" w:rsidRPr="00612C5C" w:rsidRDefault="00AF4C34" w:rsidP="00AF4C3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3015" w:type="dxa"/>
            <w:tcMar>
              <w:top w:w="50" w:type="dxa"/>
              <w:left w:w="100" w:type="dxa"/>
            </w:tcMar>
            <w:vAlign w:val="center"/>
          </w:tcPr>
          <w:p w:rsidR="00AF4C34" w:rsidRPr="00612C5C" w:rsidRDefault="00AF4C34" w:rsidP="00AF4C34">
            <w:pPr>
              <w:rPr>
                <w:rFonts w:ascii="Times New Roman" w:hAnsi="Times New Roman" w:cs="Times New Roman"/>
                <w:sz w:val="24"/>
                <w:szCs w:val="24"/>
              </w:rPr>
            </w:pPr>
          </w:p>
        </w:tc>
      </w:tr>
    </w:tbl>
    <w:p w:rsidR="00766451" w:rsidRPr="00612C5C" w:rsidRDefault="00766451">
      <w:pPr>
        <w:rPr>
          <w:rFonts w:ascii="Times New Roman" w:hAnsi="Times New Roman" w:cs="Times New Roman"/>
          <w:b/>
          <w:sz w:val="24"/>
          <w:szCs w:val="24"/>
        </w:rPr>
        <w:sectPr w:rsidR="00766451" w:rsidRPr="00612C5C" w:rsidSect="00766451">
          <w:pgSz w:w="16383" w:h="11906" w:orient="landscape"/>
          <w:pgMar w:top="1701" w:right="1134" w:bottom="851" w:left="1134" w:header="720" w:footer="720" w:gutter="0"/>
          <w:cols w:space="720"/>
        </w:sectPr>
      </w:pPr>
    </w:p>
    <w:p w:rsidR="00766451" w:rsidRPr="00612C5C" w:rsidRDefault="00766451">
      <w:pPr>
        <w:rPr>
          <w:rFonts w:ascii="Times New Roman" w:hAnsi="Times New Roman" w:cs="Times New Roman"/>
          <w:b/>
          <w:sz w:val="24"/>
          <w:szCs w:val="24"/>
        </w:rPr>
      </w:pPr>
    </w:p>
    <w:p w:rsidR="00AF4C34" w:rsidRPr="00612C5C" w:rsidRDefault="00766451">
      <w:pPr>
        <w:rPr>
          <w:rFonts w:ascii="Times New Roman" w:hAnsi="Times New Roman" w:cs="Times New Roman"/>
          <w:b/>
          <w:sz w:val="24"/>
          <w:szCs w:val="24"/>
        </w:rPr>
      </w:pPr>
      <w:r w:rsidRPr="00612C5C">
        <w:rPr>
          <w:rFonts w:ascii="Times New Roman" w:hAnsi="Times New Roman" w:cs="Times New Roman"/>
          <w:b/>
          <w:sz w:val="24"/>
          <w:szCs w:val="24"/>
        </w:rPr>
        <w:t>2.1.9. Алгебра</w:t>
      </w:r>
    </w:p>
    <w:p w:rsidR="00766451" w:rsidRPr="00612C5C" w:rsidRDefault="00766451" w:rsidP="00766451">
      <w:pPr>
        <w:spacing w:after="0" w:line="264" w:lineRule="auto"/>
        <w:ind w:left="120"/>
        <w:jc w:val="both"/>
        <w:rPr>
          <w:rFonts w:ascii="Times New Roman" w:hAnsi="Times New Roman" w:cs="Times New Roman"/>
          <w:sz w:val="24"/>
          <w:szCs w:val="24"/>
        </w:rPr>
      </w:pPr>
      <w:bookmarkStart w:id="135" w:name="block-18445727"/>
      <w:r w:rsidRPr="00612C5C">
        <w:rPr>
          <w:rFonts w:ascii="Times New Roman" w:hAnsi="Times New Roman" w:cs="Times New Roman"/>
          <w:b/>
          <w:sz w:val="24"/>
          <w:szCs w:val="24"/>
        </w:rPr>
        <w:t>ПОЯСНИТЕЛЬНАЯ ЗАПИСКА</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w:t>
      </w:r>
      <w:r w:rsidRPr="00612C5C">
        <w:rPr>
          <w:rFonts w:ascii="Times New Roman" w:hAnsi="Times New Roman" w:cs="Times New Roman"/>
          <w:sz w:val="24"/>
          <w:szCs w:val="24"/>
        </w:rPr>
        <w:lastRenderedPageBreak/>
        <w:t>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36" w:name="88e7274f-146c-45cf-bb6c-0aa84ae038d1"/>
      <w:r w:rsidRPr="00612C5C">
        <w:rPr>
          <w:rFonts w:ascii="Times New Roman" w:hAnsi="Times New Roman" w:cs="Times New Roman"/>
          <w:sz w:val="24"/>
          <w:szCs w:val="24"/>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36"/>
      <w:r w:rsidRPr="00612C5C">
        <w:rPr>
          <w:rFonts w:ascii="Times New Roman" w:hAnsi="Times New Roman" w:cs="Times New Roman"/>
          <w:sz w:val="24"/>
          <w:szCs w:val="24"/>
        </w:rPr>
        <w:t>‌‌</w:t>
      </w:r>
    </w:p>
    <w:p w:rsidR="00766451" w:rsidRPr="00612C5C" w:rsidRDefault="00766451" w:rsidP="00766451">
      <w:pPr>
        <w:rPr>
          <w:rFonts w:ascii="Times New Roman" w:hAnsi="Times New Roman" w:cs="Times New Roman"/>
          <w:sz w:val="24"/>
          <w:szCs w:val="24"/>
        </w:rPr>
        <w:sectPr w:rsidR="00766451" w:rsidRPr="00612C5C">
          <w:pgSz w:w="11906" w:h="16383"/>
          <w:pgMar w:top="1134" w:right="850" w:bottom="1134" w:left="1701" w:header="720" w:footer="720" w:gutter="0"/>
          <w:cols w:space="720"/>
        </w:sectPr>
      </w:pPr>
    </w:p>
    <w:p w:rsidR="00766451" w:rsidRPr="00612C5C" w:rsidRDefault="00766451" w:rsidP="00766451">
      <w:pPr>
        <w:spacing w:after="0" w:line="264" w:lineRule="auto"/>
        <w:ind w:left="120"/>
        <w:jc w:val="both"/>
        <w:rPr>
          <w:rFonts w:ascii="Times New Roman" w:hAnsi="Times New Roman" w:cs="Times New Roman"/>
          <w:sz w:val="24"/>
          <w:szCs w:val="24"/>
        </w:rPr>
      </w:pPr>
      <w:bookmarkStart w:id="137" w:name="block-18445728"/>
      <w:bookmarkEnd w:id="135"/>
      <w:r w:rsidRPr="00612C5C">
        <w:rPr>
          <w:rFonts w:ascii="Times New Roman" w:hAnsi="Times New Roman" w:cs="Times New Roman"/>
          <w:b/>
          <w:sz w:val="24"/>
          <w:szCs w:val="24"/>
        </w:rPr>
        <w:lastRenderedPageBreak/>
        <w:t>СОДЕРЖАНИЕ ОБУЧЕНИЯ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Числа и вычисления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Применение признаков делимости, разложение на множители натуральных чисел.</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Реальные зависимости, в том числе прямая и обратная пропорциональности.</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38" w:name="_Toc124426221"/>
      <w:bookmarkEnd w:id="138"/>
      <w:r w:rsidRPr="00612C5C">
        <w:rPr>
          <w:rFonts w:ascii="Times New Roman" w:hAnsi="Times New Roman" w:cs="Times New Roman"/>
          <w:b/>
          <w:sz w:val="24"/>
          <w:szCs w:val="24"/>
        </w:rPr>
        <w:t>Алгебраические выражения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Свойства степени с натуральным показателем.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39" w:name="_Toc124426222"/>
      <w:bookmarkEnd w:id="139"/>
      <w:r w:rsidRPr="00612C5C">
        <w:rPr>
          <w:rFonts w:ascii="Times New Roman" w:hAnsi="Times New Roman" w:cs="Times New Roman"/>
          <w:b/>
          <w:sz w:val="24"/>
          <w:szCs w:val="24"/>
        </w:rPr>
        <w:t>Уравнения и неравенства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Функции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Прямоугольная система координат, оси </w:t>
      </w:r>
      <w:r w:rsidRPr="00612C5C">
        <w:rPr>
          <w:rFonts w:ascii="Times New Roman" w:hAnsi="Times New Roman" w:cs="Times New Roman"/>
          <w:i/>
          <w:sz w:val="24"/>
          <w:szCs w:val="24"/>
        </w:rPr>
        <w:t xml:space="preserve">Ox </w:t>
      </w:r>
      <w:r w:rsidRPr="00612C5C">
        <w:rPr>
          <w:rFonts w:ascii="Times New Roman" w:hAnsi="Times New Roman" w:cs="Times New Roman"/>
          <w:sz w:val="24"/>
          <w:szCs w:val="24"/>
        </w:rPr>
        <w:t xml:space="preserve">и </w:t>
      </w:r>
      <w:r w:rsidRPr="00612C5C">
        <w:rPr>
          <w:rFonts w:ascii="Times New Roman" w:hAnsi="Times New Roman" w:cs="Times New Roman"/>
          <w:i/>
          <w:sz w:val="24"/>
          <w:szCs w:val="24"/>
        </w:rPr>
        <w:t>Oy</w:t>
      </w:r>
      <w:r w:rsidRPr="00612C5C">
        <w:rPr>
          <w:rFonts w:ascii="Times New Roman" w:hAnsi="Times New Roman" w:cs="Times New Roman"/>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lastRenderedPageBreak/>
        <w:t>Числа и вычисления</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Степень с целым показателем и её свойства. Стандартная запись числа.</w:t>
      </w:r>
    </w:p>
    <w:p w:rsidR="00766451" w:rsidRPr="00612C5C" w:rsidRDefault="00766451" w:rsidP="00766451">
      <w:pPr>
        <w:spacing w:after="0"/>
        <w:ind w:firstLine="600"/>
        <w:jc w:val="both"/>
        <w:rPr>
          <w:rFonts w:ascii="Times New Roman" w:hAnsi="Times New Roman" w:cs="Times New Roman"/>
          <w:sz w:val="24"/>
          <w:szCs w:val="24"/>
        </w:rPr>
      </w:pPr>
      <w:bookmarkStart w:id="140" w:name="_Toc124426225"/>
      <w:r w:rsidRPr="00612C5C">
        <w:rPr>
          <w:rFonts w:ascii="Times New Roman" w:hAnsi="Times New Roman" w:cs="Times New Roman"/>
          <w:sz w:val="24"/>
          <w:szCs w:val="24"/>
        </w:rPr>
        <w:t>Алгебраические выражения</w:t>
      </w:r>
      <w:bookmarkEnd w:id="140"/>
      <w:r w:rsidRPr="00612C5C">
        <w:rPr>
          <w:rFonts w:ascii="Times New Roman" w:hAnsi="Times New Roman" w:cs="Times New Roman"/>
          <w:b/>
          <w:sz w:val="24"/>
          <w:szCs w:val="24"/>
        </w:rPr>
        <w:t>Алгебраические выражения</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Квадратный трёхчлен, разложение квадратного трёхчлена на множители.</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66451" w:rsidRPr="00612C5C" w:rsidRDefault="00766451" w:rsidP="00766451">
      <w:pPr>
        <w:spacing w:after="0"/>
        <w:ind w:firstLine="600"/>
        <w:jc w:val="both"/>
        <w:rPr>
          <w:rFonts w:ascii="Times New Roman" w:hAnsi="Times New Roman" w:cs="Times New Roman"/>
          <w:sz w:val="24"/>
          <w:szCs w:val="24"/>
        </w:rPr>
      </w:pPr>
      <w:bookmarkStart w:id="141" w:name="_Toc124426226"/>
      <w:r w:rsidRPr="00612C5C">
        <w:rPr>
          <w:rFonts w:ascii="Times New Roman" w:hAnsi="Times New Roman" w:cs="Times New Roman"/>
          <w:sz w:val="24"/>
          <w:szCs w:val="24"/>
        </w:rPr>
        <w:t>Уравнения и неравенства</w:t>
      </w:r>
      <w:bookmarkEnd w:id="141"/>
      <w:r w:rsidRPr="00612C5C">
        <w:rPr>
          <w:rFonts w:ascii="Times New Roman" w:hAnsi="Times New Roman" w:cs="Times New Roman"/>
          <w:b/>
          <w:sz w:val="24"/>
          <w:szCs w:val="24"/>
        </w:rPr>
        <w:t>Уравнения и неравенства</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текстовых задач алгебраическим способом.</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66451" w:rsidRPr="00612C5C" w:rsidRDefault="00766451" w:rsidP="00766451">
      <w:pPr>
        <w:spacing w:after="0"/>
        <w:ind w:firstLine="600"/>
        <w:jc w:val="both"/>
        <w:rPr>
          <w:rFonts w:ascii="Times New Roman" w:hAnsi="Times New Roman" w:cs="Times New Roman"/>
          <w:sz w:val="24"/>
          <w:szCs w:val="24"/>
        </w:rPr>
      </w:pPr>
      <w:bookmarkStart w:id="142" w:name="_Toc124426227"/>
      <w:r w:rsidRPr="00612C5C">
        <w:rPr>
          <w:rFonts w:ascii="Times New Roman" w:hAnsi="Times New Roman" w:cs="Times New Roman"/>
          <w:sz w:val="24"/>
          <w:szCs w:val="24"/>
        </w:rPr>
        <w:t>Функции</w:t>
      </w:r>
      <w:bookmarkEnd w:id="142"/>
      <w:r w:rsidRPr="00612C5C">
        <w:rPr>
          <w:rFonts w:ascii="Times New Roman" w:hAnsi="Times New Roman" w:cs="Times New Roman"/>
          <w:b/>
          <w:sz w:val="24"/>
          <w:szCs w:val="24"/>
        </w:rPr>
        <w:t>Функции</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612C5C">
        <w:rPr>
          <w:rFonts w:ascii="Times New Roman" w:hAnsi="Times New Roman" w:cs="Times New Roman"/>
          <w:i/>
          <w:sz w:val="24"/>
          <w:szCs w:val="24"/>
        </w:rPr>
        <w:t xml:space="preserve">y = x2, y = x3, y = √x, y=|x|. </w:t>
      </w:r>
      <w:r w:rsidRPr="00612C5C">
        <w:rPr>
          <w:rFonts w:ascii="Times New Roman" w:hAnsi="Times New Roman" w:cs="Times New Roman"/>
          <w:sz w:val="24"/>
          <w:szCs w:val="24"/>
        </w:rPr>
        <w:t>Графическое решение уравнений и систем уравнений.</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Числа и вычисления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Размеры объектов окружающего мира, длительность процессов в окружающем мире.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43" w:name="_Toc124426230"/>
      <w:bookmarkEnd w:id="143"/>
      <w:r w:rsidRPr="00612C5C">
        <w:rPr>
          <w:rFonts w:ascii="Times New Roman" w:hAnsi="Times New Roman" w:cs="Times New Roman"/>
          <w:b/>
          <w:sz w:val="24"/>
          <w:szCs w:val="24"/>
        </w:rPr>
        <w:lastRenderedPageBreak/>
        <w:t>Уравнения и неравенства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Линейное уравнение. Решение уравнений, сводящихся к линейным.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текстовых задач алгебраическим способом.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Числовые неравенства и их свойства.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66451" w:rsidRPr="00612C5C" w:rsidRDefault="00766451" w:rsidP="00766451">
      <w:pPr>
        <w:spacing w:after="0"/>
        <w:ind w:firstLine="600"/>
        <w:jc w:val="both"/>
        <w:rPr>
          <w:rFonts w:ascii="Times New Roman" w:hAnsi="Times New Roman" w:cs="Times New Roman"/>
          <w:sz w:val="24"/>
          <w:szCs w:val="24"/>
        </w:rPr>
      </w:pPr>
      <w:bookmarkStart w:id="144" w:name="_Toc124426231"/>
      <w:r w:rsidRPr="00612C5C">
        <w:rPr>
          <w:rFonts w:ascii="Times New Roman" w:hAnsi="Times New Roman" w:cs="Times New Roman"/>
          <w:sz w:val="24"/>
          <w:szCs w:val="24"/>
        </w:rPr>
        <w:t>Функции</w:t>
      </w:r>
      <w:bookmarkEnd w:id="144"/>
      <w:r w:rsidRPr="00612C5C">
        <w:rPr>
          <w:rFonts w:ascii="Times New Roman" w:hAnsi="Times New Roman" w:cs="Times New Roman"/>
          <w:b/>
          <w:sz w:val="24"/>
          <w:szCs w:val="24"/>
        </w:rPr>
        <w:t>Функции</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Графики функций: y = kx, y = kx + b, y = k/x, y = x3, y = √x, y = |x| , и их свойства.</w:t>
      </w:r>
    </w:p>
    <w:p w:rsidR="00766451" w:rsidRPr="00612C5C" w:rsidRDefault="00766451" w:rsidP="00766451">
      <w:pPr>
        <w:spacing w:after="0"/>
        <w:ind w:firstLine="600"/>
        <w:jc w:val="both"/>
        <w:rPr>
          <w:rFonts w:ascii="Times New Roman" w:hAnsi="Times New Roman" w:cs="Times New Roman"/>
          <w:sz w:val="24"/>
          <w:szCs w:val="24"/>
        </w:rPr>
      </w:pPr>
      <w:bookmarkStart w:id="145" w:name="_Toc124426232"/>
      <w:r w:rsidRPr="00612C5C">
        <w:rPr>
          <w:rFonts w:ascii="Times New Roman" w:hAnsi="Times New Roman" w:cs="Times New Roman"/>
          <w:sz w:val="24"/>
          <w:szCs w:val="24"/>
        </w:rPr>
        <w:t>Числовые последовательности</w:t>
      </w:r>
      <w:bookmarkEnd w:id="145"/>
      <w:r w:rsidRPr="00612C5C">
        <w:rPr>
          <w:rFonts w:ascii="Times New Roman" w:hAnsi="Times New Roman" w:cs="Times New Roman"/>
          <w:b/>
          <w:sz w:val="24"/>
          <w:szCs w:val="24"/>
        </w:rPr>
        <w:t>Числовые последовательности и прогрессии</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612C5C">
        <w:rPr>
          <w:rFonts w:ascii="Times New Roman" w:hAnsi="Times New Roman" w:cs="Times New Roman"/>
          <w:i/>
          <w:sz w:val="24"/>
          <w:szCs w:val="24"/>
        </w:rPr>
        <w:t>n</w:t>
      </w:r>
      <w:r w:rsidRPr="00612C5C">
        <w:rPr>
          <w:rFonts w:ascii="Times New Roman" w:hAnsi="Times New Roman" w:cs="Times New Roman"/>
          <w:sz w:val="24"/>
          <w:szCs w:val="24"/>
        </w:rPr>
        <w:t>-го члена.</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Арифметическая и геометрическая прогрессии. Формулы </w:t>
      </w:r>
      <w:r w:rsidRPr="00612C5C">
        <w:rPr>
          <w:rFonts w:ascii="Times New Roman" w:hAnsi="Times New Roman" w:cs="Times New Roman"/>
          <w:i/>
          <w:sz w:val="24"/>
          <w:szCs w:val="24"/>
        </w:rPr>
        <w:t>n</w:t>
      </w:r>
      <w:r w:rsidRPr="00612C5C">
        <w:rPr>
          <w:rFonts w:ascii="Times New Roman" w:hAnsi="Times New Roman" w:cs="Times New Roman"/>
          <w:sz w:val="24"/>
          <w:szCs w:val="24"/>
        </w:rPr>
        <w:t xml:space="preserve">-го члена арифметической и геометрической прогрессий, суммы первых </w:t>
      </w:r>
      <w:r w:rsidRPr="00612C5C">
        <w:rPr>
          <w:rFonts w:ascii="Times New Roman" w:hAnsi="Times New Roman" w:cs="Times New Roman"/>
          <w:i/>
          <w:sz w:val="24"/>
          <w:szCs w:val="24"/>
        </w:rPr>
        <w:t xml:space="preserve">n </w:t>
      </w:r>
      <w:r w:rsidRPr="00612C5C">
        <w:rPr>
          <w:rFonts w:ascii="Times New Roman" w:hAnsi="Times New Roman" w:cs="Times New Roman"/>
          <w:sz w:val="24"/>
          <w:szCs w:val="24"/>
        </w:rPr>
        <w:t>членов.</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66451" w:rsidRPr="00612C5C" w:rsidRDefault="00766451" w:rsidP="00766451">
      <w:pPr>
        <w:rPr>
          <w:rFonts w:ascii="Times New Roman" w:hAnsi="Times New Roman" w:cs="Times New Roman"/>
          <w:sz w:val="24"/>
          <w:szCs w:val="24"/>
        </w:rPr>
        <w:sectPr w:rsidR="00766451" w:rsidRPr="00612C5C">
          <w:pgSz w:w="11906" w:h="16383"/>
          <w:pgMar w:top="1134" w:right="850" w:bottom="1134" w:left="1701" w:header="720" w:footer="720" w:gutter="0"/>
          <w:cols w:space="720"/>
        </w:sectPr>
      </w:pPr>
    </w:p>
    <w:p w:rsidR="00766451" w:rsidRPr="00612C5C" w:rsidRDefault="00766451" w:rsidP="00766451">
      <w:pPr>
        <w:spacing w:after="0" w:line="264" w:lineRule="auto"/>
        <w:ind w:left="120"/>
        <w:jc w:val="both"/>
        <w:rPr>
          <w:rFonts w:ascii="Times New Roman" w:hAnsi="Times New Roman" w:cs="Times New Roman"/>
          <w:sz w:val="24"/>
          <w:szCs w:val="24"/>
        </w:rPr>
      </w:pPr>
      <w:bookmarkStart w:id="146" w:name="block-18445722"/>
      <w:bookmarkEnd w:id="137"/>
      <w:r w:rsidRPr="00612C5C">
        <w:rPr>
          <w:rFonts w:ascii="Times New Roman" w:hAnsi="Times New Roman" w:cs="Times New Roman"/>
          <w:b/>
          <w:sz w:val="24"/>
          <w:szCs w:val="24"/>
        </w:rPr>
        <w:lastRenderedPageBreak/>
        <w:t>ПЛАНИРУЕМЫЕ РЕЗУЛЬТАТЫ ОСВОЕНИЯ ПРОГРАММЫ УЧЕБНОГО КУРСА «АЛГЕБРА» НА УРОВНЕ ОСНОВНОГО ОБЩЕГО ОБРАЗОВАНИЯ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Личностные результаты </w:t>
      </w:r>
      <w:r w:rsidRPr="00612C5C">
        <w:rPr>
          <w:rFonts w:ascii="Times New Roman" w:hAnsi="Times New Roman" w:cs="Times New Roman"/>
          <w:sz w:val="24"/>
          <w:szCs w:val="24"/>
        </w:rPr>
        <w:t>освоения программы учебного курса «Алгебра» характеризуются: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гражданское и духовно-нравственное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трудовое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ценности научного познания: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 физическое воспитание, формирование культуры здоровья и эмоционального благополучия: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экологическое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rsidRPr="00612C5C">
        <w:rPr>
          <w:rFonts w:ascii="Times New Roman" w:hAnsi="Times New Roman" w:cs="Times New Roman"/>
          <w:sz w:val="24"/>
          <w:szCs w:val="24"/>
        </w:rPr>
        <w:lastRenderedPageBreak/>
        <w:t>последствий для окружающей среды, осознанием глобального характера экологических проблем и путей их решения;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адаптация к изменяющимся условиям социальной и природной среды: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766451" w:rsidRPr="00612C5C" w:rsidRDefault="00766451" w:rsidP="00AE1683">
      <w:pPr>
        <w:numPr>
          <w:ilvl w:val="0"/>
          <w:numId w:val="10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66451" w:rsidRPr="00612C5C" w:rsidRDefault="00766451" w:rsidP="00AE1683">
      <w:pPr>
        <w:numPr>
          <w:ilvl w:val="0"/>
          <w:numId w:val="10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66451" w:rsidRPr="00612C5C" w:rsidRDefault="00766451" w:rsidP="00AE1683">
      <w:pPr>
        <w:numPr>
          <w:ilvl w:val="0"/>
          <w:numId w:val="10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66451" w:rsidRPr="00612C5C" w:rsidRDefault="00766451" w:rsidP="00AE1683">
      <w:pPr>
        <w:numPr>
          <w:ilvl w:val="0"/>
          <w:numId w:val="10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766451" w:rsidRPr="00612C5C" w:rsidRDefault="00766451" w:rsidP="00AE1683">
      <w:pPr>
        <w:numPr>
          <w:ilvl w:val="0"/>
          <w:numId w:val="10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66451" w:rsidRPr="00612C5C" w:rsidRDefault="00766451" w:rsidP="00AE1683">
      <w:pPr>
        <w:numPr>
          <w:ilvl w:val="0"/>
          <w:numId w:val="10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766451" w:rsidRPr="00612C5C" w:rsidRDefault="00766451" w:rsidP="00AE1683">
      <w:pPr>
        <w:numPr>
          <w:ilvl w:val="0"/>
          <w:numId w:val="10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66451" w:rsidRPr="00612C5C" w:rsidRDefault="00766451" w:rsidP="00AE1683">
      <w:pPr>
        <w:numPr>
          <w:ilvl w:val="0"/>
          <w:numId w:val="10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66451" w:rsidRPr="00612C5C" w:rsidRDefault="00766451" w:rsidP="00AE1683">
      <w:pPr>
        <w:numPr>
          <w:ilvl w:val="0"/>
          <w:numId w:val="10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66451" w:rsidRPr="00612C5C" w:rsidRDefault="00766451" w:rsidP="00AE1683">
      <w:pPr>
        <w:numPr>
          <w:ilvl w:val="0"/>
          <w:numId w:val="10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766451" w:rsidRPr="00612C5C" w:rsidRDefault="00766451" w:rsidP="00AE1683">
      <w:pPr>
        <w:numPr>
          <w:ilvl w:val="0"/>
          <w:numId w:val="10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766451" w:rsidRPr="00612C5C" w:rsidRDefault="00766451" w:rsidP="00AE1683">
      <w:pPr>
        <w:numPr>
          <w:ilvl w:val="0"/>
          <w:numId w:val="10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66451" w:rsidRPr="00612C5C" w:rsidRDefault="00766451" w:rsidP="00AE1683">
      <w:pPr>
        <w:numPr>
          <w:ilvl w:val="0"/>
          <w:numId w:val="10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66451" w:rsidRPr="00612C5C" w:rsidRDefault="00766451" w:rsidP="00AE1683">
      <w:pPr>
        <w:numPr>
          <w:ilvl w:val="0"/>
          <w:numId w:val="10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766451" w:rsidRPr="00612C5C" w:rsidRDefault="00766451" w:rsidP="00AE1683">
      <w:pPr>
        <w:numPr>
          <w:ilvl w:val="0"/>
          <w:numId w:val="10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66451" w:rsidRPr="00612C5C" w:rsidRDefault="00766451" w:rsidP="00AE1683">
      <w:pPr>
        <w:numPr>
          <w:ilvl w:val="0"/>
          <w:numId w:val="10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66451" w:rsidRPr="00612C5C" w:rsidRDefault="00766451" w:rsidP="00AE1683">
      <w:pPr>
        <w:numPr>
          <w:ilvl w:val="0"/>
          <w:numId w:val="10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66451" w:rsidRPr="00612C5C" w:rsidRDefault="00766451" w:rsidP="00AE1683">
      <w:pPr>
        <w:numPr>
          <w:ilvl w:val="0"/>
          <w:numId w:val="10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766451" w:rsidRPr="00612C5C" w:rsidRDefault="00766451" w:rsidP="00AE1683">
      <w:pPr>
        <w:numPr>
          <w:ilvl w:val="0"/>
          <w:numId w:val="10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66451" w:rsidRPr="00612C5C" w:rsidRDefault="00766451" w:rsidP="00AE1683">
      <w:pPr>
        <w:numPr>
          <w:ilvl w:val="0"/>
          <w:numId w:val="10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766451" w:rsidRPr="00612C5C" w:rsidRDefault="00766451" w:rsidP="00AE1683">
      <w:pPr>
        <w:numPr>
          <w:ilvl w:val="0"/>
          <w:numId w:val="10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эмоциональный интеллект:</w:t>
      </w:r>
    </w:p>
    <w:p w:rsidR="00766451" w:rsidRPr="00612C5C" w:rsidRDefault="00766451" w:rsidP="00AE1683">
      <w:pPr>
        <w:numPr>
          <w:ilvl w:val="0"/>
          <w:numId w:val="10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lastRenderedPageBreak/>
        <w:t>владеть способами самопроверки, самоконтроля процесса и результата решения математической задачи;</w:t>
      </w:r>
    </w:p>
    <w:p w:rsidR="00766451" w:rsidRPr="00612C5C" w:rsidRDefault="00766451" w:rsidP="00AE1683">
      <w:pPr>
        <w:numPr>
          <w:ilvl w:val="0"/>
          <w:numId w:val="10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66451" w:rsidRPr="00612C5C" w:rsidRDefault="00766451" w:rsidP="00AE1683">
      <w:pPr>
        <w:numPr>
          <w:ilvl w:val="0"/>
          <w:numId w:val="10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47" w:name="_Toc124426234"/>
      <w:bookmarkEnd w:id="147"/>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7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48" w:name="_Toc124426235"/>
      <w:bookmarkEnd w:id="148"/>
      <w:r w:rsidRPr="00612C5C">
        <w:rPr>
          <w:rFonts w:ascii="Times New Roman" w:hAnsi="Times New Roman" w:cs="Times New Roman"/>
          <w:b/>
          <w:sz w:val="24"/>
          <w:szCs w:val="24"/>
        </w:rPr>
        <w:t>Числа и вычисления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и упорядочивать рациональные числа.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Округлять числа.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признаки делимости, разложение на множители натуральных чисел.</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49" w:name="_Toc124426236"/>
      <w:bookmarkEnd w:id="149"/>
      <w:r w:rsidRPr="00612C5C">
        <w:rPr>
          <w:rFonts w:ascii="Times New Roman" w:hAnsi="Times New Roman" w:cs="Times New Roman"/>
          <w:b/>
          <w:sz w:val="24"/>
          <w:szCs w:val="24"/>
        </w:rPr>
        <w:t>Алгебраические выражения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значения буквенных выражений при заданных значениях переменных.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Использовать свойства степеней с натуральными показателями для преобразования выражений.</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0" w:name="_Toc124426237"/>
      <w:bookmarkEnd w:id="150"/>
      <w:r w:rsidRPr="00612C5C">
        <w:rPr>
          <w:rFonts w:ascii="Times New Roman" w:hAnsi="Times New Roman" w:cs="Times New Roman"/>
          <w:b/>
          <w:sz w:val="24"/>
          <w:szCs w:val="24"/>
        </w:rPr>
        <w:t>Уравнения и неравенства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графические методы при решении линейных уравнений и их систем.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системы двух линейных уравнений с двумя переменными, в том числе графически.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1" w:name="_Toc124426238"/>
      <w:bookmarkEnd w:id="151"/>
      <w:r w:rsidRPr="00612C5C">
        <w:rPr>
          <w:rFonts w:ascii="Times New Roman" w:hAnsi="Times New Roman" w:cs="Times New Roman"/>
          <w:b/>
          <w:sz w:val="24"/>
          <w:szCs w:val="24"/>
        </w:rPr>
        <w:t>Функции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значение функции по значению её аргумента.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8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2" w:name="_Toc124426240"/>
      <w:bookmarkEnd w:id="152"/>
      <w:r w:rsidRPr="00612C5C">
        <w:rPr>
          <w:rFonts w:ascii="Times New Roman" w:hAnsi="Times New Roman" w:cs="Times New Roman"/>
          <w:b/>
          <w:sz w:val="24"/>
          <w:szCs w:val="24"/>
        </w:rPr>
        <w:t>Числа и вычисления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3" w:name="_Toc124426241"/>
      <w:bookmarkEnd w:id="153"/>
      <w:r w:rsidRPr="00612C5C">
        <w:rPr>
          <w:rFonts w:ascii="Times New Roman" w:hAnsi="Times New Roman" w:cs="Times New Roman"/>
          <w:b/>
          <w:sz w:val="24"/>
          <w:szCs w:val="24"/>
        </w:rPr>
        <w:t>Алгебраические выражения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Раскладывать квадратный трёхчлен на множители.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4" w:name="_Toc124426242"/>
      <w:bookmarkEnd w:id="154"/>
      <w:r w:rsidRPr="00612C5C">
        <w:rPr>
          <w:rFonts w:ascii="Times New Roman" w:hAnsi="Times New Roman" w:cs="Times New Roman"/>
          <w:b/>
          <w:sz w:val="24"/>
          <w:szCs w:val="24"/>
        </w:rPr>
        <w:t>Уравнения и неравенства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5" w:name="_Toc124426243"/>
      <w:bookmarkEnd w:id="155"/>
      <w:r w:rsidRPr="00612C5C">
        <w:rPr>
          <w:rFonts w:ascii="Times New Roman" w:hAnsi="Times New Roman" w:cs="Times New Roman"/>
          <w:b/>
          <w:sz w:val="24"/>
          <w:szCs w:val="24"/>
        </w:rPr>
        <w:t>Функции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Строить графики элементарных функций вида:</w:t>
      </w:r>
    </w:p>
    <w:p w:rsidR="00766451" w:rsidRPr="00612C5C" w:rsidRDefault="00766451" w:rsidP="00766451">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y = k/x, y = x2, y = x3,y = |x|, y = √x, описывать свойства числовой функции по её графику.</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9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6" w:name="_Toc124426245"/>
      <w:bookmarkEnd w:id="156"/>
      <w:r w:rsidRPr="00612C5C">
        <w:rPr>
          <w:rFonts w:ascii="Times New Roman" w:hAnsi="Times New Roman" w:cs="Times New Roman"/>
          <w:b/>
          <w:sz w:val="24"/>
          <w:szCs w:val="24"/>
        </w:rPr>
        <w:t>Числа и вычисления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и упорядочивать рациональные и иррациональные числа.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7" w:name="_Toc124426246"/>
      <w:bookmarkEnd w:id="157"/>
      <w:r w:rsidRPr="00612C5C">
        <w:rPr>
          <w:rFonts w:ascii="Times New Roman" w:hAnsi="Times New Roman" w:cs="Times New Roman"/>
          <w:b/>
          <w:sz w:val="24"/>
          <w:szCs w:val="24"/>
        </w:rPr>
        <w:t>Уравнения и неравенства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неравенства при решении различных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bookmarkStart w:id="158" w:name="_Toc124426247"/>
      <w:bookmarkEnd w:id="158"/>
      <w:r w:rsidRPr="00612C5C">
        <w:rPr>
          <w:rFonts w:ascii="Times New Roman" w:hAnsi="Times New Roman" w:cs="Times New Roman"/>
          <w:b/>
          <w:sz w:val="24"/>
          <w:szCs w:val="24"/>
        </w:rPr>
        <w:t>Функции</w:t>
      </w:r>
    </w:p>
    <w:p w:rsidR="00766451" w:rsidRPr="00612C5C" w:rsidRDefault="00766451" w:rsidP="00766451">
      <w:pPr>
        <w:spacing w:after="0" w:line="360"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612C5C">
        <w:rPr>
          <w:rFonts w:ascii="Times New Roman" w:hAnsi="Times New Roman" w:cs="Times New Roman"/>
          <w:i/>
          <w:sz w:val="24"/>
          <w:szCs w:val="24"/>
        </w:rPr>
        <w:t xml:space="preserve">y = kx, y = kx + b, y = k/x, y = ax2 + bx + c, y = x3, </w:t>
      </w:r>
      <w:r w:rsidRPr="00612C5C">
        <w:rPr>
          <w:rFonts w:ascii="Times New Roman" w:hAnsi="Times New Roman" w:cs="Times New Roman"/>
          <w:sz w:val="24"/>
          <w:szCs w:val="24"/>
        </w:rPr>
        <w:t>y = √x</w:t>
      </w:r>
      <w:r w:rsidRPr="00612C5C">
        <w:rPr>
          <w:rFonts w:ascii="Times New Roman" w:hAnsi="Times New Roman" w:cs="Times New Roman"/>
          <w:i/>
          <w:sz w:val="24"/>
          <w:szCs w:val="24"/>
        </w:rPr>
        <w:t>, y = |x|</w:t>
      </w:r>
      <w:r w:rsidRPr="00612C5C">
        <w:rPr>
          <w:rFonts w:ascii="Times New Roman" w:hAnsi="Times New Roman" w:cs="Times New Roman"/>
          <w:sz w:val="24"/>
          <w:szCs w:val="24"/>
        </w:rPr>
        <w:t>, в зависимости от значений коэффициентов, описывать свойства функций.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Числовые последовательности и прогрессии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Изображать члены последовательности точками на координатной плоскости.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59" w:name="_Toc124426249"/>
      <w:bookmarkEnd w:id="159"/>
    </w:p>
    <w:p w:rsidR="00766451" w:rsidRPr="00612C5C" w:rsidRDefault="00766451" w:rsidP="00766451">
      <w:pPr>
        <w:rPr>
          <w:rFonts w:ascii="Times New Roman" w:hAnsi="Times New Roman" w:cs="Times New Roman"/>
          <w:sz w:val="24"/>
          <w:szCs w:val="24"/>
        </w:rPr>
        <w:sectPr w:rsidR="00766451" w:rsidRPr="00612C5C">
          <w:pgSz w:w="11906" w:h="16383"/>
          <w:pgMar w:top="1134" w:right="850" w:bottom="1134" w:left="1701" w:header="720" w:footer="720" w:gutter="0"/>
          <w:cols w:space="720"/>
        </w:sectPr>
      </w:pPr>
    </w:p>
    <w:bookmarkEnd w:id="146"/>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ТЕМАТИЧЕСКОЕ ПЛАНИРОВАНИЕ </w:t>
      </w:r>
    </w:p>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8"/>
        <w:gridCol w:w="4475"/>
        <w:gridCol w:w="1583"/>
        <w:gridCol w:w="1841"/>
        <w:gridCol w:w="1910"/>
        <w:gridCol w:w="3063"/>
      </w:tblGrid>
      <w:tr w:rsidR="00766451" w:rsidRPr="00612C5C" w:rsidTr="00766451">
        <w:trPr>
          <w:trHeight w:val="144"/>
          <w:tblCellSpacing w:w="20" w:type="nil"/>
        </w:trPr>
        <w:tc>
          <w:tcPr>
            <w:tcW w:w="485"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66451" w:rsidRPr="00612C5C" w:rsidRDefault="00766451" w:rsidP="00766451">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66451" w:rsidRPr="00612C5C" w:rsidRDefault="00766451" w:rsidP="0076645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7"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66451" w:rsidRPr="00612C5C" w:rsidRDefault="00766451" w:rsidP="00766451">
            <w:pPr>
              <w:spacing w:after="0"/>
              <w:ind w:left="135"/>
              <w:rPr>
                <w:rFonts w:ascii="Times New Roman" w:hAnsi="Times New Roman" w:cs="Times New Roman"/>
                <w:sz w:val="24"/>
                <w:szCs w:val="24"/>
              </w:rPr>
            </w:pPr>
          </w:p>
        </w:tc>
      </w:tr>
      <w:tr w:rsidR="00766451" w:rsidRPr="00612C5C" w:rsidTr="00766451">
        <w:trPr>
          <w:trHeight w:val="144"/>
          <w:tblCellSpacing w:w="20" w:type="nil"/>
        </w:trPr>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101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66451" w:rsidRPr="00612C5C" w:rsidRDefault="00766451" w:rsidP="00766451">
            <w:pPr>
              <w:spacing w:after="0"/>
              <w:ind w:left="135"/>
              <w:rPr>
                <w:rFonts w:ascii="Times New Roman" w:hAnsi="Times New Roman" w:cs="Times New Roman"/>
                <w:sz w:val="24"/>
                <w:szCs w:val="24"/>
              </w:rPr>
            </w:pPr>
          </w:p>
        </w:tc>
        <w:tc>
          <w:tcPr>
            <w:tcW w:w="1745"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66451" w:rsidRPr="00612C5C" w:rsidRDefault="00766451" w:rsidP="00766451">
            <w:pPr>
              <w:spacing w:after="0"/>
              <w:ind w:left="135"/>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66451" w:rsidRPr="00612C5C" w:rsidRDefault="00766451" w:rsidP="0076645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Числа и вычисления. Рациональные числа</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25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0">
              <w:r w:rsidRPr="00612C5C">
                <w:rPr>
                  <w:rFonts w:ascii="Times New Roman" w:hAnsi="Times New Roman" w:cs="Times New Roman"/>
                  <w:sz w:val="24"/>
                  <w:szCs w:val="24"/>
                  <w:u w:val="single"/>
                </w:rPr>
                <w:t>https://m.edsoo.ru/7f415b90</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Алгебраические выражения</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27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1">
              <w:r w:rsidRPr="00612C5C">
                <w:rPr>
                  <w:rFonts w:ascii="Times New Roman" w:hAnsi="Times New Roman" w:cs="Times New Roman"/>
                  <w:sz w:val="24"/>
                  <w:szCs w:val="24"/>
                  <w:u w:val="single"/>
                </w:rPr>
                <w:t>https://m.edsoo.ru/7f415b90</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2">
              <w:r w:rsidRPr="00612C5C">
                <w:rPr>
                  <w:rFonts w:ascii="Times New Roman" w:hAnsi="Times New Roman" w:cs="Times New Roman"/>
                  <w:sz w:val="24"/>
                  <w:szCs w:val="24"/>
                  <w:u w:val="single"/>
                </w:rPr>
                <w:t>https://m.edsoo.ru/7f415b90</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Координаты и графики. Функции</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24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3">
              <w:r w:rsidRPr="00612C5C">
                <w:rPr>
                  <w:rFonts w:ascii="Times New Roman" w:hAnsi="Times New Roman" w:cs="Times New Roman"/>
                  <w:sz w:val="24"/>
                  <w:szCs w:val="24"/>
                  <w:u w:val="single"/>
                </w:rPr>
                <w:t>https://m.edsoo.ru/7f415b90</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и обобщение</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4">
              <w:r w:rsidRPr="00612C5C">
                <w:rPr>
                  <w:rFonts w:ascii="Times New Roman" w:hAnsi="Times New Roman" w:cs="Times New Roman"/>
                  <w:sz w:val="24"/>
                  <w:szCs w:val="24"/>
                  <w:u w:val="single"/>
                </w:rPr>
                <w:t>https://m.edsoo.ru/7f415b90</w:t>
              </w:r>
            </w:hyperlink>
          </w:p>
        </w:tc>
      </w:tr>
      <w:tr w:rsidR="00766451" w:rsidRPr="00612C5C" w:rsidTr="00766451">
        <w:trPr>
          <w:trHeight w:val="144"/>
          <w:tblCellSpacing w:w="20" w:type="nil"/>
        </w:trPr>
        <w:tc>
          <w:tcPr>
            <w:tcW w:w="0" w:type="auto"/>
            <w:gridSpan w:val="2"/>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9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57" w:type="dxa"/>
            <w:tcMar>
              <w:top w:w="50" w:type="dxa"/>
              <w:left w:w="100" w:type="dxa"/>
            </w:tcMar>
            <w:vAlign w:val="center"/>
          </w:tcPr>
          <w:p w:rsidR="00766451" w:rsidRPr="00612C5C" w:rsidRDefault="00766451" w:rsidP="00766451">
            <w:pPr>
              <w:rPr>
                <w:rFonts w:ascii="Times New Roman" w:hAnsi="Times New Roman" w:cs="Times New Roman"/>
                <w:sz w:val="24"/>
                <w:szCs w:val="24"/>
              </w:rPr>
            </w:pPr>
          </w:p>
        </w:tc>
      </w:tr>
    </w:tbl>
    <w:p w:rsidR="00766451" w:rsidRPr="00612C5C" w:rsidRDefault="00766451" w:rsidP="00766451">
      <w:pPr>
        <w:rPr>
          <w:rFonts w:ascii="Times New Roman" w:hAnsi="Times New Roman" w:cs="Times New Roman"/>
          <w:sz w:val="24"/>
          <w:szCs w:val="24"/>
        </w:rPr>
        <w:sectPr w:rsidR="00766451" w:rsidRPr="00612C5C">
          <w:pgSz w:w="16383" w:h="11906" w:orient="landscape"/>
          <w:pgMar w:top="1134" w:right="850" w:bottom="1134" w:left="1701" w:header="720" w:footer="720" w:gutter="0"/>
          <w:cols w:space="720"/>
        </w:sectPr>
      </w:pPr>
    </w:p>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5"/>
        <w:gridCol w:w="4511"/>
        <w:gridCol w:w="1593"/>
        <w:gridCol w:w="1841"/>
        <w:gridCol w:w="1910"/>
        <w:gridCol w:w="3010"/>
      </w:tblGrid>
      <w:tr w:rsidR="00766451" w:rsidRPr="00612C5C" w:rsidTr="00766451">
        <w:trPr>
          <w:trHeight w:val="144"/>
          <w:tblCellSpacing w:w="20" w:type="nil"/>
        </w:trPr>
        <w:tc>
          <w:tcPr>
            <w:tcW w:w="485"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66451" w:rsidRPr="00612C5C" w:rsidRDefault="00766451" w:rsidP="00766451">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66451" w:rsidRPr="00612C5C" w:rsidRDefault="00766451" w:rsidP="0076645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7"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66451" w:rsidRPr="00612C5C" w:rsidRDefault="00766451" w:rsidP="00766451">
            <w:pPr>
              <w:spacing w:after="0"/>
              <w:ind w:left="135"/>
              <w:rPr>
                <w:rFonts w:ascii="Times New Roman" w:hAnsi="Times New Roman" w:cs="Times New Roman"/>
                <w:sz w:val="24"/>
                <w:szCs w:val="24"/>
              </w:rPr>
            </w:pPr>
          </w:p>
        </w:tc>
      </w:tr>
      <w:tr w:rsidR="00766451" w:rsidRPr="00612C5C" w:rsidTr="00766451">
        <w:trPr>
          <w:trHeight w:val="144"/>
          <w:tblCellSpacing w:w="20" w:type="nil"/>
        </w:trPr>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101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66451" w:rsidRPr="00612C5C" w:rsidRDefault="00766451" w:rsidP="00766451">
            <w:pPr>
              <w:spacing w:after="0"/>
              <w:ind w:left="135"/>
              <w:rPr>
                <w:rFonts w:ascii="Times New Roman" w:hAnsi="Times New Roman" w:cs="Times New Roman"/>
                <w:sz w:val="24"/>
                <w:szCs w:val="24"/>
              </w:rPr>
            </w:pPr>
          </w:p>
        </w:tc>
        <w:tc>
          <w:tcPr>
            <w:tcW w:w="1745"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66451" w:rsidRPr="00612C5C" w:rsidRDefault="00766451" w:rsidP="00766451">
            <w:pPr>
              <w:spacing w:after="0"/>
              <w:ind w:left="135"/>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66451" w:rsidRPr="00612C5C" w:rsidRDefault="00766451" w:rsidP="0076645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Числа и вычисления. Квадратные корни</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5">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Числа и вычисления. Степень с целым показателем</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6">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Алгебраические выражения. Квадратный трёхчлен</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7">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Алгебраические выражения. Алгебраическая дробь</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8">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 Квадратные уравнения</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19">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 Системы уравнений</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0">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 Неравенства</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1">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Функции. Основные понятия</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2">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Функции. Числовые функции</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3">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и обобщение</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4">
              <w:r w:rsidRPr="00612C5C">
                <w:rPr>
                  <w:rFonts w:ascii="Times New Roman" w:hAnsi="Times New Roman" w:cs="Times New Roman"/>
                  <w:sz w:val="24"/>
                  <w:szCs w:val="24"/>
                  <w:u w:val="single"/>
                </w:rPr>
                <w:t>https://m.edsoo.ru/7f417af8</w:t>
              </w:r>
            </w:hyperlink>
          </w:p>
        </w:tc>
      </w:tr>
      <w:tr w:rsidR="00766451" w:rsidRPr="00612C5C" w:rsidTr="00766451">
        <w:trPr>
          <w:trHeight w:val="144"/>
          <w:tblCellSpacing w:w="20" w:type="nil"/>
        </w:trPr>
        <w:tc>
          <w:tcPr>
            <w:tcW w:w="0" w:type="auto"/>
            <w:gridSpan w:val="2"/>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lastRenderedPageBreak/>
              <w:t>ОБЩЕЕ КОЛИЧЕСТВО ЧАСОВ ПО ПРОГРАММЕ</w:t>
            </w:r>
          </w:p>
        </w:tc>
        <w:tc>
          <w:tcPr>
            <w:tcW w:w="159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57" w:type="dxa"/>
            <w:tcMar>
              <w:top w:w="50" w:type="dxa"/>
              <w:left w:w="100" w:type="dxa"/>
            </w:tcMar>
            <w:vAlign w:val="center"/>
          </w:tcPr>
          <w:p w:rsidR="00766451" w:rsidRPr="00612C5C" w:rsidRDefault="00766451" w:rsidP="00766451">
            <w:pPr>
              <w:rPr>
                <w:rFonts w:ascii="Times New Roman" w:hAnsi="Times New Roman" w:cs="Times New Roman"/>
                <w:sz w:val="24"/>
                <w:szCs w:val="24"/>
              </w:rPr>
            </w:pPr>
          </w:p>
        </w:tc>
      </w:tr>
    </w:tbl>
    <w:p w:rsidR="00766451" w:rsidRPr="00612C5C" w:rsidRDefault="00766451" w:rsidP="00766451">
      <w:pPr>
        <w:rPr>
          <w:rFonts w:ascii="Times New Roman" w:hAnsi="Times New Roman" w:cs="Times New Roman"/>
          <w:sz w:val="24"/>
          <w:szCs w:val="24"/>
        </w:rPr>
        <w:sectPr w:rsidR="00766451" w:rsidRPr="00612C5C">
          <w:pgSz w:w="16383" w:h="11906" w:orient="landscape"/>
          <w:pgMar w:top="1134" w:right="850" w:bottom="1134" w:left="1701" w:header="720" w:footer="720" w:gutter="0"/>
          <w:cols w:space="720"/>
        </w:sectPr>
      </w:pPr>
    </w:p>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lastRenderedPageBreak/>
        <w:t xml:space="preserve"> 9 КЛАСС </w:t>
      </w:r>
    </w:p>
    <w:tbl>
      <w:tblPr>
        <w:tblW w:w="1460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5"/>
        <w:gridCol w:w="4908"/>
        <w:gridCol w:w="1565"/>
        <w:gridCol w:w="1916"/>
        <w:gridCol w:w="1988"/>
        <w:gridCol w:w="3188"/>
      </w:tblGrid>
      <w:tr w:rsidR="00766451" w:rsidRPr="00612C5C" w:rsidTr="00766451">
        <w:trPr>
          <w:trHeight w:val="145"/>
          <w:tblCellSpacing w:w="20" w:type="nil"/>
        </w:trPr>
        <w:tc>
          <w:tcPr>
            <w:tcW w:w="1035"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66451" w:rsidRPr="00612C5C" w:rsidRDefault="00766451" w:rsidP="00766451">
            <w:pPr>
              <w:spacing w:after="0"/>
              <w:ind w:left="135"/>
              <w:rPr>
                <w:rFonts w:ascii="Times New Roman" w:hAnsi="Times New Roman" w:cs="Times New Roman"/>
                <w:sz w:val="24"/>
                <w:szCs w:val="24"/>
              </w:rPr>
            </w:pPr>
          </w:p>
        </w:tc>
        <w:tc>
          <w:tcPr>
            <w:tcW w:w="4908"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66451" w:rsidRPr="00612C5C" w:rsidRDefault="00766451" w:rsidP="0076645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3188"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66451" w:rsidRPr="00612C5C" w:rsidRDefault="00766451" w:rsidP="00766451">
            <w:pPr>
              <w:spacing w:after="0"/>
              <w:ind w:left="135"/>
              <w:rPr>
                <w:rFonts w:ascii="Times New Roman" w:hAnsi="Times New Roman" w:cs="Times New Roman"/>
                <w:sz w:val="24"/>
                <w:szCs w:val="24"/>
              </w:rPr>
            </w:pPr>
          </w:p>
        </w:tc>
      </w:tr>
      <w:tr w:rsidR="00766451" w:rsidRPr="00612C5C" w:rsidTr="00766451">
        <w:trPr>
          <w:trHeight w:val="145"/>
          <w:tblCellSpacing w:w="20" w:type="nil"/>
        </w:trPr>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1565"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66451" w:rsidRPr="00612C5C" w:rsidRDefault="00766451" w:rsidP="00766451">
            <w:pPr>
              <w:spacing w:after="0"/>
              <w:ind w:left="135"/>
              <w:rPr>
                <w:rFonts w:ascii="Times New Roman" w:hAnsi="Times New Roman" w:cs="Times New Roman"/>
                <w:sz w:val="24"/>
                <w:szCs w:val="24"/>
              </w:rPr>
            </w:pPr>
          </w:p>
        </w:tc>
        <w:tc>
          <w:tcPr>
            <w:tcW w:w="1916"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66451" w:rsidRPr="00612C5C" w:rsidRDefault="00766451" w:rsidP="00766451">
            <w:pPr>
              <w:spacing w:after="0"/>
              <w:ind w:left="135"/>
              <w:rPr>
                <w:rFonts w:ascii="Times New Roman" w:hAnsi="Times New Roman" w:cs="Times New Roman"/>
                <w:sz w:val="24"/>
                <w:szCs w:val="24"/>
              </w:rPr>
            </w:pPr>
          </w:p>
        </w:tc>
        <w:tc>
          <w:tcPr>
            <w:tcW w:w="19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66451" w:rsidRPr="00612C5C" w:rsidRDefault="00766451" w:rsidP="0076645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Числа и вычисления. Действительные числа</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5">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 Уравнения с одной переменной</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6">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 Системы уравнений</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7">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Уравнения и неравенства. Неравенства</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8">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Функции</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29">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Числовые последовательности</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0">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103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49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обобщение, систематизация знаний</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18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318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1">
              <w:r w:rsidRPr="00612C5C">
                <w:rPr>
                  <w:rFonts w:ascii="Times New Roman" w:hAnsi="Times New Roman" w:cs="Times New Roman"/>
                  <w:sz w:val="24"/>
                  <w:szCs w:val="24"/>
                  <w:u w:val="single"/>
                </w:rPr>
                <w:t>https://m.edsoo.ru/7f419d08</w:t>
              </w:r>
            </w:hyperlink>
          </w:p>
        </w:tc>
      </w:tr>
      <w:tr w:rsidR="00766451" w:rsidRPr="00612C5C" w:rsidTr="00766451">
        <w:trPr>
          <w:trHeight w:val="145"/>
          <w:tblCellSpacing w:w="20" w:type="nil"/>
        </w:trPr>
        <w:tc>
          <w:tcPr>
            <w:tcW w:w="0" w:type="auto"/>
            <w:gridSpan w:val="2"/>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91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98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188" w:type="dxa"/>
            <w:tcMar>
              <w:top w:w="50" w:type="dxa"/>
              <w:left w:w="100" w:type="dxa"/>
            </w:tcMar>
            <w:vAlign w:val="center"/>
          </w:tcPr>
          <w:p w:rsidR="00766451" w:rsidRPr="00612C5C" w:rsidRDefault="00766451" w:rsidP="00766451">
            <w:pPr>
              <w:rPr>
                <w:rFonts w:ascii="Times New Roman" w:hAnsi="Times New Roman" w:cs="Times New Roman"/>
                <w:sz w:val="24"/>
                <w:szCs w:val="24"/>
              </w:rPr>
            </w:pPr>
          </w:p>
        </w:tc>
      </w:tr>
    </w:tbl>
    <w:p w:rsidR="00766451" w:rsidRPr="00612C5C" w:rsidRDefault="00766451">
      <w:pPr>
        <w:rPr>
          <w:rFonts w:ascii="Times New Roman" w:hAnsi="Times New Roman" w:cs="Times New Roman"/>
          <w:b/>
          <w:sz w:val="24"/>
          <w:szCs w:val="24"/>
        </w:rPr>
        <w:sectPr w:rsidR="00766451" w:rsidRPr="00612C5C" w:rsidSect="00766451">
          <w:pgSz w:w="16383" w:h="11906" w:orient="landscape"/>
          <w:pgMar w:top="1701" w:right="1134" w:bottom="851" w:left="1134" w:header="720" w:footer="720" w:gutter="0"/>
          <w:cols w:space="720"/>
        </w:sectPr>
      </w:pPr>
    </w:p>
    <w:p w:rsidR="00766451" w:rsidRPr="00612C5C" w:rsidRDefault="00766451">
      <w:pPr>
        <w:rPr>
          <w:rFonts w:ascii="Times New Roman" w:hAnsi="Times New Roman" w:cs="Times New Roman"/>
          <w:b/>
          <w:sz w:val="24"/>
          <w:szCs w:val="24"/>
        </w:rPr>
      </w:pPr>
      <w:r w:rsidRPr="00612C5C">
        <w:rPr>
          <w:rFonts w:ascii="Times New Roman" w:hAnsi="Times New Roman" w:cs="Times New Roman"/>
          <w:b/>
          <w:sz w:val="24"/>
          <w:szCs w:val="24"/>
        </w:rPr>
        <w:lastRenderedPageBreak/>
        <w:t>2.1.10. Геометрия</w:t>
      </w:r>
    </w:p>
    <w:p w:rsidR="00766451" w:rsidRPr="00612C5C" w:rsidRDefault="00766451" w:rsidP="00766451">
      <w:pPr>
        <w:spacing w:after="0" w:line="264" w:lineRule="auto"/>
        <w:ind w:left="120"/>
        <w:jc w:val="both"/>
        <w:rPr>
          <w:rFonts w:ascii="Times New Roman" w:hAnsi="Times New Roman" w:cs="Times New Roman"/>
          <w:sz w:val="24"/>
          <w:szCs w:val="24"/>
        </w:rPr>
      </w:pPr>
      <w:bookmarkStart w:id="160" w:name="block-18472210"/>
      <w:r w:rsidRPr="00612C5C">
        <w:rPr>
          <w:rFonts w:ascii="Times New Roman" w:hAnsi="Times New Roman" w:cs="Times New Roman"/>
          <w:b/>
          <w:sz w:val="24"/>
          <w:szCs w:val="24"/>
        </w:rPr>
        <w:t>ПОЯСНИТЕЛЬНАЯ ЗАПИСКА</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61" w:name="6c37334c-5fa9-457a-ad76-d36f127aa8c8"/>
      <w:r w:rsidRPr="00612C5C">
        <w:rPr>
          <w:rFonts w:ascii="Times New Roman" w:hAnsi="Times New Roman" w:cs="Times New Roman"/>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61"/>
      <w:r w:rsidRPr="00612C5C">
        <w:rPr>
          <w:rFonts w:ascii="Times New Roman" w:hAnsi="Times New Roman" w:cs="Times New Roman"/>
          <w:sz w:val="24"/>
          <w:szCs w:val="24"/>
        </w:rPr>
        <w:t>‌‌</w:t>
      </w:r>
    </w:p>
    <w:p w:rsidR="00766451" w:rsidRPr="00612C5C" w:rsidRDefault="00766451" w:rsidP="00766451">
      <w:pPr>
        <w:rPr>
          <w:rFonts w:ascii="Times New Roman" w:hAnsi="Times New Roman" w:cs="Times New Roman"/>
          <w:sz w:val="24"/>
          <w:szCs w:val="24"/>
        </w:rPr>
        <w:sectPr w:rsidR="00766451" w:rsidRPr="00612C5C">
          <w:pgSz w:w="11906" w:h="16383"/>
          <w:pgMar w:top="1134" w:right="850" w:bottom="1134" w:left="1701" w:header="720" w:footer="720" w:gutter="0"/>
          <w:cols w:space="720"/>
        </w:sectPr>
      </w:pPr>
    </w:p>
    <w:p w:rsidR="00766451" w:rsidRPr="00612C5C" w:rsidRDefault="00766451" w:rsidP="00766451">
      <w:pPr>
        <w:spacing w:after="0" w:line="264" w:lineRule="auto"/>
        <w:ind w:left="120"/>
        <w:jc w:val="both"/>
        <w:rPr>
          <w:rFonts w:ascii="Times New Roman" w:hAnsi="Times New Roman" w:cs="Times New Roman"/>
          <w:sz w:val="24"/>
          <w:szCs w:val="24"/>
        </w:rPr>
      </w:pPr>
      <w:bookmarkStart w:id="162" w:name="block-18472207"/>
      <w:bookmarkEnd w:id="160"/>
      <w:r w:rsidRPr="00612C5C">
        <w:rPr>
          <w:rFonts w:ascii="Times New Roman" w:hAnsi="Times New Roman" w:cs="Times New Roman"/>
          <w:b/>
          <w:sz w:val="24"/>
          <w:szCs w:val="24"/>
        </w:rPr>
        <w:lastRenderedPageBreak/>
        <w:t>СОДЕРЖАНИЕ ОБУЧЕНИЯ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Равнобедренный и равносторонний треугольники. Неравенство треугольника.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Средние линии треугольника и трапеции. Центр масс треугольника.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Вычисление площадей треугольников и многоугольников на клетчатой бумаге.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Теорема Пифагора. Применение теоремы Пифагора при решении практических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Преобразование подобия. Подобие соответственных элементов.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766451" w:rsidRPr="00612C5C" w:rsidRDefault="00766451" w:rsidP="00766451">
      <w:pPr>
        <w:rPr>
          <w:rFonts w:ascii="Times New Roman" w:hAnsi="Times New Roman" w:cs="Times New Roman"/>
          <w:sz w:val="24"/>
          <w:szCs w:val="24"/>
        </w:rPr>
        <w:sectPr w:rsidR="00766451" w:rsidRPr="00612C5C">
          <w:pgSz w:w="11906" w:h="16383"/>
          <w:pgMar w:top="1134" w:right="850" w:bottom="1134" w:left="1701" w:header="720" w:footer="720" w:gutter="0"/>
          <w:cols w:space="720"/>
        </w:sectPr>
      </w:pPr>
    </w:p>
    <w:p w:rsidR="00766451" w:rsidRPr="00612C5C" w:rsidRDefault="00766451" w:rsidP="00766451">
      <w:pPr>
        <w:spacing w:after="0" w:line="264" w:lineRule="auto"/>
        <w:ind w:left="120"/>
        <w:jc w:val="both"/>
        <w:rPr>
          <w:rFonts w:ascii="Times New Roman" w:hAnsi="Times New Roman" w:cs="Times New Roman"/>
          <w:sz w:val="24"/>
          <w:szCs w:val="24"/>
        </w:rPr>
      </w:pPr>
      <w:bookmarkStart w:id="163" w:name="block-18472208"/>
      <w:bookmarkEnd w:id="162"/>
      <w:r w:rsidRPr="00612C5C">
        <w:rPr>
          <w:rFonts w:ascii="Times New Roman" w:hAnsi="Times New Roman" w:cs="Times New Roman"/>
          <w:b/>
          <w:sz w:val="24"/>
          <w:szCs w:val="24"/>
        </w:rPr>
        <w:t>ПЛАНИРУЕМЫЕ РЕЗУЛЬТАТЫ ОСВОЕНИЯ ПРОГРАММЫ УЧЕБНОГО КУРСА «ГЕОМЕТРИЯ» НА УРОВНЕ ОСНОВНОГО ОБЩЕГО ОБРАЗОВАНИЯ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Личностные результаты </w:t>
      </w:r>
      <w:r w:rsidRPr="00612C5C">
        <w:rPr>
          <w:rFonts w:ascii="Times New Roman" w:hAnsi="Times New Roman" w:cs="Times New Roman"/>
          <w:sz w:val="24"/>
          <w:szCs w:val="24"/>
        </w:rPr>
        <w:t>освоения программы учебного курса «Геометрия» характеризуются: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гражданское и духовно-нравственное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трудовое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ценности научного познания: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 физическое воспитание, формирование культуры здоровья и эмоционального благополучия: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экологическое воспитание: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адаптация к изменяющимся условиям социальной и природной среды: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766451" w:rsidRPr="00612C5C" w:rsidRDefault="00766451" w:rsidP="00AE1683">
      <w:pPr>
        <w:numPr>
          <w:ilvl w:val="0"/>
          <w:numId w:val="10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66451" w:rsidRPr="00612C5C" w:rsidRDefault="00766451" w:rsidP="00AE1683">
      <w:pPr>
        <w:numPr>
          <w:ilvl w:val="0"/>
          <w:numId w:val="10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66451" w:rsidRPr="00612C5C" w:rsidRDefault="00766451" w:rsidP="00AE1683">
      <w:pPr>
        <w:numPr>
          <w:ilvl w:val="0"/>
          <w:numId w:val="10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66451" w:rsidRPr="00612C5C" w:rsidRDefault="00766451" w:rsidP="00AE1683">
      <w:pPr>
        <w:numPr>
          <w:ilvl w:val="0"/>
          <w:numId w:val="10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766451" w:rsidRPr="00612C5C" w:rsidRDefault="00766451" w:rsidP="00AE1683">
      <w:pPr>
        <w:numPr>
          <w:ilvl w:val="0"/>
          <w:numId w:val="10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66451" w:rsidRPr="00612C5C" w:rsidRDefault="00766451" w:rsidP="00AE1683">
      <w:pPr>
        <w:numPr>
          <w:ilvl w:val="0"/>
          <w:numId w:val="10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766451" w:rsidRPr="00612C5C" w:rsidRDefault="00766451" w:rsidP="00AE1683">
      <w:pPr>
        <w:numPr>
          <w:ilvl w:val="0"/>
          <w:numId w:val="10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66451" w:rsidRPr="00612C5C" w:rsidRDefault="00766451" w:rsidP="00AE1683">
      <w:pPr>
        <w:numPr>
          <w:ilvl w:val="0"/>
          <w:numId w:val="10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66451" w:rsidRPr="00612C5C" w:rsidRDefault="00766451" w:rsidP="00AE1683">
      <w:pPr>
        <w:numPr>
          <w:ilvl w:val="0"/>
          <w:numId w:val="10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66451" w:rsidRPr="00612C5C" w:rsidRDefault="00766451" w:rsidP="00AE1683">
      <w:pPr>
        <w:numPr>
          <w:ilvl w:val="0"/>
          <w:numId w:val="10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766451" w:rsidRPr="00612C5C" w:rsidRDefault="00766451" w:rsidP="00AE1683">
      <w:pPr>
        <w:numPr>
          <w:ilvl w:val="0"/>
          <w:numId w:val="10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766451" w:rsidRPr="00612C5C" w:rsidRDefault="00766451" w:rsidP="00AE1683">
      <w:pPr>
        <w:numPr>
          <w:ilvl w:val="0"/>
          <w:numId w:val="10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66451" w:rsidRPr="00612C5C" w:rsidRDefault="00766451" w:rsidP="00AE1683">
      <w:pPr>
        <w:numPr>
          <w:ilvl w:val="0"/>
          <w:numId w:val="10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66451" w:rsidRPr="00612C5C" w:rsidRDefault="00766451" w:rsidP="00AE1683">
      <w:pPr>
        <w:numPr>
          <w:ilvl w:val="0"/>
          <w:numId w:val="10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766451" w:rsidRPr="00612C5C" w:rsidRDefault="00766451" w:rsidP="00AE1683">
      <w:pPr>
        <w:numPr>
          <w:ilvl w:val="0"/>
          <w:numId w:val="1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66451" w:rsidRPr="00612C5C" w:rsidRDefault="00766451" w:rsidP="00AE1683">
      <w:pPr>
        <w:numPr>
          <w:ilvl w:val="0"/>
          <w:numId w:val="1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66451" w:rsidRPr="00612C5C" w:rsidRDefault="00766451" w:rsidP="00AE1683">
      <w:pPr>
        <w:numPr>
          <w:ilvl w:val="0"/>
          <w:numId w:val="1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66451" w:rsidRPr="00612C5C" w:rsidRDefault="00766451" w:rsidP="00AE1683">
      <w:pPr>
        <w:numPr>
          <w:ilvl w:val="0"/>
          <w:numId w:val="1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766451" w:rsidRPr="00612C5C" w:rsidRDefault="00766451" w:rsidP="00AE1683">
      <w:pPr>
        <w:numPr>
          <w:ilvl w:val="0"/>
          <w:numId w:val="1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66451" w:rsidRPr="00612C5C" w:rsidRDefault="00766451" w:rsidP="00AE1683">
      <w:pPr>
        <w:numPr>
          <w:ilvl w:val="0"/>
          <w:numId w:val="11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766451" w:rsidRPr="00612C5C" w:rsidRDefault="00766451" w:rsidP="00AE1683">
      <w:pPr>
        <w:numPr>
          <w:ilvl w:val="0"/>
          <w:numId w:val="11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эмоциональный интеллект:</w:t>
      </w:r>
    </w:p>
    <w:p w:rsidR="00766451" w:rsidRPr="00612C5C" w:rsidRDefault="00766451" w:rsidP="00AE1683">
      <w:pPr>
        <w:numPr>
          <w:ilvl w:val="0"/>
          <w:numId w:val="1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766451" w:rsidRPr="00612C5C" w:rsidRDefault="00766451" w:rsidP="00AE1683">
      <w:pPr>
        <w:numPr>
          <w:ilvl w:val="0"/>
          <w:numId w:val="1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66451" w:rsidRPr="00612C5C" w:rsidRDefault="00766451" w:rsidP="00AE1683">
      <w:pPr>
        <w:numPr>
          <w:ilvl w:val="0"/>
          <w:numId w:val="11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766451" w:rsidRPr="00612C5C" w:rsidRDefault="00766451" w:rsidP="00766451">
      <w:pPr>
        <w:spacing w:after="0" w:line="264" w:lineRule="auto"/>
        <w:ind w:left="120"/>
        <w:jc w:val="both"/>
        <w:rPr>
          <w:rFonts w:ascii="Times New Roman" w:hAnsi="Times New Roman" w:cs="Times New Roman"/>
          <w:sz w:val="24"/>
          <w:szCs w:val="24"/>
        </w:rPr>
      </w:pP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7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Строить чертежи к геометрическим задачам.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логические рассуждения с использованием геометрических теорем.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задачи на клетчатой бумаге.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основные геометрические построения с помощью циркуля и линейки.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8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признаки подобия треугольников в решении геометрических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9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766451" w:rsidRPr="00612C5C" w:rsidRDefault="00766451" w:rsidP="00766451">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66451" w:rsidRPr="00612C5C" w:rsidRDefault="00766451" w:rsidP="00766451">
      <w:pPr>
        <w:rPr>
          <w:rFonts w:ascii="Times New Roman" w:hAnsi="Times New Roman" w:cs="Times New Roman"/>
          <w:sz w:val="24"/>
          <w:szCs w:val="24"/>
        </w:rPr>
        <w:sectPr w:rsidR="00766451" w:rsidRPr="00612C5C">
          <w:pgSz w:w="11906" w:h="16383"/>
          <w:pgMar w:top="1134" w:right="850" w:bottom="1134" w:left="1701" w:header="720" w:footer="720" w:gutter="0"/>
          <w:cols w:space="720"/>
        </w:sectPr>
      </w:pPr>
    </w:p>
    <w:bookmarkEnd w:id="163"/>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ТЕМАТИЧЕСКОЕ ПЛАНИРОВАНИЕ </w:t>
      </w:r>
    </w:p>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2"/>
        <w:gridCol w:w="4493"/>
        <w:gridCol w:w="1588"/>
        <w:gridCol w:w="1841"/>
        <w:gridCol w:w="1910"/>
        <w:gridCol w:w="3036"/>
      </w:tblGrid>
      <w:tr w:rsidR="00766451" w:rsidRPr="00612C5C" w:rsidTr="00766451">
        <w:trPr>
          <w:trHeight w:val="144"/>
          <w:tblCellSpacing w:w="20" w:type="nil"/>
        </w:trPr>
        <w:tc>
          <w:tcPr>
            <w:tcW w:w="485"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66451" w:rsidRPr="00612C5C" w:rsidRDefault="00766451" w:rsidP="00766451">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66451" w:rsidRPr="00612C5C" w:rsidRDefault="00766451" w:rsidP="0076645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7"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66451" w:rsidRPr="00612C5C" w:rsidRDefault="00766451" w:rsidP="00766451">
            <w:pPr>
              <w:spacing w:after="0"/>
              <w:ind w:left="135"/>
              <w:rPr>
                <w:rFonts w:ascii="Times New Roman" w:hAnsi="Times New Roman" w:cs="Times New Roman"/>
                <w:sz w:val="24"/>
                <w:szCs w:val="24"/>
              </w:rPr>
            </w:pPr>
          </w:p>
        </w:tc>
      </w:tr>
      <w:tr w:rsidR="00766451" w:rsidRPr="00612C5C" w:rsidTr="00766451">
        <w:trPr>
          <w:trHeight w:val="144"/>
          <w:tblCellSpacing w:w="20" w:type="nil"/>
        </w:trPr>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101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66451" w:rsidRPr="00612C5C" w:rsidRDefault="00766451" w:rsidP="00766451">
            <w:pPr>
              <w:spacing w:after="0"/>
              <w:ind w:left="135"/>
              <w:rPr>
                <w:rFonts w:ascii="Times New Roman" w:hAnsi="Times New Roman" w:cs="Times New Roman"/>
                <w:sz w:val="24"/>
                <w:szCs w:val="24"/>
              </w:rPr>
            </w:pPr>
          </w:p>
        </w:tc>
        <w:tc>
          <w:tcPr>
            <w:tcW w:w="1745"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66451" w:rsidRPr="00612C5C" w:rsidRDefault="00766451" w:rsidP="00766451">
            <w:pPr>
              <w:spacing w:after="0"/>
              <w:ind w:left="135"/>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66451" w:rsidRPr="00612C5C" w:rsidRDefault="00766451" w:rsidP="0076645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Простейшие геометрические фигуры и их свойства. Измерение геометрических величин</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2">
              <w:r w:rsidRPr="00612C5C">
                <w:rPr>
                  <w:rFonts w:ascii="Times New Roman" w:hAnsi="Times New Roman" w:cs="Times New Roman"/>
                  <w:sz w:val="24"/>
                  <w:szCs w:val="24"/>
                  <w:u w:val="single"/>
                </w:rPr>
                <w:t>https://m.edsoo.ru/7f415e2e</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Треугольники</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22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3">
              <w:r w:rsidRPr="00612C5C">
                <w:rPr>
                  <w:rFonts w:ascii="Times New Roman" w:hAnsi="Times New Roman" w:cs="Times New Roman"/>
                  <w:sz w:val="24"/>
                  <w:szCs w:val="24"/>
                  <w:u w:val="single"/>
                </w:rPr>
                <w:t>https://m.edsoo.ru/7f415e2e</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Параллельные прямые, сумма углов треугольника</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4">
              <w:r w:rsidRPr="00612C5C">
                <w:rPr>
                  <w:rFonts w:ascii="Times New Roman" w:hAnsi="Times New Roman" w:cs="Times New Roman"/>
                  <w:sz w:val="24"/>
                  <w:szCs w:val="24"/>
                  <w:u w:val="single"/>
                </w:rPr>
                <w:t>https://m.edsoo.ru/7f415e2e</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Окружность и круг. Геометрические построения</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5">
              <w:r w:rsidRPr="00612C5C">
                <w:rPr>
                  <w:rFonts w:ascii="Times New Roman" w:hAnsi="Times New Roman" w:cs="Times New Roman"/>
                  <w:sz w:val="24"/>
                  <w:szCs w:val="24"/>
                  <w:u w:val="single"/>
                </w:rPr>
                <w:t>https://m.edsoo.ru/7f415e2e</w:t>
              </w:r>
            </w:hyperlink>
          </w:p>
        </w:tc>
      </w:tr>
      <w:tr w:rsidR="00766451" w:rsidRPr="00612C5C" w:rsidTr="00766451">
        <w:trPr>
          <w:trHeight w:val="144"/>
          <w:tblCellSpacing w:w="20" w:type="nil"/>
        </w:trPr>
        <w:tc>
          <w:tcPr>
            <w:tcW w:w="485"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64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обобщение знаний</w:t>
            </w:r>
          </w:p>
        </w:tc>
        <w:tc>
          <w:tcPr>
            <w:tcW w:w="1017"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6">
              <w:r w:rsidRPr="00612C5C">
                <w:rPr>
                  <w:rFonts w:ascii="Times New Roman" w:hAnsi="Times New Roman" w:cs="Times New Roman"/>
                  <w:sz w:val="24"/>
                  <w:szCs w:val="24"/>
                  <w:u w:val="single"/>
                </w:rPr>
                <w:t>https://m.edsoo.ru/7f415e2e</w:t>
              </w:r>
            </w:hyperlink>
          </w:p>
        </w:tc>
      </w:tr>
      <w:tr w:rsidR="00766451" w:rsidRPr="00612C5C" w:rsidTr="00766451">
        <w:trPr>
          <w:trHeight w:val="144"/>
          <w:tblCellSpacing w:w="20" w:type="nil"/>
        </w:trPr>
        <w:tc>
          <w:tcPr>
            <w:tcW w:w="0" w:type="auto"/>
            <w:gridSpan w:val="2"/>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9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4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29"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57" w:type="dxa"/>
            <w:tcMar>
              <w:top w:w="50" w:type="dxa"/>
              <w:left w:w="100" w:type="dxa"/>
            </w:tcMar>
            <w:vAlign w:val="center"/>
          </w:tcPr>
          <w:p w:rsidR="00766451" w:rsidRPr="00612C5C" w:rsidRDefault="00766451" w:rsidP="00766451">
            <w:pPr>
              <w:rPr>
                <w:rFonts w:ascii="Times New Roman" w:hAnsi="Times New Roman" w:cs="Times New Roman"/>
                <w:sz w:val="24"/>
                <w:szCs w:val="24"/>
              </w:rPr>
            </w:pPr>
          </w:p>
        </w:tc>
      </w:tr>
    </w:tbl>
    <w:p w:rsidR="00766451" w:rsidRPr="00612C5C" w:rsidRDefault="00766451" w:rsidP="00766451">
      <w:pPr>
        <w:rPr>
          <w:rFonts w:ascii="Times New Roman" w:hAnsi="Times New Roman" w:cs="Times New Roman"/>
          <w:sz w:val="24"/>
          <w:szCs w:val="24"/>
        </w:rPr>
        <w:sectPr w:rsidR="00766451" w:rsidRPr="00612C5C">
          <w:pgSz w:w="16383" w:h="11906" w:orient="landscape"/>
          <w:pgMar w:top="1134" w:right="850" w:bottom="1134" w:left="1701" w:header="720" w:footer="720" w:gutter="0"/>
          <w:cols w:space="720"/>
        </w:sectPr>
      </w:pPr>
    </w:p>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7"/>
        <w:gridCol w:w="1530"/>
        <w:gridCol w:w="1841"/>
        <w:gridCol w:w="1910"/>
        <w:gridCol w:w="3050"/>
      </w:tblGrid>
      <w:tr w:rsidR="00766451" w:rsidRPr="00612C5C" w:rsidTr="00766451">
        <w:trPr>
          <w:trHeight w:val="144"/>
          <w:tblCellSpacing w:w="20" w:type="nil"/>
        </w:trPr>
        <w:tc>
          <w:tcPr>
            <w:tcW w:w="461"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66451" w:rsidRPr="00612C5C" w:rsidRDefault="00766451" w:rsidP="00766451">
            <w:pPr>
              <w:spacing w:after="0"/>
              <w:ind w:left="135"/>
              <w:rPr>
                <w:rFonts w:ascii="Times New Roman" w:hAnsi="Times New Roman" w:cs="Times New Roman"/>
                <w:sz w:val="24"/>
                <w:szCs w:val="24"/>
              </w:rPr>
            </w:pPr>
          </w:p>
        </w:tc>
        <w:tc>
          <w:tcPr>
            <w:tcW w:w="3080"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66451" w:rsidRPr="00612C5C" w:rsidRDefault="00766451" w:rsidP="0076645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39"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66451" w:rsidRPr="00612C5C" w:rsidRDefault="00766451" w:rsidP="00766451">
            <w:pPr>
              <w:spacing w:after="0"/>
              <w:ind w:left="135"/>
              <w:rPr>
                <w:rFonts w:ascii="Times New Roman" w:hAnsi="Times New Roman" w:cs="Times New Roman"/>
                <w:sz w:val="24"/>
                <w:szCs w:val="24"/>
              </w:rPr>
            </w:pPr>
          </w:p>
        </w:tc>
      </w:tr>
      <w:tr w:rsidR="00766451" w:rsidRPr="00612C5C" w:rsidTr="00766451">
        <w:trPr>
          <w:trHeight w:val="144"/>
          <w:tblCellSpacing w:w="20" w:type="nil"/>
        </w:trPr>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97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66451" w:rsidRPr="00612C5C" w:rsidRDefault="00766451" w:rsidP="00766451">
            <w:pPr>
              <w:spacing w:after="0"/>
              <w:ind w:left="135"/>
              <w:rPr>
                <w:rFonts w:ascii="Times New Roman" w:hAnsi="Times New Roman" w:cs="Times New Roman"/>
                <w:sz w:val="24"/>
                <w:szCs w:val="24"/>
              </w:rPr>
            </w:pPr>
          </w:p>
        </w:tc>
        <w:tc>
          <w:tcPr>
            <w:tcW w:w="1696"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66451" w:rsidRPr="00612C5C" w:rsidRDefault="00766451" w:rsidP="00766451">
            <w:pPr>
              <w:spacing w:after="0"/>
              <w:ind w:left="135"/>
              <w:rPr>
                <w:rFonts w:ascii="Times New Roman" w:hAnsi="Times New Roman" w:cs="Times New Roman"/>
                <w:sz w:val="24"/>
                <w:szCs w:val="24"/>
              </w:rPr>
            </w:pPr>
          </w:p>
        </w:tc>
        <w:tc>
          <w:tcPr>
            <w:tcW w:w="1783"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66451" w:rsidRPr="00612C5C" w:rsidRDefault="00766451" w:rsidP="0076645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r>
      <w:tr w:rsidR="00766451" w:rsidRPr="00612C5C" w:rsidTr="00766451">
        <w:trPr>
          <w:trHeight w:val="144"/>
          <w:tblCellSpacing w:w="20" w:type="nil"/>
        </w:trPr>
        <w:tc>
          <w:tcPr>
            <w:tcW w:w="461"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08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Четырёхугольники</w:t>
            </w:r>
          </w:p>
        </w:tc>
        <w:tc>
          <w:tcPr>
            <w:tcW w:w="974"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7">
              <w:r w:rsidRPr="00612C5C">
                <w:rPr>
                  <w:rFonts w:ascii="Times New Roman" w:hAnsi="Times New Roman" w:cs="Times New Roman"/>
                  <w:sz w:val="24"/>
                  <w:szCs w:val="24"/>
                  <w:u w:val="single"/>
                </w:rPr>
                <w:t>https://m.edsoo.ru/7f417e18</w:t>
              </w:r>
            </w:hyperlink>
          </w:p>
        </w:tc>
      </w:tr>
      <w:tr w:rsidR="00766451" w:rsidRPr="00612C5C" w:rsidTr="00766451">
        <w:trPr>
          <w:trHeight w:val="144"/>
          <w:tblCellSpacing w:w="20" w:type="nil"/>
        </w:trPr>
        <w:tc>
          <w:tcPr>
            <w:tcW w:w="461"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08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8">
              <w:r w:rsidRPr="00612C5C">
                <w:rPr>
                  <w:rFonts w:ascii="Times New Roman" w:hAnsi="Times New Roman" w:cs="Times New Roman"/>
                  <w:sz w:val="24"/>
                  <w:szCs w:val="24"/>
                  <w:u w:val="single"/>
                </w:rPr>
                <w:t>https://m.edsoo.ru/7f417e18</w:t>
              </w:r>
            </w:hyperlink>
          </w:p>
        </w:tc>
      </w:tr>
      <w:tr w:rsidR="00766451" w:rsidRPr="00612C5C" w:rsidTr="00766451">
        <w:trPr>
          <w:trHeight w:val="144"/>
          <w:tblCellSpacing w:w="20" w:type="nil"/>
        </w:trPr>
        <w:tc>
          <w:tcPr>
            <w:tcW w:w="461"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08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39">
              <w:r w:rsidRPr="00612C5C">
                <w:rPr>
                  <w:rFonts w:ascii="Times New Roman" w:hAnsi="Times New Roman" w:cs="Times New Roman"/>
                  <w:sz w:val="24"/>
                  <w:szCs w:val="24"/>
                  <w:u w:val="single"/>
                </w:rPr>
                <w:t>https://m.edsoo.ru/7f417e18</w:t>
              </w:r>
            </w:hyperlink>
          </w:p>
        </w:tc>
      </w:tr>
      <w:tr w:rsidR="00766451" w:rsidRPr="00612C5C" w:rsidTr="00766451">
        <w:trPr>
          <w:trHeight w:val="144"/>
          <w:tblCellSpacing w:w="20" w:type="nil"/>
        </w:trPr>
        <w:tc>
          <w:tcPr>
            <w:tcW w:w="461"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08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Теорема Пифагора и начала тригонометрии</w:t>
            </w:r>
          </w:p>
        </w:tc>
        <w:tc>
          <w:tcPr>
            <w:tcW w:w="974"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0">
              <w:r w:rsidRPr="00612C5C">
                <w:rPr>
                  <w:rFonts w:ascii="Times New Roman" w:hAnsi="Times New Roman" w:cs="Times New Roman"/>
                  <w:sz w:val="24"/>
                  <w:szCs w:val="24"/>
                  <w:u w:val="single"/>
                </w:rPr>
                <w:t>https://m.edsoo.ru/7f417e18</w:t>
              </w:r>
            </w:hyperlink>
          </w:p>
        </w:tc>
      </w:tr>
      <w:tr w:rsidR="00766451" w:rsidRPr="00612C5C" w:rsidTr="00766451">
        <w:trPr>
          <w:trHeight w:val="144"/>
          <w:tblCellSpacing w:w="20" w:type="nil"/>
        </w:trPr>
        <w:tc>
          <w:tcPr>
            <w:tcW w:w="461"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08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1">
              <w:r w:rsidRPr="00612C5C">
                <w:rPr>
                  <w:rFonts w:ascii="Times New Roman" w:hAnsi="Times New Roman" w:cs="Times New Roman"/>
                  <w:sz w:val="24"/>
                  <w:szCs w:val="24"/>
                  <w:u w:val="single"/>
                </w:rPr>
                <w:t>https://m.edsoo.ru/7f417e18</w:t>
              </w:r>
            </w:hyperlink>
          </w:p>
        </w:tc>
      </w:tr>
      <w:tr w:rsidR="00766451" w:rsidRPr="00612C5C" w:rsidTr="00766451">
        <w:trPr>
          <w:trHeight w:val="144"/>
          <w:tblCellSpacing w:w="20" w:type="nil"/>
        </w:trPr>
        <w:tc>
          <w:tcPr>
            <w:tcW w:w="461"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08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обобщение знаний</w:t>
            </w:r>
          </w:p>
        </w:tc>
        <w:tc>
          <w:tcPr>
            <w:tcW w:w="974"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2">
              <w:r w:rsidRPr="00612C5C">
                <w:rPr>
                  <w:rFonts w:ascii="Times New Roman" w:hAnsi="Times New Roman" w:cs="Times New Roman"/>
                  <w:sz w:val="24"/>
                  <w:szCs w:val="24"/>
                  <w:u w:val="single"/>
                </w:rPr>
                <w:t>https://m.edsoo.ru/7f417e18</w:t>
              </w:r>
            </w:hyperlink>
          </w:p>
        </w:tc>
      </w:tr>
      <w:tr w:rsidR="00766451" w:rsidRPr="00612C5C" w:rsidTr="00766451">
        <w:trPr>
          <w:trHeight w:val="144"/>
          <w:tblCellSpacing w:w="20" w:type="nil"/>
        </w:trPr>
        <w:tc>
          <w:tcPr>
            <w:tcW w:w="0" w:type="auto"/>
            <w:gridSpan w:val="2"/>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1"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69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83"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39" w:type="dxa"/>
            <w:tcMar>
              <w:top w:w="50" w:type="dxa"/>
              <w:left w:w="100" w:type="dxa"/>
            </w:tcMar>
            <w:vAlign w:val="center"/>
          </w:tcPr>
          <w:p w:rsidR="00766451" w:rsidRPr="00612C5C" w:rsidRDefault="00766451" w:rsidP="00766451">
            <w:pPr>
              <w:rPr>
                <w:rFonts w:ascii="Times New Roman" w:hAnsi="Times New Roman" w:cs="Times New Roman"/>
                <w:sz w:val="24"/>
                <w:szCs w:val="24"/>
              </w:rPr>
            </w:pPr>
          </w:p>
        </w:tc>
      </w:tr>
    </w:tbl>
    <w:p w:rsidR="00766451" w:rsidRPr="00612C5C" w:rsidRDefault="00766451" w:rsidP="00766451">
      <w:pPr>
        <w:rPr>
          <w:rFonts w:ascii="Times New Roman" w:hAnsi="Times New Roman" w:cs="Times New Roman"/>
          <w:sz w:val="24"/>
          <w:szCs w:val="24"/>
        </w:rPr>
        <w:sectPr w:rsidR="00766451" w:rsidRPr="00612C5C">
          <w:pgSz w:w="16383" w:h="11906" w:orient="landscape"/>
          <w:pgMar w:top="1134" w:right="850" w:bottom="1134" w:left="1701" w:header="720" w:footer="720" w:gutter="0"/>
          <w:cols w:space="720"/>
        </w:sectPr>
      </w:pPr>
    </w:p>
    <w:p w:rsidR="00766451" w:rsidRPr="00612C5C" w:rsidRDefault="00766451" w:rsidP="00766451">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3036"/>
      </w:tblGrid>
      <w:tr w:rsidR="00766451" w:rsidRPr="00612C5C" w:rsidTr="00766451">
        <w:trPr>
          <w:trHeight w:val="144"/>
          <w:tblCellSpacing w:w="20" w:type="nil"/>
        </w:trPr>
        <w:tc>
          <w:tcPr>
            <w:tcW w:w="480"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66451" w:rsidRPr="00612C5C" w:rsidRDefault="00766451" w:rsidP="00766451">
            <w:pPr>
              <w:spacing w:after="0"/>
              <w:ind w:left="135"/>
              <w:rPr>
                <w:rFonts w:ascii="Times New Roman" w:hAnsi="Times New Roman" w:cs="Times New Roman"/>
                <w:sz w:val="24"/>
                <w:szCs w:val="24"/>
              </w:rPr>
            </w:pPr>
          </w:p>
        </w:tc>
        <w:tc>
          <w:tcPr>
            <w:tcW w:w="2728"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66451" w:rsidRPr="00612C5C" w:rsidRDefault="00766451" w:rsidP="00766451">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34" w:type="dxa"/>
            <w:vMerge w:val="restart"/>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66451" w:rsidRPr="00612C5C" w:rsidRDefault="00766451" w:rsidP="00766451">
            <w:pPr>
              <w:spacing w:after="0"/>
              <w:ind w:left="135"/>
              <w:rPr>
                <w:rFonts w:ascii="Times New Roman" w:hAnsi="Times New Roman" w:cs="Times New Roman"/>
                <w:sz w:val="24"/>
                <w:szCs w:val="24"/>
              </w:rPr>
            </w:pPr>
          </w:p>
        </w:tc>
      </w:tr>
      <w:tr w:rsidR="00766451" w:rsidRPr="00612C5C" w:rsidTr="00766451">
        <w:trPr>
          <w:trHeight w:val="144"/>
          <w:tblCellSpacing w:w="20" w:type="nil"/>
        </w:trPr>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c>
          <w:tcPr>
            <w:tcW w:w="100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66451" w:rsidRPr="00612C5C" w:rsidRDefault="00766451" w:rsidP="00766451">
            <w:pPr>
              <w:spacing w:after="0"/>
              <w:ind w:left="135"/>
              <w:rPr>
                <w:rFonts w:ascii="Times New Roman" w:hAnsi="Times New Roman" w:cs="Times New Roman"/>
                <w:sz w:val="24"/>
                <w:szCs w:val="24"/>
              </w:rPr>
            </w:pPr>
          </w:p>
        </w:tc>
        <w:tc>
          <w:tcPr>
            <w:tcW w:w="1736"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66451" w:rsidRPr="00612C5C" w:rsidRDefault="00766451" w:rsidP="00766451">
            <w:pPr>
              <w:spacing w:after="0"/>
              <w:ind w:left="135"/>
              <w:rPr>
                <w:rFonts w:ascii="Times New Roman" w:hAnsi="Times New Roman" w:cs="Times New Roman"/>
                <w:sz w:val="24"/>
                <w:szCs w:val="24"/>
              </w:rPr>
            </w:pPr>
          </w:p>
        </w:tc>
        <w:tc>
          <w:tcPr>
            <w:tcW w:w="1820"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66451" w:rsidRPr="00612C5C" w:rsidRDefault="00766451" w:rsidP="00766451">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66451" w:rsidRPr="00612C5C" w:rsidRDefault="00766451" w:rsidP="00766451">
            <w:pPr>
              <w:rPr>
                <w:rFonts w:ascii="Times New Roman" w:hAnsi="Times New Roman" w:cs="Times New Roman"/>
                <w:sz w:val="24"/>
                <w:szCs w:val="24"/>
              </w:rPr>
            </w:pPr>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Тригонометрия. Теоремы косинусов и синусов. Решение треугольников</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16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3">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Преобразование подобия. Метрические соотношения в окружности</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4">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Векторы</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5">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Декартовы координаты на плоскости </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6">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7">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Движения плоскости</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8">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480" w:type="dxa"/>
            <w:tcMar>
              <w:top w:w="50" w:type="dxa"/>
              <w:left w:w="100" w:type="dxa"/>
            </w:tcMar>
            <w:vAlign w:val="center"/>
          </w:tcPr>
          <w:p w:rsidR="00766451" w:rsidRPr="00612C5C" w:rsidRDefault="00766451" w:rsidP="00766451">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2728"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обобщение, систематизация знаний</w:t>
            </w:r>
          </w:p>
        </w:tc>
        <w:tc>
          <w:tcPr>
            <w:tcW w:w="1008"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49">
              <w:r w:rsidRPr="00612C5C">
                <w:rPr>
                  <w:rFonts w:ascii="Times New Roman" w:hAnsi="Times New Roman" w:cs="Times New Roman"/>
                  <w:sz w:val="24"/>
                  <w:szCs w:val="24"/>
                  <w:u w:val="single"/>
                </w:rPr>
                <w:t>https://m.edsoo.ru/7f41a12c</w:t>
              </w:r>
            </w:hyperlink>
          </w:p>
        </w:tc>
      </w:tr>
      <w:tr w:rsidR="00766451" w:rsidRPr="00612C5C" w:rsidTr="00766451">
        <w:trPr>
          <w:trHeight w:val="144"/>
          <w:tblCellSpacing w:w="20" w:type="nil"/>
        </w:trPr>
        <w:tc>
          <w:tcPr>
            <w:tcW w:w="0" w:type="auto"/>
            <w:gridSpan w:val="2"/>
            <w:tcMar>
              <w:top w:w="50" w:type="dxa"/>
              <w:left w:w="100" w:type="dxa"/>
            </w:tcMar>
            <w:vAlign w:val="center"/>
          </w:tcPr>
          <w:p w:rsidR="00766451" w:rsidRPr="00612C5C" w:rsidRDefault="00766451" w:rsidP="00766451">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85"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36"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20" w:type="dxa"/>
            <w:tcMar>
              <w:top w:w="50" w:type="dxa"/>
              <w:left w:w="100" w:type="dxa"/>
            </w:tcMar>
            <w:vAlign w:val="center"/>
          </w:tcPr>
          <w:p w:rsidR="00766451" w:rsidRPr="00612C5C" w:rsidRDefault="00766451" w:rsidP="00766451">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34" w:type="dxa"/>
            <w:tcMar>
              <w:top w:w="50" w:type="dxa"/>
              <w:left w:w="100" w:type="dxa"/>
            </w:tcMar>
            <w:vAlign w:val="center"/>
          </w:tcPr>
          <w:p w:rsidR="00766451" w:rsidRPr="00612C5C" w:rsidRDefault="00766451" w:rsidP="00766451">
            <w:pPr>
              <w:rPr>
                <w:rFonts w:ascii="Times New Roman" w:hAnsi="Times New Roman" w:cs="Times New Roman"/>
                <w:sz w:val="24"/>
                <w:szCs w:val="24"/>
              </w:rPr>
            </w:pPr>
          </w:p>
        </w:tc>
      </w:tr>
    </w:tbl>
    <w:p w:rsidR="00766451" w:rsidRPr="00612C5C" w:rsidRDefault="00766451">
      <w:pPr>
        <w:rPr>
          <w:rFonts w:ascii="Times New Roman" w:hAnsi="Times New Roman" w:cs="Times New Roman"/>
          <w:b/>
          <w:sz w:val="24"/>
          <w:szCs w:val="24"/>
        </w:rPr>
      </w:pPr>
    </w:p>
    <w:p w:rsidR="00766451" w:rsidRPr="00612C5C" w:rsidRDefault="00766451">
      <w:pPr>
        <w:rPr>
          <w:rFonts w:ascii="Times New Roman" w:hAnsi="Times New Roman" w:cs="Times New Roman"/>
          <w:b/>
          <w:sz w:val="24"/>
          <w:szCs w:val="24"/>
        </w:rPr>
      </w:pPr>
    </w:p>
    <w:p w:rsidR="00766451" w:rsidRPr="00612C5C" w:rsidRDefault="00766451">
      <w:pPr>
        <w:rPr>
          <w:rFonts w:ascii="Times New Roman" w:hAnsi="Times New Roman" w:cs="Times New Roman"/>
          <w:b/>
          <w:sz w:val="24"/>
          <w:szCs w:val="24"/>
        </w:rPr>
      </w:pPr>
    </w:p>
    <w:p w:rsidR="00766451" w:rsidRPr="00612C5C" w:rsidRDefault="00766451">
      <w:pPr>
        <w:rPr>
          <w:rFonts w:ascii="Times New Roman" w:hAnsi="Times New Roman" w:cs="Times New Roman"/>
          <w:b/>
          <w:sz w:val="24"/>
          <w:szCs w:val="24"/>
        </w:rPr>
        <w:sectPr w:rsidR="00766451" w:rsidRPr="00612C5C" w:rsidSect="00AF4C34">
          <w:pgSz w:w="16838" w:h="11906" w:orient="landscape"/>
          <w:pgMar w:top="1701" w:right="1134" w:bottom="851" w:left="1134" w:header="709" w:footer="709" w:gutter="0"/>
          <w:cols w:space="708"/>
          <w:docGrid w:linePitch="360"/>
        </w:sectPr>
      </w:pPr>
    </w:p>
    <w:p w:rsidR="00766451" w:rsidRPr="00612C5C" w:rsidRDefault="00766451">
      <w:pPr>
        <w:rPr>
          <w:rFonts w:ascii="Times New Roman" w:hAnsi="Times New Roman" w:cs="Times New Roman"/>
          <w:b/>
          <w:sz w:val="24"/>
          <w:szCs w:val="24"/>
        </w:rPr>
      </w:pPr>
      <w:r w:rsidRPr="00612C5C">
        <w:rPr>
          <w:rFonts w:ascii="Times New Roman" w:hAnsi="Times New Roman" w:cs="Times New Roman"/>
          <w:b/>
          <w:sz w:val="24"/>
          <w:szCs w:val="24"/>
        </w:rPr>
        <w:t>2.1.11. Вероятность и статистика</w:t>
      </w:r>
    </w:p>
    <w:p w:rsidR="00795ABA" w:rsidRPr="00612C5C" w:rsidRDefault="00795ABA" w:rsidP="00795ABA">
      <w:pPr>
        <w:spacing w:after="0" w:line="264" w:lineRule="auto"/>
        <w:ind w:left="120"/>
        <w:jc w:val="both"/>
        <w:rPr>
          <w:rFonts w:ascii="Times New Roman" w:hAnsi="Times New Roman" w:cs="Times New Roman"/>
          <w:sz w:val="24"/>
          <w:szCs w:val="24"/>
        </w:rPr>
      </w:pPr>
      <w:bookmarkStart w:id="164" w:name="block-18465650"/>
      <w:r w:rsidRPr="00612C5C">
        <w:rPr>
          <w:rFonts w:ascii="Times New Roman" w:hAnsi="Times New Roman" w:cs="Times New Roman"/>
          <w:b/>
          <w:sz w:val="24"/>
          <w:szCs w:val="24"/>
        </w:rPr>
        <w:t>ПОЯСНИТЕЛЬНАЯ ЗАПИСКА</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65" w:name="b3c9237e-6172-48ee-b1c7-f6774da89513"/>
      <w:r w:rsidRPr="00612C5C">
        <w:rPr>
          <w:rFonts w:ascii="Times New Roman" w:hAnsi="Times New Roman" w:cs="Times New Roman"/>
          <w:sz w:val="24"/>
          <w:szCs w:val="24"/>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165"/>
      <w:r w:rsidRPr="00612C5C">
        <w:rPr>
          <w:rFonts w:ascii="Times New Roman" w:hAnsi="Times New Roman" w:cs="Times New Roman"/>
          <w:sz w:val="24"/>
          <w:szCs w:val="24"/>
        </w:rPr>
        <w:t>‌‌</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p w:rsidR="00795ABA" w:rsidRPr="00612C5C" w:rsidRDefault="00795ABA" w:rsidP="00795ABA">
      <w:pPr>
        <w:spacing w:after="0" w:line="264" w:lineRule="auto"/>
        <w:ind w:left="120"/>
        <w:jc w:val="both"/>
        <w:rPr>
          <w:rFonts w:ascii="Times New Roman" w:hAnsi="Times New Roman" w:cs="Times New Roman"/>
          <w:sz w:val="24"/>
          <w:szCs w:val="24"/>
        </w:rPr>
      </w:pPr>
      <w:bookmarkStart w:id="166" w:name="block-18465645"/>
      <w:bookmarkEnd w:id="164"/>
      <w:r w:rsidRPr="00612C5C">
        <w:rPr>
          <w:rFonts w:ascii="Times New Roman" w:hAnsi="Times New Roman" w:cs="Times New Roman"/>
          <w:b/>
          <w:sz w:val="24"/>
          <w:szCs w:val="24"/>
        </w:rPr>
        <w:t>СОДЕРЖАНИЕ ОБУЧЕНИЯ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Представление данных в виде таблиц, диаграмм, графиков.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p w:rsidR="00795ABA" w:rsidRPr="00612C5C" w:rsidRDefault="00795ABA" w:rsidP="00795ABA">
      <w:pPr>
        <w:spacing w:after="0" w:line="264" w:lineRule="auto"/>
        <w:ind w:left="120"/>
        <w:jc w:val="both"/>
        <w:rPr>
          <w:rFonts w:ascii="Times New Roman" w:hAnsi="Times New Roman" w:cs="Times New Roman"/>
          <w:sz w:val="24"/>
          <w:szCs w:val="24"/>
        </w:rPr>
      </w:pPr>
      <w:bookmarkStart w:id="167" w:name="block-18465646"/>
      <w:bookmarkEnd w:id="166"/>
      <w:r w:rsidRPr="00612C5C">
        <w:rPr>
          <w:rFonts w:ascii="Times New Roman" w:hAnsi="Times New Roman" w:cs="Times New Roman"/>
          <w:b/>
          <w:sz w:val="24"/>
          <w:szCs w:val="24"/>
        </w:rPr>
        <w:t>ПЛАНИРУЕМЫЕ РЕЗУЛЬТАТЫ ОСВОЕНИЯ ПРОГРАММЫ УЧЕБНОГО КУРСА «ВЕРОЯТНОСТЬ И СТАТИСТИКА» НА УРОВНЕ ОСНОВНОГО ОБЩЕГО ОБРАЗОВАНИЯ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Личностные результаты </w:t>
      </w:r>
      <w:r w:rsidRPr="00612C5C">
        <w:rPr>
          <w:rFonts w:ascii="Times New Roman" w:hAnsi="Times New Roman" w:cs="Times New Roman"/>
          <w:sz w:val="24"/>
          <w:szCs w:val="24"/>
        </w:rPr>
        <w:t>освоения программы учебного курса «Вероятность и статистика» характеризуются: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патриотическое воспитание: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гражданское и духовно-нравственное воспитание: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трудовое воспитание: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эстетическое воспитание: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ценности научного познания: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 физическое воспитание, формирование культуры здоровья и эмоционального благополучия: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экологическое воспитание: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адаптация к изменяющимся условиям социальной и природной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795ABA" w:rsidRPr="00612C5C" w:rsidRDefault="00795ABA" w:rsidP="00AE1683">
      <w:pPr>
        <w:numPr>
          <w:ilvl w:val="0"/>
          <w:numId w:val="1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95ABA" w:rsidRPr="00612C5C" w:rsidRDefault="00795ABA" w:rsidP="00AE1683">
      <w:pPr>
        <w:numPr>
          <w:ilvl w:val="0"/>
          <w:numId w:val="1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795ABA" w:rsidRPr="00612C5C" w:rsidRDefault="00795ABA" w:rsidP="00AE1683">
      <w:pPr>
        <w:numPr>
          <w:ilvl w:val="0"/>
          <w:numId w:val="1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95ABA" w:rsidRPr="00612C5C" w:rsidRDefault="00795ABA" w:rsidP="00AE1683">
      <w:pPr>
        <w:numPr>
          <w:ilvl w:val="0"/>
          <w:numId w:val="1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795ABA" w:rsidRPr="00612C5C" w:rsidRDefault="00795ABA" w:rsidP="00AE1683">
      <w:pPr>
        <w:numPr>
          <w:ilvl w:val="0"/>
          <w:numId w:val="1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95ABA" w:rsidRPr="00612C5C" w:rsidRDefault="00795ABA" w:rsidP="00AE1683">
      <w:pPr>
        <w:numPr>
          <w:ilvl w:val="0"/>
          <w:numId w:val="11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795ABA" w:rsidRPr="00612C5C" w:rsidRDefault="00795ABA" w:rsidP="00AE1683">
      <w:pPr>
        <w:numPr>
          <w:ilvl w:val="0"/>
          <w:numId w:val="1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95ABA" w:rsidRPr="00612C5C" w:rsidRDefault="00795ABA" w:rsidP="00AE1683">
      <w:pPr>
        <w:numPr>
          <w:ilvl w:val="0"/>
          <w:numId w:val="1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95ABA" w:rsidRPr="00612C5C" w:rsidRDefault="00795ABA" w:rsidP="00AE1683">
      <w:pPr>
        <w:numPr>
          <w:ilvl w:val="0"/>
          <w:numId w:val="1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95ABA" w:rsidRPr="00612C5C" w:rsidRDefault="00795ABA" w:rsidP="00AE1683">
      <w:pPr>
        <w:numPr>
          <w:ilvl w:val="0"/>
          <w:numId w:val="11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795ABA" w:rsidRPr="00612C5C" w:rsidRDefault="00795ABA" w:rsidP="00AE1683">
      <w:pPr>
        <w:numPr>
          <w:ilvl w:val="0"/>
          <w:numId w:val="1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795ABA" w:rsidRPr="00612C5C" w:rsidRDefault="00795ABA" w:rsidP="00AE1683">
      <w:pPr>
        <w:numPr>
          <w:ilvl w:val="0"/>
          <w:numId w:val="1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795ABA" w:rsidRPr="00612C5C" w:rsidRDefault="00795ABA" w:rsidP="00AE1683">
      <w:pPr>
        <w:numPr>
          <w:ilvl w:val="0"/>
          <w:numId w:val="1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95ABA" w:rsidRPr="00612C5C" w:rsidRDefault="00795ABA" w:rsidP="00AE1683">
      <w:pPr>
        <w:numPr>
          <w:ilvl w:val="0"/>
          <w:numId w:val="11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795ABA" w:rsidRPr="00612C5C" w:rsidRDefault="00795ABA" w:rsidP="00AE1683">
      <w:pPr>
        <w:numPr>
          <w:ilvl w:val="0"/>
          <w:numId w:val="1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95ABA" w:rsidRPr="00612C5C" w:rsidRDefault="00795ABA" w:rsidP="00AE1683">
      <w:pPr>
        <w:numPr>
          <w:ilvl w:val="0"/>
          <w:numId w:val="1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95ABA" w:rsidRPr="00612C5C" w:rsidRDefault="00795ABA" w:rsidP="00AE1683">
      <w:pPr>
        <w:numPr>
          <w:ilvl w:val="0"/>
          <w:numId w:val="1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95ABA" w:rsidRPr="00612C5C" w:rsidRDefault="00795ABA" w:rsidP="00AE1683">
      <w:pPr>
        <w:numPr>
          <w:ilvl w:val="0"/>
          <w:numId w:val="1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795ABA" w:rsidRPr="00612C5C" w:rsidRDefault="00795ABA" w:rsidP="00AE1683">
      <w:pPr>
        <w:numPr>
          <w:ilvl w:val="0"/>
          <w:numId w:val="1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95ABA" w:rsidRPr="00612C5C" w:rsidRDefault="00795ABA" w:rsidP="00AE1683">
      <w:pPr>
        <w:numPr>
          <w:ilvl w:val="0"/>
          <w:numId w:val="11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795ABA" w:rsidRPr="00612C5C" w:rsidRDefault="00795ABA" w:rsidP="00AE1683">
      <w:pPr>
        <w:numPr>
          <w:ilvl w:val="0"/>
          <w:numId w:val="11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эмоциональный интеллект:</w:t>
      </w:r>
    </w:p>
    <w:p w:rsidR="00795ABA" w:rsidRPr="00612C5C" w:rsidRDefault="00795ABA" w:rsidP="00AE1683">
      <w:pPr>
        <w:numPr>
          <w:ilvl w:val="0"/>
          <w:numId w:val="1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795ABA" w:rsidRPr="00612C5C" w:rsidRDefault="00795ABA" w:rsidP="00AE1683">
      <w:pPr>
        <w:numPr>
          <w:ilvl w:val="0"/>
          <w:numId w:val="1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95ABA" w:rsidRPr="00612C5C" w:rsidRDefault="00795ABA" w:rsidP="00AE1683">
      <w:pPr>
        <w:numPr>
          <w:ilvl w:val="0"/>
          <w:numId w:val="11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7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8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9 классе</w:t>
      </w:r>
      <w:r w:rsidRPr="00612C5C">
        <w:rPr>
          <w:rFonts w:ascii="Times New Roman" w:hAnsi="Times New Roman" w:cs="Times New Roman"/>
          <w:sz w:val="24"/>
          <w:szCs w:val="24"/>
        </w:rPr>
        <w:t xml:space="preserve"> обучающийся получит следующие предметные результаты: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случайной величине и о распределении вероятностей.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bookmarkEnd w:id="167"/>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ТЕМАТИЧЕСКОЕ ПЛАНИРОВАНИЕ </w:t>
      </w: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5"/>
        <w:gridCol w:w="4511"/>
        <w:gridCol w:w="1593"/>
        <w:gridCol w:w="1841"/>
        <w:gridCol w:w="1910"/>
        <w:gridCol w:w="3010"/>
      </w:tblGrid>
      <w:tr w:rsidR="00795ABA" w:rsidRPr="00612C5C" w:rsidTr="00795ABA">
        <w:trPr>
          <w:trHeight w:val="144"/>
          <w:tblCellSpacing w:w="20" w:type="nil"/>
        </w:trPr>
        <w:tc>
          <w:tcPr>
            <w:tcW w:w="485"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7"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101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74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Представление данных</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0">
              <w:r w:rsidRPr="00612C5C">
                <w:rPr>
                  <w:rFonts w:ascii="Times New Roman" w:hAnsi="Times New Roman" w:cs="Times New Roman"/>
                  <w:sz w:val="24"/>
                  <w:szCs w:val="24"/>
                  <w:u w:val="single"/>
                </w:rPr>
                <w:t>https://m.edsoo.ru/7f415fdc</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Описательная статистика</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1">
              <w:r w:rsidRPr="00612C5C">
                <w:rPr>
                  <w:rFonts w:ascii="Times New Roman" w:hAnsi="Times New Roman" w:cs="Times New Roman"/>
                  <w:sz w:val="24"/>
                  <w:szCs w:val="24"/>
                  <w:u w:val="single"/>
                </w:rPr>
                <w:t>https://m.edsoo.ru/7f415fdc</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Случайная изменчивость</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2">
              <w:r w:rsidRPr="00612C5C">
                <w:rPr>
                  <w:rFonts w:ascii="Times New Roman" w:hAnsi="Times New Roman" w:cs="Times New Roman"/>
                  <w:sz w:val="24"/>
                  <w:szCs w:val="24"/>
                  <w:u w:val="single"/>
                </w:rPr>
                <w:t>https://m.edsoo.ru/7f415fdc</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 в теорию графов</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3">
              <w:r w:rsidRPr="00612C5C">
                <w:rPr>
                  <w:rFonts w:ascii="Times New Roman" w:hAnsi="Times New Roman" w:cs="Times New Roman"/>
                  <w:sz w:val="24"/>
                  <w:szCs w:val="24"/>
                  <w:u w:val="single"/>
                </w:rPr>
                <w:t>https://m.edsoo.ru/7f415fdc</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Вероятность и частота случайного события</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4">
              <w:r w:rsidRPr="00612C5C">
                <w:rPr>
                  <w:rFonts w:ascii="Times New Roman" w:hAnsi="Times New Roman" w:cs="Times New Roman"/>
                  <w:sz w:val="24"/>
                  <w:szCs w:val="24"/>
                  <w:u w:val="single"/>
                </w:rPr>
                <w:t>https://m.edsoo.ru/7f415fdc</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 систематизация знаний</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5">
              <w:r w:rsidRPr="00612C5C">
                <w:rPr>
                  <w:rFonts w:ascii="Times New Roman" w:hAnsi="Times New Roman" w:cs="Times New Roman"/>
                  <w:sz w:val="24"/>
                  <w:szCs w:val="24"/>
                  <w:u w:val="single"/>
                </w:rPr>
                <w:t>https://m.edsoo.ru/7f415fdc</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98"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757"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4"/>
        <w:gridCol w:w="4502"/>
        <w:gridCol w:w="1590"/>
        <w:gridCol w:w="1841"/>
        <w:gridCol w:w="1910"/>
        <w:gridCol w:w="3023"/>
      </w:tblGrid>
      <w:tr w:rsidR="00795ABA" w:rsidRPr="00612C5C" w:rsidTr="00795ABA">
        <w:trPr>
          <w:trHeight w:val="144"/>
          <w:tblCellSpacing w:w="20" w:type="nil"/>
        </w:trPr>
        <w:tc>
          <w:tcPr>
            <w:tcW w:w="485"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7"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101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74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курса 7 класса</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6">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Описательная статистика. Рассеивание данных</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7">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Множества</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8">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Вероятность случайного события</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59">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 в теорию графов</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0">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Случайные события</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1">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 систематизация знаний</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2">
              <w:r w:rsidRPr="00612C5C">
                <w:rPr>
                  <w:rFonts w:ascii="Times New Roman" w:hAnsi="Times New Roman" w:cs="Times New Roman"/>
                  <w:sz w:val="24"/>
                  <w:szCs w:val="24"/>
                  <w:u w:val="single"/>
                </w:rPr>
                <w:t>https://m.edsoo.ru/7f417fb2</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98"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3050"/>
      </w:tblGrid>
      <w:tr w:rsidR="00795ABA" w:rsidRPr="00612C5C" w:rsidTr="00795ABA">
        <w:trPr>
          <w:trHeight w:val="144"/>
          <w:tblCellSpacing w:w="20" w:type="nil"/>
        </w:trPr>
        <w:tc>
          <w:tcPr>
            <w:tcW w:w="485"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57"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101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74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курса 8 класса</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3">
              <w:r w:rsidRPr="00612C5C">
                <w:rPr>
                  <w:rFonts w:ascii="Times New Roman" w:hAnsi="Times New Roman" w:cs="Times New Roman"/>
                  <w:sz w:val="24"/>
                  <w:szCs w:val="24"/>
                  <w:u w:val="single"/>
                </w:rPr>
                <w:t>https://m.edsoo.ru/7f41a302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Элементы комбинаторики</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4">
              <w:r w:rsidRPr="00612C5C">
                <w:rPr>
                  <w:rFonts w:ascii="Times New Roman" w:hAnsi="Times New Roman" w:cs="Times New Roman"/>
                  <w:sz w:val="24"/>
                  <w:szCs w:val="24"/>
                  <w:u w:val="single"/>
                </w:rPr>
                <w:t>https://m.edsoo.ru/7f41a302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Геометрическая вероятность</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5">
              <w:r w:rsidRPr="00612C5C">
                <w:rPr>
                  <w:rFonts w:ascii="Times New Roman" w:hAnsi="Times New Roman" w:cs="Times New Roman"/>
                  <w:sz w:val="24"/>
                  <w:szCs w:val="24"/>
                  <w:u w:val="single"/>
                </w:rPr>
                <w:t>https://m.edsoo.ru/7f41a302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Испытания Бернулли</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6">
              <w:r w:rsidRPr="00612C5C">
                <w:rPr>
                  <w:rFonts w:ascii="Times New Roman" w:hAnsi="Times New Roman" w:cs="Times New Roman"/>
                  <w:sz w:val="24"/>
                  <w:szCs w:val="24"/>
                  <w:u w:val="single"/>
                </w:rPr>
                <w:t>https://m.edsoo.ru/7f41a302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Случайная величина</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7">
              <w:r w:rsidRPr="00612C5C">
                <w:rPr>
                  <w:rFonts w:ascii="Times New Roman" w:hAnsi="Times New Roman" w:cs="Times New Roman"/>
                  <w:sz w:val="24"/>
                  <w:szCs w:val="24"/>
                  <w:u w:val="single"/>
                </w:rPr>
                <w:t>https://m.edsoo.ru/7f41a302</w:t>
              </w:r>
            </w:hyperlink>
          </w:p>
        </w:tc>
      </w:tr>
      <w:tr w:rsidR="00795ABA" w:rsidRPr="00612C5C" w:rsidTr="00795ABA">
        <w:trPr>
          <w:trHeight w:val="144"/>
          <w:tblCellSpacing w:w="20" w:type="nil"/>
        </w:trPr>
        <w:tc>
          <w:tcPr>
            <w:tcW w:w="48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64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Обобщение, контроль</w:t>
            </w:r>
          </w:p>
        </w:tc>
        <w:tc>
          <w:tcPr>
            <w:tcW w:w="101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68">
              <w:r w:rsidRPr="00612C5C">
                <w:rPr>
                  <w:rFonts w:ascii="Times New Roman" w:hAnsi="Times New Roman" w:cs="Times New Roman"/>
                  <w:sz w:val="24"/>
                  <w:szCs w:val="24"/>
                  <w:u w:val="single"/>
                </w:rPr>
                <w:t>https://m.edsoo.ru/7f41a302</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98"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4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2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757"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66451" w:rsidRPr="00612C5C" w:rsidRDefault="00766451">
      <w:pPr>
        <w:rPr>
          <w:rFonts w:ascii="Times New Roman" w:hAnsi="Times New Roman" w:cs="Times New Roman"/>
          <w:b/>
          <w:sz w:val="24"/>
          <w:szCs w:val="24"/>
        </w:rPr>
        <w:sectPr w:rsidR="00766451" w:rsidRPr="00612C5C" w:rsidSect="00795ABA">
          <w:pgSz w:w="16838" w:h="11906" w:orient="landscape"/>
          <w:pgMar w:top="1701" w:right="1134" w:bottom="851" w:left="1134" w:header="709" w:footer="709" w:gutter="0"/>
          <w:cols w:space="708"/>
          <w:docGrid w:linePitch="360"/>
        </w:sectPr>
      </w:pPr>
    </w:p>
    <w:p w:rsidR="00766451" w:rsidRPr="00612C5C" w:rsidRDefault="00795ABA">
      <w:pPr>
        <w:rPr>
          <w:rFonts w:ascii="Times New Roman" w:hAnsi="Times New Roman" w:cs="Times New Roman"/>
          <w:b/>
          <w:sz w:val="24"/>
          <w:szCs w:val="24"/>
        </w:rPr>
      </w:pPr>
      <w:r w:rsidRPr="00612C5C">
        <w:rPr>
          <w:rFonts w:ascii="Times New Roman" w:hAnsi="Times New Roman" w:cs="Times New Roman"/>
          <w:b/>
          <w:sz w:val="24"/>
          <w:szCs w:val="24"/>
        </w:rPr>
        <w:t>2.1.12. Информатика</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ПОЯСНИТЕЛЬНАЯ ЗАПИСКА</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Информатика в основном общем образовании отражает:</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цифровая грамотность;</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теоретические основы информатики;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алгоритмы и программирование;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информационные технологии.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rsidR="000B5971" w:rsidRPr="00612C5C" w:rsidRDefault="000B5971" w:rsidP="000B5971">
      <w:pPr>
        <w:shd w:val="clear" w:color="auto" w:fill="FFFFFF"/>
        <w:spacing w:after="0" w:line="240" w:lineRule="auto"/>
        <w:ind w:firstLine="11"/>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СОДЕРЖАНИЕ ОБУЧЕНИЯ</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7 КЛАСС</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Цифровая грамотность</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Компьютер – универсальное устройство обработки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Параллельные вычисления.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Техника безопасности и правила работы на компьютере.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Программы и данные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Компьютерные сети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Современные сервисы интернет-коммуникаций.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Теоретические основы информатики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Информация и информационные процессы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Информация – одно из основных понятий современной науки.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Представление информации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Скорость передачи данных. Единицы скорости передачи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Искажение информации при передаче.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Кодирование цвета. Цветовые модели. Модель RGB. Глубина кодирования. Палитра.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Информационные технологии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Текстовые документы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Компьютерная графика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Мультимедийные презентации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Добавление на слайд аудиовизуальных данных. Анимация. Гиперссылки.</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8 КЛАСС</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Теоретические основы информатики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Системы счисления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Римская система счисления.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Арифметические операции в двоичной системе счисления.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Элементы математической логики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Логические элементы. Знакомство с логическими основами компьютера.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Алгоритмы и программирование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Исполнители и алгоритмы. Алгоритмические конструкции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Язык программирования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Язык программирования (Python, C++, Паскаль, Java, C#, Школьный Алгоритмический Язык).</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Анализ алгоритмов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9 КЛАСС</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Цифровая грамотность</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Глобальная сеть Интернет и стратегии безопасного поведения в ней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Работа в информационном пространстве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Теоретические основы информатики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Моделирование как метод познания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Табличные модели. Таблица как представление отношения.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Базы данных. Отбор в таблице строк, удовлетворяющих заданному условию.</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Алгоритмы и программирование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Разработка алгоритмов и программ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Управление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Информационные технологии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Электронные таблицы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Информационные технологии в современном обществе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ПЛАНИРУЕМЫЕ РЕЗУЛЬТАТЫ ОСВОЕНИЯ ПРОГРАММЫ ПО ИНФОРМАТИКЕ НА УРОВНЕ ОСНОВНОГО ОБЩЕГО ОБРАЗОВАНИЯ</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ЛИЧНОСТНЫЕ РЕЗУЛЬТАТЫ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1) патриотического воспитания: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2) духовно-нравственного воспитания: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3) гражданского воспитания: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4) ценностей научного познания: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5) формирования культуры здоровья: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6) трудового воспитания: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7) экологического воспитания: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8) адаптации обучающегося к изменяющимся условиям социальной и природной среды: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МЕТАПРЕДМЕТНЫЕ РЕЗУЛЬТАТЫ</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Познавательные универсальные учебные действия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Базовые логические действия: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Базовые исследовательские действия: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Работа с информацией: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эффективно запоминать и систематизировать информацию.</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Коммуникативные универсальные учебные действия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Общение: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Совместная деятельность (сотрудничество):</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Регулятивные универсальные учебные действия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Самоорганизация: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выявлять в жизненных и учебных ситуациях проблемы, требующие решения;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делать выбор в условиях противоречивой информации и брать ответственность за решение.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Самоконтроль (рефлексия):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владеть способами самоконтроля, самомотивации и рефлексии;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давать оценку ситуации и предлагать план её изменения;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оценивать соответствие результата цели и условиям.</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Эмоциональный интеллект:</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Принятие себя и других: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ПРЕДМЕТНЫЕ РЕЗУЛЬТАТЫ</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 концу обучения </w:t>
      </w:r>
      <w:r w:rsidRPr="00612C5C">
        <w:rPr>
          <w:rFonts w:ascii="Times New Roman" w:eastAsia="Times New Roman" w:hAnsi="Times New Roman" w:cs="Times New Roman"/>
          <w:b/>
          <w:bCs/>
          <w:sz w:val="24"/>
          <w:szCs w:val="24"/>
        </w:rPr>
        <w:t>в 7 классе</w:t>
      </w:r>
      <w:r w:rsidRPr="00612C5C">
        <w:rPr>
          <w:rFonts w:ascii="Times New Roman" w:eastAsia="Times New Roman" w:hAnsi="Times New Roman" w:cs="Times New Roman"/>
          <w:sz w:val="24"/>
          <w:szCs w:val="24"/>
        </w:rPr>
        <w:t> у обучающегося будут сформированы следующие умения: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понимать структуру адресов веб-ресурсов;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современные сервисы интернет-коммуникаций;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 концу обучения </w:t>
      </w:r>
      <w:r w:rsidRPr="00612C5C">
        <w:rPr>
          <w:rFonts w:ascii="Times New Roman" w:eastAsia="Times New Roman" w:hAnsi="Times New Roman" w:cs="Times New Roman"/>
          <w:b/>
          <w:bCs/>
          <w:sz w:val="24"/>
          <w:szCs w:val="24"/>
        </w:rPr>
        <w:t>в 8 классе</w:t>
      </w:r>
      <w:r w:rsidRPr="00612C5C">
        <w:rPr>
          <w:rFonts w:ascii="Times New Roman" w:eastAsia="Times New Roman" w:hAnsi="Times New Roman" w:cs="Times New Roman"/>
          <w:sz w:val="24"/>
          <w:szCs w:val="24"/>
        </w:rPr>
        <w:t> у обучающегося будут сформированы следующие умения: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описывать алгоритм решения задачи различными способами, в том числе в виде блок-схемы;</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при разработке программ логические значения, операции и выражения с ними;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br/>
      </w:r>
    </w:p>
    <w:p w:rsidR="000B5971" w:rsidRPr="00612C5C" w:rsidRDefault="000B5971" w:rsidP="000B5971">
      <w:pPr>
        <w:shd w:val="clear" w:color="auto" w:fill="FFFFFF"/>
        <w:spacing w:after="0" w:line="24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 концу обучения </w:t>
      </w:r>
      <w:r w:rsidRPr="00612C5C">
        <w:rPr>
          <w:rFonts w:ascii="Times New Roman" w:eastAsia="Times New Roman" w:hAnsi="Times New Roman" w:cs="Times New Roman"/>
          <w:b/>
          <w:bCs/>
          <w:sz w:val="24"/>
          <w:szCs w:val="24"/>
        </w:rPr>
        <w:t>в 9 классе</w:t>
      </w:r>
      <w:r w:rsidRPr="00612C5C">
        <w:rPr>
          <w:rFonts w:ascii="Times New Roman" w:eastAsia="Times New Roman" w:hAnsi="Times New Roman" w:cs="Times New Roman"/>
          <w:sz w:val="24"/>
          <w:szCs w:val="24"/>
        </w:rPr>
        <w:t> у обучающегося будут сформированы следующие умения: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B5971" w:rsidRPr="00612C5C" w:rsidRDefault="000B5971" w:rsidP="000B5971">
      <w:pPr>
        <w:shd w:val="clear" w:color="auto" w:fill="FFFFFF"/>
        <w:spacing w:after="0" w:line="240" w:lineRule="auto"/>
        <w:ind w:firstLine="567"/>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sectPr w:rsidR="000B5971" w:rsidRPr="00612C5C">
          <w:pgSz w:w="11906" w:h="16383"/>
          <w:pgMar w:top="1134" w:right="850" w:bottom="1134" w:left="1701" w:header="720" w:footer="720" w:gutter="0"/>
          <w:cols w:space="720"/>
        </w:sectPr>
      </w:pPr>
    </w:p>
    <w:p w:rsidR="000B5971" w:rsidRPr="00612C5C" w:rsidRDefault="000B5971" w:rsidP="000B5971">
      <w:pPr>
        <w:spacing w:after="0" w:line="240" w:lineRule="auto"/>
        <w:rPr>
          <w:rFonts w:ascii="Times New Roman" w:eastAsia="Times New Roman" w:hAnsi="Times New Roman" w:cs="Times New Roman"/>
          <w:b/>
          <w:bCs/>
          <w:caps/>
          <w:sz w:val="24"/>
          <w:szCs w:val="24"/>
        </w:rPr>
      </w:pPr>
      <w:r w:rsidRPr="00612C5C">
        <w:rPr>
          <w:rFonts w:ascii="Times New Roman" w:eastAsia="Times New Roman" w:hAnsi="Times New Roman" w:cs="Times New Roman"/>
          <w:b/>
          <w:bCs/>
          <w:caps/>
          <w:sz w:val="24"/>
          <w:szCs w:val="24"/>
        </w:rPr>
        <w:t>ТЕМАТИЧЕСКОЕ ПЛАНИРОВАНИЕ</w:t>
      </w:r>
    </w:p>
    <w:p w:rsidR="000B5971" w:rsidRPr="00612C5C" w:rsidRDefault="000B5971" w:rsidP="000B5971">
      <w:pPr>
        <w:spacing w:after="0" w:line="240" w:lineRule="auto"/>
        <w:rPr>
          <w:rFonts w:ascii="Times New Roman" w:eastAsia="Times New Roman" w:hAnsi="Times New Roman" w:cs="Times New Roman"/>
          <w:b/>
          <w:bCs/>
          <w:caps/>
          <w:sz w:val="24"/>
          <w:szCs w:val="24"/>
        </w:rPr>
      </w:pPr>
      <w:r w:rsidRPr="00612C5C">
        <w:rPr>
          <w:rFonts w:ascii="Times New Roman" w:eastAsia="Times New Roman" w:hAnsi="Times New Roman" w:cs="Times New Roman"/>
          <w:b/>
          <w:bCs/>
          <w:caps/>
          <w:sz w:val="24"/>
          <w:szCs w:val="24"/>
        </w:rPr>
        <w:t>7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84"/>
        <w:gridCol w:w="4795"/>
        <w:gridCol w:w="672"/>
        <w:gridCol w:w="1912"/>
        <w:gridCol w:w="1968"/>
        <w:gridCol w:w="4294"/>
      </w:tblGrid>
      <w:tr w:rsidR="000B5971" w:rsidRPr="00612C5C" w:rsidTr="000B5971">
        <w:trPr>
          <w:tblHeader/>
          <w:tblCellSpacing w:w="15" w:type="dxa"/>
        </w:trPr>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п/п</w:t>
            </w:r>
          </w:p>
        </w:tc>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Наименование разделов и тем программы</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Количество часов</w:t>
            </w:r>
          </w:p>
        </w:tc>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Электронные (цифровые) образовательные ресурсы</w:t>
            </w:r>
          </w:p>
        </w:tc>
      </w:tr>
      <w:tr w:rsidR="000B5971" w:rsidRPr="00612C5C" w:rsidTr="000B5971">
        <w:trPr>
          <w:tblHeader/>
          <w:tblCellSpacing w:w="15" w:type="dxa"/>
        </w:trPr>
        <w:tc>
          <w:tcPr>
            <w:tcW w:w="0" w:type="auto"/>
            <w:vMerge/>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vMerge/>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Всего</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Контрольные работы</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Практические работы</w:t>
            </w:r>
          </w:p>
        </w:tc>
        <w:tc>
          <w:tcPr>
            <w:tcW w:w="0" w:type="auto"/>
            <w:vMerge/>
            <w:vAlign w:val="center"/>
            <w:hideMark/>
          </w:tcPr>
          <w:p w:rsidR="000B5971" w:rsidRPr="00612C5C" w:rsidRDefault="000B5971" w:rsidP="000B5971">
            <w:pPr>
              <w:spacing w:after="0" w:line="240" w:lineRule="auto"/>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1.</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Цифровая грамотность</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Компьютер – универсальное устройство обработки данных</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69"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Программы и данные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0"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1.3</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Компьютерные сети</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1"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2.</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Теоретические основы информатики</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Информация и информационные процессы</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2"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Представление информации</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9</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3"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3.</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Информационные технологии</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Текстовые документы</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4"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Компьютерная графика</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5"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3.3</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Мультимедийные презентации</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6" w:history="1">
              <w:r w:rsidRPr="00612C5C">
                <w:rPr>
                  <w:rFonts w:ascii="Times New Roman" w:eastAsia="Times New Roman" w:hAnsi="Times New Roman" w:cs="Times New Roman"/>
                  <w:sz w:val="24"/>
                  <w:szCs w:val="24"/>
                </w:rPr>
                <w:t>https://m.edsoo.ru/7f41646e</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13</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Резервное время</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ОБЩЕЕ КОЛИЧЕСТВО ЧАСОВ ПО ПРОГРАММЕ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bl>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r w:rsidRPr="00612C5C">
        <w:rPr>
          <w:rFonts w:ascii="Times New Roman" w:eastAsia="Times New Roman" w:hAnsi="Times New Roman" w:cs="Times New Roman"/>
          <w:b/>
          <w:bCs/>
          <w:caps/>
          <w:sz w:val="24"/>
          <w:szCs w:val="24"/>
        </w:rPr>
        <w:t>8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98"/>
        <w:gridCol w:w="4570"/>
        <w:gridCol w:w="672"/>
        <w:gridCol w:w="1951"/>
        <w:gridCol w:w="2007"/>
        <w:gridCol w:w="4427"/>
      </w:tblGrid>
      <w:tr w:rsidR="000B5971" w:rsidRPr="00612C5C" w:rsidTr="000B5971">
        <w:trPr>
          <w:tblHeader/>
          <w:tblCellSpacing w:w="15" w:type="dxa"/>
        </w:trPr>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п/п</w:t>
            </w:r>
          </w:p>
        </w:tc>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Наименование разделов и тем программы</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Количество часов</w:t>
            </w:r>
          </w:p>
        </w:tc>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Электронные (цифровые) образовательные ресурсы</w:t>
            </w:r>
          </w:p>
        </w:tc>
      </w:tr>
      <w:tr w:rsidR="000B5971" w:rsidRPr="00612C5C" w:rsidTr="000B5971">
        <w:trPr>
          <w:tblHeader/>
          <w:tblCellSpacing w:w="15" w:type="dxa"/>
        </w:trPr>
        <w:tc>
          <w:tcPr>
            <w:tcW w:w="0" w:type="auto"/>
            <w:vMerge/>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vMerge/>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Всего</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Контрольные работы</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Практические работы</w:t>
            </w:r>
          </w:p>
        </w:tc>
        <w:tc>
          <w:tcPr>
            <w:tcW w:w="0" w:type="auto"/>
            <w:vMerge/>
            <w:vAlign w:val="center"/>
            <w:hideMark/>
          </w:tcPr>
          <w:p w:rsidR="000B5971" w:rsidRPr="00612C5C" w:rsidRDefault="000B5971" w:rsidP="000B5971">
            <w:pPr>
              <w:spacing w:after="0" w:line="240" w:lineRule="auto"/>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1.</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Теоретические основы информатики</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Системы счисления</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0.5</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7" w:history="1">
              <w:r w:rsidRPr="00612C5C">
                <w:rPr>
                  <w:rFonts w:ascii="Times New Roman" w:eastAsia="Times New Roman" w:hAnsi="Times New Roman" w:cs="Times New Roman"/>
                  <w:sz w:val="24"/>
                  <w:szCs w:val="24"/>
                </w:rPr>
                <w:t>https://m.edsoo.ru/7f418516</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Элементы математической логики</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0.5</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8" w:history="1">
              <w:r w:rsidRPr="00612C5C">
                <w:rPr>
                  <w:rFonts w:ascii="Times New Roman" w:eastAsia="Times New Roman" w:hAnsi="Times New Roman" w:cs="Times New Roman"/>
                  <w:sz w:val="24"/>
                  <w:szCs w:val="24"/>
                </w:rPr>
                <w:t>https://m.edsoo.ru/7f418516</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12</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2.</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Алгоритмы и программирование</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Исполнители и алгоритмы. Алгоритмические конструкции</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79" w:history="1">
              <w:r w:rsidRPr="00612C5C">
                <w:rPr>
                  <w:rFonts w:ascii="Times New Roman" w:eastAsia="Times New Roman" w:hAnsi="Times New Roman" w:cs="Times New Roman"/>
                  <w:sz w:val="24"/>
                  <w:szCs w:val="24"/>
                </w:rPr>
                <w:t>https://m.edsoo.ru/7f418516</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Язык программирования</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9</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0" w:history="1">
              <w:r w:rsidRPr="00612C5C">
                <w:rPr>
                  <w:rFonts w:ascii="Times New Roman" w:eastAsia="Times New Roman" w:hAnsi="Times New Roman" w:cs="Times New Roman"/>
                  <w:sz w:val="24"/>
                  <w:szCs w:val="24"/>
                </w:rPr>
                <w:t>https://m.edsoo.ru/7f418516</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2.3</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Анализ алгоритмов</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1" w:history="1">
              <w:r w:rsidRPr="00612C5C">
                <w:rPr>
                  <w:rFonts w:ascii="Times New Roman" w:eastAsia="Times New Roman" w:hAnsi="Times New Roman" w:cs="Times New Roman"/>
                  <w:sz w:val="24"/>
                  <w:szCs w:val="24"/>
                </w:rPr>
                <w:t>https://m.edsoo.ru/7f418516</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21</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Резервное время</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ОБЩЕЕ КОЛИЧЕСТВО ЧАСОВ ПО ПРОГРАММЕ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bl>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p>
    <w:p w:rsidR="000B5971" w:rsidRPr="00612C5C" w:rsidRDefault="000B5971" w:rsidP="000B5971">
      <w:pPr>
        <w:spacing w:after="0" w:line="240" w:lineRule="auto"/>
        <w:rPr>
          <w:rFonts w:ascii="Times New Roman" w:eastAsia="Times New Roman" w:hAnsi="Times New Roman" w:cs="Times New Roman"/>
          <w:b/>
          <w:bCs/>
          <w:caps/>
          <w:sz w:val="24"/>
          <w:szCs w:val="24"/>
        </w:rPr>
      </w:pPr>
      <w:r w:rsidRPr="00612C5C">
        <w:rPr>
          <w:rFonts w:ascii="Times New Roman" w:eastAsia="Times New Roman" w:hAnsi="Times New Roman" w:cs="Times New Roman"/>
          <w:b/>
          <w:bCs/>
          <w:caps/>
          <w:sz w:val="24"/>
          <w:szCs w:val="24"/>
        </w:rPr>
        <w:t>9 КЛАСС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82"/>
        <w:gridCol w:w="4823"/>
        <w:gridCol w:w="672"/>
        <w:gridCol w:w="1906"/>
        <w:gridCol w:w="1962"/>
        <w:gridCol w:w="4280"/>
      </w:tblGrid>
      <w:tr w:rsidR="000B5971" w:rsidRPr="00612C5C" w:rsidTr="000B5971">
        <w:trPr>
          <w:tblHeader/>
          <w:tblCellSpacing w:w="15" w:type="dxa"/>
        </w:trPr>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п/п</w:t>
            </w:r>
          </w:p>
        </w:tc>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Наименование разделов и тем программы</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Количество часов</w:t>
            </w:r>
          </w:p>
        </w:tc>
        <w:tc>
          <w:tcPr>
            <w:tcW w:w="0" w:type="auto"/>
            <w:vMerge w:val="restart"/>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Электронные (цифровые) образовательные ресурсы</w:t>
            </w:r>
          </w:p>
        </w:tc>
      </w:tr>
      <w:tr w:rsidR="000B5971" w:rsidRPr="00612C5C" w:rsidTr="000B5971">
        <w:trPr>
          <w:tblHeader/>
          <w:tblCellSpacing w:w="15" w:type="dxa"/>
        </w:trPr>
        <w:tc>
          <w:tcPr>
            <w:tcW w:w="0" w:type="auto"/>
            <w:vMerge/>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vMerge/>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Всего</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Контрольные работы</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Практические работы</w:t>
            </w:r>
          </w:p>
        </w:tc>
        <w:tc>
          <w:tcPr>
            <w:tcW w:w="0" w:type="auto"/>
            <w:vMerge/>
            <w:vAlign w:val="center"/>
            <w:hideMark/>
          </w:tcPr>
          <w:p w:rsidR="000B5971" w:rsidRPr="00612C5C" w:rsidRDefault="000B5971" w:rsidP="000B5971">
            <w:pPr>
              <w:spacing w:after="0" w:line="240" w:lineRule="auto"/>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1.</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Цифровая грамотность</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Глобальная сеть Интернет и стратегии безопасного поведения в ней</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0.5</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2" w:history="1">
              <w:r w:rsidRPr="00612C5C">
                <w:rPr>
                  <w:rFonts w:ascii="Times New Roman" w:eastAsia="Times New Roman" w:hAnsi="Times New Roman" w:cs="Times New Roman"/>
                  <w:sz w:val="24"/>
                  <w:szCs w:val="24"/>
                </w:rPr>
                <w:t>https://m.edsoo.ru/7f418516</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Работа в информационном пространстве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3" w:history="1">
              <w:r w:rsidRPr="00612C5C">
                <w:rPr>
                  <w:rFonts w:ascii="Times New Roman" w:eastAsia="Times New Roman" w:hAnsi="Times New Roman" w:cs="Times New Roman"/>
                  <w:sz w:val="24"/>
                  <w:szCs w:val="24"/>
                </w:rPr>
                <w:t>https://m.edsoo.ru/7f41a7d0</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2.</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Теоретические основы информатики</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Моделирование как метод познания</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0.5</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4" w:history="1">
              <w:r w:rsidRPr="00612C5C">
                <w:rPr>
                  <w:rFonts w:ascii="Times New Roman" w:eastAsia="Times New Roman" w:hAnsi="Times New Roman" w:cs="Times New Roman"/>
                  <w:sz w:val="24"/>
                  <w:szCs w:val="24"/>
                </w:rPr>
                <w:t>https://m.edsoo.ru/7f41a7d0</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3.</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Алгоритмы и программирование</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Разработка алгоритмов и программ</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1.5</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5" w:history="1">
              <w:r w:rsidRPr="00612C5C">
                <w:rPr>
                  <w:rFonts w:ascii="Times New Roman" w:eastAsia="Times New Roman" w:hAnsi="Times New Roman" w:cs="Times New Roman"/>
                  <w:sz w:val="24"/>
                  <w:szCs w:val="24"/>
                </w:rPr>
                <w:t>https://m.edsoo.ru/7f41a7d0</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Управление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6" w:history="1">
              <w:r w:rsidRPr="00612C5C">
                <w:rPr>
                  <w:rFonts w:ascii="Times New Roman" w:eastAsia="Times New Roman" w:hAnsi="Times New Roman" w:cs="Times New Roman"/>
                  <w:sz w:val="24"/>
                  <w:szCs w:val="24"/>
                </w:rPr>
                <w:t>https://m.edsoo.ru/7f41a7d0</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6"/>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Раздел 4.</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b/>
                <w:bCs/>
                <w:sz w:val="24"/>
                <w:szCs w:val="24"/>
              </w:rPr>
              <w:t>Информационные технологии</w:t>
            </w:r>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4.1</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Электронные таблицы</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4.5</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7" w:history="1">
              <w:r w:rsidRPr="00612C5C">
                <w:rPr>
                  <w:rFonts w:ascii="Times New Roman" w:eastAsia="Times New Roman" w:hAnsi="Times New Roman" w:cs="Times New Roman"/>
                  <w:sz w:val="24"/>
                  <w:szCs w:val="24"/>
                </w:rPr>
                <w:t>https://m.edsoo.ru/7f41a7d0</w:t>
              </w:r>
            </w:hyperlink>
          </w:p>
        </w:tc>
      </w:tr>
      <w:tr w:rsidR="000B5971" w:rsidRPr="00612C5C" w:rsidTr="000B5971">
        <w:trPr>
          <w:tblCellSpacing w:w="15" w:type="dxa"/>
        </w:trPr>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4.2</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Информационные технологии в современном обществе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0</w:t>
            </w: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Библиотека ЦОК </w:t>
            </w:r>
            <w:hyperlink r:id="rId588" w:history="1">
              <w:r w:rsidRPr="00612C5C">
                <w:rPr>
                  <w:rFonts w:ascii="Times New Roman" w:eastAsia="Times New Roman" w:hAnsi="Times New Roman" w:cs="Times New Roman"/>
                  <w:sz w:val="24"/>
                  <w:szCs w:val="24"/>
                </w:rPr>
                <w:t>https://m.edsoo.ru/7f41a7d0</w:t>
              </w:r>
            </w:hyperlink>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 по разделу</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0" w:type="auto"/>
            <w:gridSpan w:val="3"/>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Резервное время</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p>
        </w:tc>
        <w:tc>
          <w:tcPr>
            <w:tcW w:w="0" w:type="auto"/>
            <w:hideMark/>
          </w:tcPr>
          <w:p w:rsidR="000B5971" w:rsidRPr="00612C5C" w:rsidRDefault="000B5971" w:rsidP="000B5971">
            <w:pPr>
              <w:spacing w:after="0" w:line="240" w:lineRule="auto"/>
              <w:rPr>
                <w:rFonts w:ascii="Times New Roman" w:eastAsia="Times New Roman" w:hAnsi="Times New Roman" w:cs="Times New Roman"/>
                <w:sz w:val="24"/>
                <w:szCs w:val="24"/>
              </w:rPr>
            </w:pPr>
          </w:p>
        </w:tc>
      </w:tr>
      <w:tr w:rsidR="000B5971" w:rsidRPr="00612C5C" w:rsidTr="000B5971">
        <w:trPr>
          <w:tblCellSpacing w:w="15" w:type="dxa"/>
        </w:trPr>
        <w:tc>
          <w:tcPr>
            <w:tcW w:w="0" w:type="auto"/>
            <w:gridSpan w:val="2"/>
            <w:hideMark/>
          </w:tcPr>
          <w:p w:rsidR="000B5971" w:rsidRPr="00612C5C" w:rsidRDefault="000B5971" w:rsidP="000B5971">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ОБЩЕЕ КОЛИЧЕСТВО ЧАСОВ ПО ПРОГРАММЕ</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34</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0" w:type="auto"/>
            <w:hideMark/>
          </w:tcPr>
          <w:p w:rsidR="000B5971" w:rsidRPr="00612C5C" w:rsidRDefault="000B5971" w:rsidP="000B5971">
            <w:pPr>
              <w:spacing w:after="0" w:line="240" w:lineRule="auto"/>
              <w:jc w:val="center"/>
              <w:rPr>
                <w:rFonts w:ascii="Times New Roman" w:eastAsia="Times New Roman" w:hAnsi="Times New Roman" w:cs="Times New Roman"/>
                <w:sz w:val="24"/>
                <w:szCs w:val="24"/>
              </w:rPr>
            </w:pPr>
          </w:p>
        </w:tc>
      </w:tr>
    </w:tbl>
    <w:p w:rsidR="000B5971" w:rsidRPr="00612C5C" w:rsidRDefault="000B5971" w:rsidP="000B5971">
      <w:pPr>
        <w:rPr>
          <w:rFonts w:ascii="Times New Roman" w:hAnsi="Times New Roman" w:cs="Times New Roman"/>
          <w:b/>
          <w:sz w:val="24"/>
          <w:szCs w:val="24"/>
          <w:lang w:val="en-US"/>
        </w:rPr>
        <w:sectPr w:rsidR="000B5971" w:rsidRPr="00612C5C" w:rsidSect="000B5971">
          <w:pgSz w:w="16383" w:h="11906" w:orient="landscape"/>
          <w:pgMar w:top="1701" w:right="1134" w:bottom="851" w:left="1134" w:header="720" w:footer="720" w:gutter="0"/>
          <w:cols w:space="720"/>
        </w:sectPr>
      </w:pPr>
    </w:p>
    <w:p w:rsidR="00795ABA" w:rsidRPr="00612C5C" w:rsidRDefault="00795ABA">
      <w:pPr>
        <w:rPr>
          <w:rFonts w:ascii="Times New Roman" w:hAnsi="Times New Roman" w:cs="Times New Roman"/>
          <w:b/>
          <w:sz w:val="24"/>
          <w:szCs w:val="24"/>
        </w:rPr>
      </w:pPr>
      <w:r w:rsidRPr="00612C5C">
        <w:rPr>
          <w:rFonts w:ascii="Times New Roman" w:hAnsi="Times New Roman" w:cs="Times New Roman"/>
          <w:b/>
          <w:sz w:val="24"/>
          <w:szCs w:val="24"/>
        </w:rPr>
        <w:t>2.1.13. Физика</w:t>
      </w:r>
    </w:p>
    <w:p w:rsidR="00795ABA" w:rsidRPr="00612C5C" w:rsidRDefault="00795ABA" w:rsidP="00795ABA">
      <w:pPr>
        <w:spacing w:after="0" w:line="264" w:lineRule="auto"/>
        <w:ind w:left="120"/>
        <w:jc w:val="both"/>
        <w:rPr>
          <w:rFonts w:ascii="Times New Roman" w:hAnsi="Times New Roman" w:cs="Times New Roman"/>
          <w:sz w:val="24"/>
          <w:szCs w:val="24"/>
        </w:rPr>
      </w:pPr>
      <w:bookmarkStart w:id="168" w:name="block-6930561"/>
      <w:r w:rsidRPr="00612C5C">
        <w:rPr>
          <w:rFonts w:ascii="Times New Roman" w:hAnsi="Times New Roman" w:cs="Times New Roman"/>
          <w:b/>
          <w:sz w:val="24"/>
          <w:szCs w:val="24"/>
        </w:rPr>
        <w:t>ПОЯСНИТЕЛЬНАЯ ЗАПИСКА</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795ABA" w:rsidRPr="00612C5C" w:rsidRDefault="00795ABA" w:rsidP="00AE1683">
      <w:pPr>
        <w:numPr>
          <w:ilvl w:val="0"/>
          <w:numId w:val="1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научно объяснять явления;</w:t>
      </w:r>
    </w:p>
    <w:p w:rsidR="00795ABA" w:rsidRPr="00612C5C" w:rsidRDefault="00795ABA" w:rsidP="00AE1683">
      <w:pPr>
        <w:numPr>
          <w:ilvl w:val="0"/>
          <w:numId w:val="1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и понимать особенности научного исследования;</w:t>
      </w:r>
    </w:p>
    <w:p w:rsidR="00795ABA" w:rsidRPr="00612C5C" w:rsidRDefault="00795ABA" w:rsidP="00AE1683">
      <w:pPr>
        <w:numPr>
          <w:ilvl w:val="0"/>
          <w:numId w:val="11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Цели изучения физики:</w:t>
      </w:r>
    </w:p>
    <w:p w:rsidR="00795ABA" w:rsidRPr="00612C5C" w:rsidRDefault="00795ABA" w:rsidP="00AE1683">
      <w:pPr>
        <w:numPr>
          <w:ilvl w:val="0"/>
          <w:numId w:val="1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95ABA" w:rsidRPr="00612C5C" w:rsidRDefault="00795ABA" w:rsidP="00AE1683">
      <w:pPr>
        <w:numPr>
          <w:ilvl w:val="0"/>
          <w:numId w:val="1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795ABA" w:rsidRPr="00612C5C" w:rsidRDefault="00795ABA" w:rsidP="00AE1683">
      <w:pPr>
        <w:numPr>
          <w:ilvl w:val="0"/>
          <w:numId w:val="1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795ABA" w:rsidRPr="00612C5C" w:rsidRDefault="00795ABA" w:rsidP="00AE1683">
      <w:pPr>
        <w:numPr>
          <w:ilvl w:val="0"/>
          <w:numId w:val="1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795ABA" w:rsidRPr="00612C5C" w:rsidRDefault="00795ABA" w:rsidP="00AE1683">
      <w:pPr>
        <w:numPr>
          <w:ilvl w:val="0"/>
          <w:numId w:val="12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612C5C">
        <w:rPr>
          <w:rFonts w:ascii="Times New Roman" w:hAnsi="Times New Roman" w:cs="Times New Roman"/>
          <w:b/>
          <w:sz w:val="24"/>
          <w:szCs w:val="24"/>
        </w:rPr>
        <w:t>задач</w:t>
      </w:r>
      <w:r w:rsidRPr="00612C5C">
        <w:rPr>
          <w:rFonts w:ascii="Times New Roman" w:hAnsi="Times New Roman" w:cs="Times New Roman"/>
          <w:sz w:val="24"/>
          <w:szCs w:val="24"/>
        </w:rPr>
        <w:t>:</w:t>
      </w:r>
    </w:p>
    <w:p w:rsidR="00795ABA" w:rsidRPr="00612C5C" w:rsidRDefault="00795ABA" w:rsidP="00AE1683">
      <w:pPr>
        <w:numPr>
          <w:ilvl w:val="0"/>
          <w:numId w:val="1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795ABA" w:rsidRPr="00612C5C" w:rsidRDefault="00795ABA" w:rsidP="00AE1683">
      <w:pPr>
        <w:numPr>
          <w:ilvl w:val="0"/>
          <w:numId w:val="1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795ABA" w:rsidRPr="00612C5C" w:rsidRDefault="00795ABA" w:rsidP="00AE1683">
      <w:pPr>
        <w:numPr>
          <w:ilvl w:val="0"/>
          <w:numId w:val="1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95ABA" w:rsidRPr="00612C5C" w:rsidRDefault="00795ABA" w:rsidP="00AE1683">
      <w:pPr>
        <w:numPr>
          <w:ilvl w:val="0"/>
          <w:numId w:val="1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95ABA" w:rsidRPr="00612C5C" w:rsidRDefault="00795ABA" w:rsidP="00AE1683">
      <w:pPr>
        <w:numPr>
          <w:ilvl w:val="0"/>
          <w:numId w:val="1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95ABA" w:rsidRPr="00612C5C" w:rsidRDefault="00795ABA" w:rsidP="00AE1683">
      <w:pPr>
        <w:numPr>
          <w:ilvl w:val="0"/>
          <w:numId w:val="12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612C5C">
        <w:rPr>
          <w:rFonts w:ascii="Times New Roman" w:hAnsi="Times New Roman" w:cs="Times New Roman"/>
          <w:sz w:val="24"/>
          <w:szCs w:val="24"/>
        </w:rPr>
        <w:br/>
      </w:r>
      <w:bookmarkStart w:id="169" w:name="8ddfe65f-f659-49ad-9159-952bb7a2712d"/>
      <w:bookmarkEnd w:id="169"/>
      <w:r w:rsidRPr="00612C5C">
        <w:rPr>
          <w:rFonts w:ascii="Times New Roman" w:hAnsi="Times New Roman" w:cs="Times New Roman"/>
          <w:sz w:val="24"/>
          <w:szCs w:val="24"/>
        </w:rPr>
        <w:t>‌‌‌</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p w:rsidR="00795ABA" w:rsidRPr="00612C5C" w:rsidRDefault="00795ABA" w:rsidP="00795ABA">
      <w:pPr>
        <w:spacing w:after="0" w:line="264" w:lineRule="auto"/>
        <w:ind w:left="120"/>
        <w:jc w:val="both"/>
        <w:rPr>
          <w:rFonts w:ascii="Times New Roman" w:hAnsi="Times New Roman" w:cs="Times New Roman"/>
          <w:sz w:val="24"/>
          <w:szCs w:val="24"/>
        </w:rPr>
      </w:pPr>
      <w:bookmarkStart w:id="170" w:name="_Toc124426195"/>
      <w:bookmarkStart w:id="171" w:name="block-6930562"/>
      <w:bookmarkEnd w:id="168"/>
      <w:bookmarkEnd w:id="170"/>
      <w:r w:rsidRPr="00612C5C">
        <w:rPr>
          <w:rFonts w:ascii="Times New Roman" w:hAnsi="Times New Roman" w:cs="Times New Roman"/>
          <w:b/>
          <w:sz w:val="24"/>
          <w:szCs w:val="24"/>
        </w:rPr>
        <w:t xml:space="preserve">СОДЕРЖАНИЕ ОБУЧЕНИЯ </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1. Физика и её роль в познании окружающего мира.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Механические, тепловые, электрические, магнитные, световые явления. </w:t>
      </w:r>
    </w:p>
    <w:p w:rsidR="00795ABA" w:rsidRPr="00612C5C" w:rsidRDefault="00795ABA" w:rsidP="00AE1683">
      <w:pPr>
        <w:numPr>
          <w:ilvl w:val="0"/>
          <w:numId w:val="12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цены деления шкалы измерительного прибора. </w:t>
      </w:r>
    </w:p>
    <w:p w:rsidR="00795ABA" w:rsidRPr="00612C5C" w:rsidRDefault="00795ABA" w:rsidP="00AE1683">
      <w:pPr>
        <w:numPr>
          <w:ilvl w:val="0"/>
          <w:numId w:val="1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расстояний. </w:t>
      </w:r>
    </w:p>
    <w:p w:rsidR="00795ABA" w:rsidRPr="00612C5C" w:rsidRDefault="00795ABA" w:rsidP="00AE1683">
      <w:pPr>
        <w:numPr>
          <w:ilvl w:val="0"/>
          <w:numId w:val="1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объёма жидкости и твёрдого тела. </w:t>
      </w:r>
    </w:p>
    <w:p w:rsidR="00795ABA" w:rsidRPr="00612C5C" w:rsidRDefault="00795ABA" w:rsidP="00AE1683">
      <w:pPr>
        <w:numPr>
          <w:ilvl w:val="0"/>
          <w:numId w:val="1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размеров малых тел. </w:t>
      </w:r>
    </w:p>
    <w:p w:rsidR="00795ABA" w:rsidRPr="00612C5C" w:rsidRDefault="00795ABA" w:rsidP="00AE1683">
      <w:pPr>
        <w:numPr>
          <w:ilvl w:val="0"/>
          <w:numId w:val="1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795ABA" w:rsidRPr="00612C5C" w:rsidRDefault="00795ABA" w:rsidP="00AE1683">
      <w:pPr>
        <w:numPr>
          <w:ilvl w:val="0"/>
          <w:numId w:val="12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2. Первоначальные сведения о строении вещества.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r w:rsidRPr="00612C5C">
        <w:rPr>
          <w:rFonts w:ascii="Times New Roman" w:hAnsi="Times New Roman" w:cs="Times New Roman"/>
          <w:b/>
          <w:sz w:val="24"/>
          <w:szCs w:val="24"/>
        </w:rPr>
        <w:t>.</w:t>
      </w:r>
    </w:p>
    <w:p w:rsidR="00795ABA" w:rsidRPr="00612C5C" w:rsidRDefault="00795ABA" w:rsidP="00AE1683">
      <w:pPr>
        <w:numPr>
          <w:ilvl w:val="0"/>
          <w:numId w:val="1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броуновского движения.</w:t>
      </w:r>
    </w:p>
    <w:p w:rsidR="00795ABA" w:rsidRPr="00612C5C" w:rsidRDefault="00795ABA" w:rsidP="00AE1683">
      <w:pPr>
        <w:numPr>
          <w:ilvl w:val="0"/>
          <w:numId w:val="1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диффузии. </w:t>
      </w:r>
    </w:p>
    <w:p w:rsidR="00795ABA" w:rsidRPr="00612C5C" w:rsidRDefault="00795ABA" w:rsidP="00AE1683">
      <w:pPr>
        <w:numPr>
          <w:ilvl w:val="0"/>
          <w:numId w:val="12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2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Оценка диаметра атома методом рядов (с использованием фотографий). </w:t>
      </w:r>
    </w:p>
    <w:p w:rsidR="00795ABA" w:rsidRPr="00612C5C" w:rsidRDefault="00795ABA" w:rsidP="00AE1683">
      <w:pPr>
        <w:numPr>
          <w:ilvl w:val="0"/>
          <w:numId w:val="12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по наблюдению теплового расширения газов. </w:t>
      </w:r>
    </w:p>
    <w:p w:rsidR="00795ABA" w:rsidRPr="00612C5C" w:rsidRDefault="00795ABA" w:rsidP="00AE1683">
      <w:pPr>
        <w:numPr>
          <w:ilvl w:val="0"/>
          <w:numId w:val="12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по обнаружению действия сил молекулярного притяжения.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3. Движение и взаимодействие тел.</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механического движения тела. </w:t>
      </w:r>
    </w:p>
    <w:p w:rsidR="00795ABA" w:rsidRPr="00612C5C" w:rsidRDefault="00795ABA" w:rsidP="00AE1683">
      <w:pPr>
        <w:numPr>
          <w:ilvl w:val="0"/>
          <w:numId w:val="1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Измерение скорости прямолинейного движения.</w:t>
      </w:r>
    </w:p>
    <w:p w:rsidR="00795ABA" w:rsidRPr="00612C5C" w:rsidRDefault="00795ABA" w:rsidP="00AE1683">
      <w:pPr>
        <w:numPr>
          <w:ilvl w:val="0"/>
          <w:numId w:val="1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явления инерции. </w:t>
      </w:r>
    </w:p>
    <w:p w:rsidR="00795ABA" w:rsidRPr="00612C5C" w:rsidRDefault="00795ABA" w:rsidP="00AE1683">
      <w:pPr>
        <w:numPr>
          <w:ilvl w:val="0"/>
          <w:numId w:val="1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изменения скорости при взаимодействии тел. </w:t>
      </w:r>
    </w:p>
    <w:p w:rsidR="00795ABA" w:rsidRPr="00612C5C" w:rsidRDefault="00795ABA" w:rsidP="00AE1683">
      <w:pPr>
        <w:numPr>
          <w:ilvl w:val="0"/>
          <w:numId w:val="1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Сравнение масс по взаимодействию тел. </w:t>
      </w:r>
    </w:p>
    <w:p w:rsidR="00795ABA" w:rsidRPr="00612C5C" w:rsidRDefault="00795ABA" w:rsidP="00AE1683">
      <w:pPr>
        <w:numPr>
          <w:ilvl w:val="0"/>
          <w:numId w:val="12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Сложение сил, направленных по одной прямой.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795ABA" w:rsidRPr="00612C5C" w:rsidRDefault="00795ABA" w:rsidP="00AE1683">
      <w:pPr>
        <w:numPr>
          <w:ilvl w:val="0"/>
          <w:numId w:val="1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795ABA" w:rsidRPr="00612C5C" w:rsidRDefault="00795ABA" w:rsidP="00AE1683">
      <w:pPr>
        <w:numPr>
          <w:ilvl w:val="0"/>
          <w:numId w:val="1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плотности твёрдого тела. </w:t>
      </w:r>
    </w:p>
    <w:p w:rsidR="00795ABA" w:rsidRPr="00612C5C" w:rsidRDefault="00795ABA" w:rsidP="00AE1683">
      <w:pPr>
        <w:numPr>
          <w:ilvl w:val="0"/>
          <w:numId w:val="1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795ABA" w:rsidRPr="00612C5C" w:rsidRDefault="00795ABA" w:rsidP="00AE1683">
      <w:pPr>
        <w:numPr>
          <w:ilvl w:val="0"/>
          <w:numId w:val="12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4. Давление твёрдых тел, жидкостей и газов.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Зависимость давления газа от температуры.</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Передача давления жидкостью и газом. </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Сообщающиеся сосуды. </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Гидравлический пресс. </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Проявление действия атмосферного давления. </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Равенство выталкивающей силы весу вытесненной жидкости. </w:t>
      </w:r>
    </w:p>
    <w:p w:rsidR="00795ABA" w:rsidRPr="00612C5C" w:rsidRDefault="00795ABA" w:rsidP="00AE1683">
      <w:pPr>
        <w:numPr>
          <w:ilvl w:val="0"/>
          <w:numId w:val="12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795ABA" w:rsidRPr="00612C5C" w:rsidRDefault="00795ABA" w:rsidP="00AE1683">
      <w:pPr>
        <w:numPr>
          <w:ilvl w:val="0"/>
          <w:numId w:val="1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795ABA" w:rsidRPr="00612C5C" w:rsidRDefault="00795ABA" w:rsidP="00AE1683">
      <w:pPr>
        <w:numPr>
          <w:ilvl w:val="0"/>
          <w:numId w:val="1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795ABA" w:rsidRPr="00612C5C" w:rsidRDefault="00795ABA" w:rsidP="00AE1683">
      <w:pPr>
        <w:numPr>
          <w:ilvl w:val="0"/>
          <w:numId w:val="1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95ABA" w:rsidRPr="00612C5C" w:rsidRDefault="00795ABA" w:rsidP="00AE1683">
      <w:pPr>
        <w:numPr>
          <w:ilvl w:val="0"/>
          <w:numId w:val="12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5. Работа и мощность. Энергия.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Механическая работа. Мощность.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3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Примеры простых механизмов.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795ABA" w:rsidRPr="00612C5C" w:rsidRDefault="00795ABA" w:rsidP="00AE1683">
      <w:pPr>
        <w:numPr>
          <w:ilvl w:val="0"/>
          <w:numId w:val="1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условий равновесия рычага.</w:t>
      </w:r>
    </w:p>
    <w:p w:rsidR="00795ABA" w:rsidRPr="00612C5C" w:rsidRDefault="00795ABA" w:rsidP="00AE1683">
      <w:pPr>
        <w:numPr>
          <w:ilvl w:val="0"/>
          <w:numId w:val="1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КПД наклонной плоскости. </w:t>
      </w:r>
    </w:p>
    <w:p w:rsidR="00795ABA" w:rsidRPr="00612C5C" w:rsidRDefault="00795ABA" w:rsidP="00AE1683">
      <w:pPr>
        <w:numPr>
          <w:ilvl w:val="0"/>
          <w:numId w:val="13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Изучение закона сохранения механической энергии.</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6. Тепловые явления</w:t>
      </w:r>
      <w:r w:rsidRPr="00612C5C">
        <w:rPr>
          <w:rFonts w:ascii="Times New Roman" w:hAnsi="Times New Roman" w:cs="Times New Roman"/>
          <w:sz w:val="24"/>
          <w:szCs w:val="24"/>
        </w:rPr>
        <w:t>.</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Влажность воздуха.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Энергия топлива. Удельная теплота сгорания.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Закон сохранения и превращения энергии в тепловых процессах.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r w:rsidRPr="00612C5C">
        <w:rPr>
          <w:rFonts w:ascii="Times New Roman" w:hAnsi="Times New Roman" w:cs="Times New Roman"/>
          <w:b/>
          <w:sz w:val="24"/>
          <w:szCs w:val="24"/>
        </w:rPr>
        <w:t>.</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броуновского движения.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диффузии.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явлений смачивания и капиллярных явлений.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теплового расширения тел.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измерения температуры.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Виды теплопередачи.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Охлаждение при совершении работы.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Нагревание при совершении работы внешними силами.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Сравнение теплоёмкостей различных веществ.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кипения. </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постоянства температуры при плавлении.</w:t>
      </w:r>
    </w:p>
    <w:p w:rsidR="00795ABA" w:rsidRPr="00612C5C" w:rsidRDefault="00795ABA" w:rsidP="00AE1683">
      <w:pPr>
        <w:numPr>
          <w:ilvl w:val="0"/>
          <w:numId w:val="13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Модели тепловых двигателей.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по обнаружению действия сил молекулярного притяжения.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по выращиванию кристаллов поваренной соли или сахара.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по наблюдению теплового расширения газов, жидкостей и твёрдых тел.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давления воздуха в баллоне шприца.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удельной теплоёмкости вещества.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процесса испарения.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относительной влажности воздуха. </w:t>
      </w:r>
    </w:p>
    <w:p w:rsidR="00795ABA" w:rsidRPr="00612C5C" w:rsidRDefault="00795ABA" w:rsidP="00AE1683">
      <w:pPr>
        <w:numPr>
          <w:ilvl w:val="0"/>
          <w:numId w:val="13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удельной теплоты плавления льда.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7. Электрические и магнитные явления.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Электризация тел.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Два рода электрических зарядов и взаимодействие заряженных тел.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Устройство и действие электроскопа.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Электростатическая индукция.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Закон сохранения электрических зарядов.</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Проводники и диэлектрики.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Моделирование силовых линий электрического поля.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Источники постоянного тока.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Действия электрического тока.</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Электрический ток в жидкости.</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Газовый разряд.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силы тока амперметром.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электрического напряжения вольтметром.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Реостат и магазин сопротивлений.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Взаимодействие постоянных магнитов.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Моделирование невозможности разделения полюсов магнита.</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Моделирование магнитных полей постоянных магнитов.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 Эрстеда.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Магнитное поле тока. Электромагнит.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Действие магнитного поля на проводник с током.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Электродвигатель постоянного тока.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явления электромагнитной индукции.</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Фарадея.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795ABA" w:rsidRPr="00612C5C" w:rsidRDefault="00795ABA" w:rsidP="00AE1683">
      <w:pPr>
        <w:numPr>
          <w:ilvl w:val="0"/>
          <w:numId w:val="13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Электрогенератор постоянного тока.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по наблюдению электризации тел индукцией и при соприкосновении.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действия электрического поля на проводники и диэлектрики.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Сборка и проверка работы электрической цепи постоянного тока.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и регулирование силы тока.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и регулирование напряжения.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Проверка правила для силы тока при параллельном соединении резисторов.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работы электрического тока, идущего через резистор.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мощности электрического тока, выделяемой на резисторе.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КПД нагревателя.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магнитного взаимодействия постоянных магнитов.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действия электрического тока на магнитную стрелку.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действия магнитного поля на проводник с током.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Конструирование и изучение работы электродвигателя.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КПД электродвигательной установки. </w:t>
      </w:r>
    </w:p>
    <w:p w:rsidR="00795ABA" w:rsidRPr="00612C5C" w:rsidRDefault="00795ABA" w:rsidP="00AE1683">
      <w:pPr>
        <w:numPr>
          <w:ilvl w:val="0"/>
          <w:numId w:val="13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8. Механические явления.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механического движения тела относительно разных тел отсчёта.</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скорости и ускорения прямолинейного движения.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признаков равноускоренного движения.</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движения тела по окружности.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Зависимость ускорения тела от массы тела и действующей на него силы.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равенства сил при взаимодействии тел.</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Изменение веса тела при ускоренном движении.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Передача импульса при взаимодействии тел.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Преобразования энергии при взаимодействии тел.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Сохранение импульса при неупругом взаимодействии.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Сохранение импульса при абсолютно упругом взаимодействии.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реактивного движения.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Сохранение механической энергии при свободном падении. </w:t>
      </w:r>
    </w:p>
    <w:p w:rsidR="00795ABA" w:rsidRPr="00612C5C" w:rsidRDefault="00795ABA" w:rsidP="00AE1683">
      <w:pPr>
        <w:numPr>
          <w:ilvl w:val="0"/>
          <w:numId w:val="13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коэффициента трения скольжения.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жёсткости пружины.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795ABA" w:rsidRPr="00612C5C" w:rsidRDefault="00795ABA" w:rsidP="00AE1683">
      <w:pPr>
        <w:numPr>
          <w:ilvl w:val="0"/>
          <w:numId w:val="13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Изучение закона сохранения энергии.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9. Механические колебания и волны.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колебаний тел под действием силы тяжести и силы упругости. </w:t>
      </w:r>
    </w:p>
    <w:p w:rsidR="00795ABA" w:rsidRPr="00612C5C" w:rsidRDefault="00795ABA" w:rsidP="00AE1683">
      <w:pPr>
        <w:numPr>
          <w:ilvl w:val="0"/>
          <w:numId w:val="1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колебаний груза на нити и на пружине.</w:t>
      </w:r>
    </w:p>
    <w:p w:rsidR="00795ABA" w:rsidRPr="00612C5C" w:rsidRDefault="00795ABA" w:rsidP="00AE1683">
      <w:pPr>
        <w:numPr>
          <w:ilvl w:val="0"/>
          <w:numId w:val="1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вынужденных колебаний и резонанса. </w:t>
      </w:r>
    </w:p>
    <w:p w:rsidR="00795ABA" w:rsidRPr="00612C5C" w:rsidRDefault="00795ABA" w:rsidP="00AE1683">
      <w:pPr>
        <w:numPr>
          <w:ilvl w:val="0"/>
          <w:numId w:val="1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Распространение продольных и поперечных волн (на модели). </w:t>
      </w:r>
    </w:p>
    <w:p w:rsidR="00795ABA" w:rsidRPr="00612C5C" w:rsidRDefault="00795ABA" w:rsidP="00AE1683">
      <w:pPr>
        <w:numPr>
          <w:ilvl w:val="0"/>
          <w:numId w:val="1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зависимости высоты звука от частоты. </w:t>
      </w:r>
    </w:p>
    <w:p w:rsidR="00795ABA" w:rsidRPr="00612C5C" w:rsidRDefault="00795ABA" w:rsidP="00AE1683">
      <w:pPr>
        <w:numPr>
          <w:ilvl w:val="0"/>
          <w:numId w:val="13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Акустический резонанс.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частоты и периода колебаний математического маятника. </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частоты и периода колебаний пружинного маятника. </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795ABA" w:rsidRPr="00612C5C" w:rsidRDefault="00795ABA" w:rsidP="00AE1683">
      <w:pPr>
        <w:numPr>
          <w:ilvl w:val="0"/>
          <w:numId w:val="13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ускорения свободного падения.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10. Электромагнитное поле и электромагнитные волны.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Электромагнитная природа света. Скорость света. Волновые свойства света.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4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Свойства электромагнитных волн. </w:t>
      </w:r>
    </w:p>
    <w:p w:rsidR="00795ABA" w:rsidRPr="00612C5C" w:rsidRDefault="00795ABA" w:rsidP="00AE1683">
      <w:pPr>
        <w:numPr>
          <w:ilvl w:val="0"/>
          <w:numId w:val="14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Волновые свойства света.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4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свойств электромагнитных волн с помощью мобильного телефона.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11. Световые явления.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Прямолинейное распространение света.</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Отражение света.</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Получение изображений в плоском, вогнутом и выпуклом зеркалах.</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Преломление света.</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Оптический световод.</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Ход лучей в собирающей линзе.</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Ход лучей в рассеивающей линзе.</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Получение изображений с помощью линз.</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Принцип действия фотоаппарата, микроскопа и телескопа.</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Модель глаза.</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Разложение белого света в спектр.</w:t>
      </w:r>
    </w:p>
    <w:p w:rsidR="00795ABA" w:rsidRPr="00612C5C" w:rsidRDefault="00795ABA" w:rsidP="00AE1683">
      <w:pPr>
        <w:numPr>
          <w:ilvl w:val="0"/>
          <w:numId w:val="14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Получение белого света при сложении света разных цветов.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зависимости угла отражения светового луча от угла падения.</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Изучение характеристик изображения предмета в плоском зеркале.</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Получение изображений с помощью собирающей линзы.</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Определение фокусного расстояния и оптической силы собирающей линзы.</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Опыты по разложению белого света в спектр.</w:t>
      </w:r>
    </w:p>
    <w:p w:rsidR="00795ABA" w:rsidRPr="00612C5C" w:rsidRDefault="00795ABA" w:rsidP="00AE1683">
      <w:pPr>
        <w:numPr>
          <w:ilvl w:val="0"/>
          <w:numId w:val="14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Опыты по восприятию цвета предметов при их наблюдении через цветовые фильтры.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Раздел 12. Квантовые явления.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Ядерная энергетика. Действия радиоактивных излучений на живые организмы.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Демонстрации.</w:t>
      </w:r>
    </w:p>
    <w:p w:rsidR="00795ABA" w:rsidRPr="00612C5C" w:rsidRDefault="00795ABA" w:rsidP="00AE1683">
      <w:pPr>
        <w:numPr>
          <w:ilvl w:val="0"/>
          <w:numId w:val="1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Спектры излучения и поглощения.</w:t>
      </w:r>
    </w:p>
    <w:p w:rsidR="00795ABA" w:rsidRPr="00612C5C" w:rsidRDefault="00795ABA" w:rsidP="00AE1683">
      <w:pPr>
        <w:numPr>
          <w:ilvl w:val="0"/>
          <w:numId w:val="1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Спектры различных газов.</w:t>
      </w:r>
    </w:p>
    <w:p w:rsidR="00795ABA" w:rsidRPr="00612C5C" w:rsidRDefault="00795ABA" w:rsidP="00AE1683">
      <w:pPr>
        <w:numPr>
          <w:ilvl w:val="0"/>
          <w:numId w:val="1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Спектр водорода.</w:t>
      </w:r>
    </w:p>
    <w:p w:rsidR="00795ABA" w:rsidRPr="00612C5C" w:rsidRDefault="00795ABA" w:rsidP="00AE1683">
      <w:pPr>
        <w:numPr>
          <w:ilvl w:val="0"/>
          <w:numId w:val="1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треков в камере Вильсона.</w:t>
      </w:r>
    </w:p>
    <w:p w:rsidR="00795ABA" w:rsidRPr="00612C5C" w:rsidRDefault="00795ABA" w:rsidP="00AE1683">
      <w:pPr>
        <w:numPr>
          <w:ilvl w:val="0"/>
          <w:numId w:val="1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Работа счётчика ионизирующих излучений.</w:t>
      </w:r>
    </w:p>
    <w:p w:rsidR="00795ABA" w:rsidRPr="00612C5C" w:rsidRDefault="00795ABA" w:rsidP="00AE1683">
      <w:pPr>
        <w:numPr>
          <w:ilvl w:val="0"/>
          <w:numId w:val="14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Регистрация излучения природных минералов и продуктов.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работы и опыты.</w:t>
      </w:r>
    </w:p>
    <w:p w:rsidR="00795ABA" w:rsidRPr="00612C5C" w:rsidRDefault="00795ABA" w:rsidP="00AE1683">
      <w:pPr>
        <w:numPr>
          <w:ilvl w:val="0"/>
          <w:numId w:val="14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Наблюдение сплошных и линейчатых спектров излучения.</w:t>
      </w:r>
    </w:p>
    <w:p w:rsidR="00795ABA" w:rsidRPr="00612C5C" w:rsidRDefault="00795ABA" w:rsidP="00AE1683">
      <w:pPr>
        <w:numPr>
          <w:ilvl w:val="0"/>
          <w:numId w:val="14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Исследование треков: измерение энергии частицы по тормозному пути (по фотографиям).</w:t>
      </w:r>
    </w:p>
    <w:p w:rsidR="00795ABA" w:rsidRPr="00612C5C" w:rsidRDefault="00795ABA" w:rsidP="00AE1683">
      <w:pPr>
        <w:numPr>
          <w:ilvl w:val="0"/>
          <w:numId w:val="14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Измерение радиоактивного фона.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Повторительно-обобщающий модуль.</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p w:rsidR="00795ABA" w:rsidRPr="00612C5C" w:rsidRDefault="00795ABA" w:rsidP="00795ABA">
      <w:pPr>
        <w:spacing w:after="0" w:line="264" w:lineRule="auto"/>
        <w:ind w:left="120"/>
        <w:jc w:val="both"/>
        <w:rPr>
          <w:rFonts w:ascii="Times New Roman" w:hAnsi="Times New Roman" w:cs="Times New Roman"/>
          <w:sz w:val="24"/>
          <w:szCs w:val="24"/>
        </w:rPr>
      </w:pPr>
      <w:bookmarkStart w:id="172" w:name="_Toc124426206"/>
      <w:bookmarkStart w:id="173" w:name="block-6930559"/>
      <w:bookmarkEnd w:id="171"/>
      <w:bookmarkEnd w:id="172"/>
      <w:r w:rsidRPr="00612C5C">
        <w:rPr>
          <w:rFonts w:ascii="Times New Roman" w:hAnsi="Times New Roman" w:cs="Times New Roman"/>
          <w:b/>
          <w:sz w:val="24"/>
          <w:szCs w:val="24"/>
        </w:rPr>
        <w:t>ПЛАНИРУЕМЫЕ РЕЗУЛЬТАТЫ ОСВОЕНИЯ ПРОГРАММЫ ПО ФИЗИКЕ НА УРОВНЕ ОСНОВНОГО ОБЩЕГО ОБРАЗОВАНИЯ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95ABA" w:rsidRPr="00612C5C" w:rsidRDefault="00795ABA" w:rsidP="00795ABA">
      <w:pPr>
        <w:spacing w:after="0" w:line="264" w:lineRule="auto"/>
        <w:ind w:firstLine="600"/>
        <w:jc w:val="both"/>
        <w:rPr>
          <w:rFonts w:ascii="Times New Roman" w:hAnsi="Times New Roman" w:cs="Times New Roman"/>
          <w:sz w:val="24"/>
          <w:szCs w:val="24"/>
        </w:rPr>
      </w:pPr>
      <w:bookmarkStart w:id="174" w:name="_Toc124412006"/>
      <w:bookmarkEnd w:id="174"/>
      <w:r w:rsidRPr="00612C5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патриотического воспитания: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проявление интереса к истории и современному состоянию российской физической науки;</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ценностное отношение к достижениям российских учёных-­физиков;</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2) гражданского и духовно-нравственного воспитания: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осознание важности морально-­этических принципов в деятельности учёного;</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3) эстетического воспитания: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восприятие эстетических качеств физической науки: её гармоничного построения, строгости, точности, лаконичности;</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4) ценности научного познания: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развитие научной любознательности, интереса к исследовательской деятельности;</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5) формирования культуры здоровья и эмоционального благополучия: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сформированность навыка рефлексии, признание своего права на ошибку и такого же права у другого человека;</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6) трудового воспитания: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интерес к практическому изучению профессий, связанных с физикой;</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7) экологического воспитания: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осознание глобального характера экологических проблем и путей их решения;</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8) адаптации к изменяющимся условиям социальной и природной среды:</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потребность во взаимодействии при выполнении исследований и проектов физической направленности, открытость опыту и знаниям других;</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повышение уровня своей компетентности через практическую деятельность;</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потребность в формировании новых знаний, в том числе формулировать идеи, понятия, гипотезы о физических объектах и явлениях;</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осознание дефицитов собственных знаний и компетентностей в области физики;</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планирование своего развития в приобретении новых физических знаний;</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стремление анализировать и выявлять взаимосвязи природы, общества и экономики, в том числе с использованием физических знаний;</w:t>
      </w:r>
    </w:p>
    <w:p w:rsidR="00795ABA" w:rsidRPr="00612C5C" w:rsidRDefault="00795ABA" w:rsidP="00AE1683">
      <w:pPr>
        <w:numPr>
          <w:ilvl w:val="0"/>
          <w:numId w:val="14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 оценка своих действий с учётом влияния на окружающую среду, возможных глобальных последствий.</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612C5C">
        <w:rPr>
          <w:rFonts w:ascii="Times New Roman" w:hAnsi="Times New Roman" w:cs="Times New Roman"/>
          <w:b/>
          <w:sz w:val="24"/>
          <w:szCs w:val="24"/>
        </w:rPr>
        <w:t>метапредметные результаты</w:t>
      </w:r>
      <w:r w:rsidRPr="00612C5C">
        <w:rPr>
          <w:rFonts w:ascii="Times New Roman" w:hAnsi="Times New Roman" w:cs="Times New Roman"/>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795ABA" w:rsidRPr="00612C5C" w:rsidRDefault="00795ABA" w:rsidP="00AE1683">
      <w:pPr>
        <w:numPr>
          <w:ilvl w:val="0"/>
          <w:numId w:val="1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объектов (явлений);</w:t>
      </w:r>
    </w:p>
    <w:p w:rsidR="00795ABA" w:rsidRPr="00612C5C" w:rsidRDefault="00795ABA" w:rsidP="00AE1683">
      <w:pPr>
        <w:numPr>
          <w:ilvl w:val="0"/>
          <w:numId w:val="1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795ABA" w:rsidRPr="00612C5C" w:rsidRDefault="00795ABA" w:rsidP="00AE1683">
      <w:pPr>
        <w:numPr>
          <w:ilvl w:val="0"/>
          <w:numId w:val="1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795ABA" w:rsidRPr="00612C5C" w:rsidRDefault="00795ABA" w:rsidP="00AE1683">
      <w:pPr>
        <w:numPr>
          <w:ilvl w:val="0"/>
          <w:numId w:val="1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95ABA" w:rsidRPr="00612C5C" w:rsidRDefault="00795ABA" w:rsidP="00AE1683">
      <w:pPr>
        <w:numPr>
          <w:ilvl w:val="0"/>
          <w:numId w:val="14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795ABA" w:rsidRPr="00612C5C" w:rsidRDefault="00795ABA" w:rsidP="00AE1683">
      <w:pPr>
        <w:numPr>
          <w:ilvl w:val="0"/>
          <w:numId w:val="1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w:t>
      </w:r>
    </w:p>
    <w:p w:rsidR="00795ABA" w:rsidRPr="00612C5C" w:rsidRDefault="00795ABA" w:rsidP="00AE1683">
      <w:pPr>
        <w:numPr>
          <w:ilvl w:val="0"/>
          <w:numId w:val="1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95ABA" w:rsidRPr="00612C5C" w:rsidRDefault="00795ABA" w:rsidP="00AE1683">
      <w:pPr>
        <w:numPr>
          <w:ilvl w:val="0"/>
          <w:numId w:val="1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795ABA" w:rsidRPr="00612C5C" w:rsidRDefault="00795ABA" w:rsidP="00AE1683">
      <w:pPr>
        <w:numPr>
          <w:ilvl w:val="0"/>
          <w:numId w:val="1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795ABA" w:rsidRPr="00612C5C" w:rsidRDefault="00795ABA" w:rsidP="00AE1683">
      <w:pPr>
        <w:numPr>
          <w:ilvl w:val="0"/>
          <w:numId w:val="14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795ABA" w:rsidRPr="00612C5C" w:rsidRDefault="00795ABA" w:rsidP="00AE1683">
      <w:pPr>
        <w:numPr>
          <w:ilvl w:val="0"/>
          <w:numId w:val="14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95ABA" w:rsidRPr="00612C5C" w:rsidRDefault="00795ABA" w:rsidP="00AE1683">
      <w:pPr>
        <w:numPr>
          <w:ilvl w:val="0"/>
          <w:numId w:val="14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795ABA" w:rsidRPr="00612C5C" w:rsidRDefault="00795ABA" w:rsidP="00AE1683">
      <w:pPr>
        <w:numPr>
          <w:ilvl w:val="0"/>
          <w:numId w:val="14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выражать свою точку зрения в устных и письменных текстах;</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95ABA" w:rsidRPr="00612C5C" w:rsidRDefault="00795ABA" w:rsidP="00AE1683">
      <w:pPr>
        <w:numPr>
          <w:ilvl w:val="0"/>
          <w:numId w:val="15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795ABA" w:rsidRPr="00612C5C" w:rsidRDefault="00795ABA" w:rsidP="00AE1683">
      <w:pPr>
        <w:numPr>
          <w:ilvl w:val="0"/>
          <w:numId w:val="15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795ABA" w:rsidRPr="00612C5C" w:rsidRDefault="00795ABA" w:rsidP="00AE1683">
      <w:pPr>
        <w:numPr>
          <w:ilvl w:val="0"/>
          <w:numId w:val="15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95ABA" w:rsidRPr="00612C5C" w:rsidRDefault="00795ABA" w:rsidP="00AE1683">
      <w:pPr>
        <w:numPr>
          <w:ilvl w:val="0"/>
          <w:numId w:val="15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95ABA" w:rsidRPr="00612C5C" w:rsidRDefault="00795ABA" w:rsidP="00AE1683">
      <w:pPr>
        <w:numPr>
          <w:ilvl w:val="0"/>
          <w:numId w:val="15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ответственность за решение.</w:t>
      </w: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эмоциональный интеллект:</w:t>
      </w:r>
    </w:p>
    <w:p w:rsidR="00795ABA" w:rsidRPr="00612C5C" w:rsidRDefault="00795ABA" w:rsidP="00AE1683">
      <w:pPr>
        <w:numPr>
          <w:ilvl w:val="0"/>
          <w:numId w:val="1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давать адекватную оценку ситуации и предлагать план её изменения;</w:t>
      </w:r>
    </w:p>
    <w:p w:rsidR="00795ABA" w:rsidRPr="00612C5C" w:rsidRDefault="00795ABA" w:rsidP="00AE1683">
      <w:pPr>
        <w:numPr>
          <w:ilvl w:val="0"/>
          <w:numId w:val="1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795ABA" w:rsidRPr="00612C5C" w:rsidRDefault="00795ABA" w:rsidP="00AE1683">
      <w:pPr>
        <w:numPr>
          <w:ilvl w:val="0"/>
          <w:numId w:val="1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95ABA" w:rsidRPr="00612C5C" w:rsidRDefault="00795ABA" w:rsidP="00AE1683">
      <w:pPr>
        <w:numPr>
          <w:ilvl w:val="0"/>
          <w:numId w:val="1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w:t>
      </w:r>
    </w:p>
    <w:p w:rsidR="00795ABA" w:rsidRPr="00612C5C" w:rsidRDefault="00795ABA" w:rsidP="00AE1683">
      <w:pPr>
        <w:numPr>
          <w:ilvl w:val="0"/>
          <w:numId w:val="1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95ABA" w:rsidRPr="00612C5C" w:rsidRDefault="00795ABA" w:rsidP="00AE1683">
      <w:pPr>
        <w:numPr>
          <w:ilvl w:val="0"/>
          <w:numId w:val="15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ПРЕДМЕТНЫЕ РЕЗУЛЬТАТЫ </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7 классе</w:t>
      </w:r>
      <w:r w:rsidRPr="00612C5C">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техники безопасности при работе с лабораторным оборудованием;</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95ABA" w:rsidRPr="00612C5C" w:rsidRDefault="00795ABA" w:rsidP="00AE1683">
      <w:pPr>
        <w:numPr>
          <w:ilvl w:val="0"/>
          <w:numId w:val="15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8 классе</w:t>
      </w:r>
      <w:r w:rsidRPr="00612C5C">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техники безопасности при работе с лабораторным оборудованием;</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95ABA" w:rsidRPr="00612C5C" w:rsidRDefault="00795ABA" w:rsidP="00AE1683">
      <w:pPr>
        <w:numPr>
          <w:ilvl w:val="0"/>
          <w:numId w:val="15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9 классе</w:t>
      </w:r>
      <w:r w:rsidRPr="00612C5C">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техники безопасности при работе с лабораторным оборудованием;</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95ABA" w:rsidRPr="00612C5C" w:rsidRDefault="00795ABA" w:rsidP="00AE1683">
      <w:pPr>
        <w:numPr>
          <w:ilvl w:val="0"/>
          <w:numId w:val="15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bookmarkEnd w:id="173"/>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ТЕМАТИЧЕСКОЕ ПЛАНИРОВАНИЕ </w:t>
      </w: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63"/>
      </w:tblGrid>
      <w:tr w:rsidR="00795ABA" w:rsidRPr="00612C5C" w:rsidTr="00795ABA">
        <w:trPr>
          <w:trHeight w:val="144"/>
          <w:tblCellSpacing w:w="20" w:type="nil"/>
        </w:trPr>
        <w:tc>
          <w:tcPr>
            <w:tcW w:w="483"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551"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43"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65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Физика и её роль в познании окружающего мира</w:t>
            </w:r>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Физика - наука о природе</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89">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Физические величины</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0">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Естественнонаучный метод познания</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1">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Первоначальные сведения о строении вещества</w:t>
            </w:r>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Строение вещества</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2">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Движение и взаимодействие частиц вещества</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3">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Агрегатные состояния вещества</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4">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Движение и взаимодействие тел</w:t>
            </w:r>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Механическое движение</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5">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Инерция, масса, плотность</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6">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Сила. Виды сил</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7">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21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Давление твёрдых тел, жидкостей и газов</w:t>
            </w:r>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Давление. Передача давления твёрдыми телами, жидкостями и газами</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8">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Давление жидкости</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599">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Атмосферное давление</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0">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Действие жидкости и газа на погружённое в них тело</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1">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21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Работа и мощность. Энергия</w:t>
            </w:r>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Работа и мощность</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2">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Простые механизмы</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3">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483"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334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Механическая энергия</w:t>
            </w:r>
          </w:p>
        </w:tc>
        <w:tc>
          <w:tcPr>
            <w:tcW w:w="94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4">
              <w:r w:rsidRPr="00612C5C">
                <w:rPr>
                  <w:rFonts w:ascii="Times New Roman" w:hAnsi="Times New Roman" w:cs="Times New Roman"/>
                  <w:sz w:val="24"/>
                  <w:szCs w:val="24"/>
                  <w:u w:val="single"/>
                </w:rPr>
                <w:t>https://m.edsoo.ru/7f416194</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55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4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65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2551"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795ABA" w:rsidRPr="00612C5C" w:rsidTr="00795ABA">
        <w:trPr>
          <w:trHeight w:val="144"/>
          <w:tblCellSpacing w:w="20" w:type="nil"/>
        </w:trPr>
        <w:tc>
          <w:tcPr>
            <w:tcW w:w="501"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4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7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69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Тепловые явления</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Строение и свойства вещества</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5">
              <w:r w:rsidRPr="00612C5C">
                <w:rPr>
                  <w:rFonts w:ascii="Times New Roman" w:hAnsi="Times New Roman" w:cs="Times New Roman"/>
                  <w:sz w:val="24"/>
                  <w:szCs w:val="24"/>
                  <w:u w:val="single"/>
                </w:rPr>
                <w:t>https://m.edsoo.ru/7f4181ce</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Тепловые процессы</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21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6">
              <w:r w:rsidRPr="00612C5C">
                <w:rPr>
                  <w:rFonts w:ascii="Times New Roman" w:hAnsi="Times New Roman" w:cs="Times New Roman"/>
                  <w:sz w:val="24"/>
                  <w:szCs w:val="24"/>
                  <w:u w:val="single"/>
                </w:rPr>
                <w:t>https://m.edsoo.ru/7f4181ce</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28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Электрические и магнитные явления</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Электрические заряды. Заряженные тела и их взаимодействие</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7">
              <w:r w:rsidRPr="00612C5C">
                <w:rPr>
                  <w:rFonts w:ascii="Times New Roman" w:hAnsi="Times New Roman" w:cs="Times New Roman"/>
                  <w:sz w:val="24"/>
                  <w:szCs w:val="24"/>
                  <w:u w:val="single"/>
                </w:rPr>
                <w:t>https://m.edsoo.ru/7f4181ce</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Постоянный электрический ток</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8">
              <w:r w:rsidRPr="00612C5C">
                <w:rPr>
                  <w:rFonts w:ascii="Times New Roman" w:hAnsi="Times New Roman" w:cs="Times New Roman"/>
                  <w:sz w:val="24"/>
                  <w:szCs w:val="24"/>
                  <w:u w:val="single"/>
                </w:rPr>
                <w:t>https://m.edsoo.ru/7f4181ce</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Магнитные явления</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09">
              <w:r w:rsidRPr="00612C5C">
                <w:rPr>
                  <w:rFonts w:ascii="Times New Roman" w:hAnsi="Times New Roman" w:cs="Times New Roman"/>
                  <w:sz w:val="24"/>
                  <w:szCs w:val="24"/>
                  <w:u w:val="single"/>
                </w:rPr>
                <w:t>https://m.edsoo.ru/7f4181ce</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Электромагнитная индукция</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0">
              <w:r w:rsidRPr="00612C5C">
                <w:rPr>
                  <w:rFonts w:ascii="Times New Roman" w:hAnsi="Times New Roman" w:cs="Times New Roman"/>
                  <w:sz w:val="24"/>
                  <w:szCs w:val="24"/>
                  <w:u w:val="single"/>
                </w:rPr>
                <w:t>https://m.edsoo.ru/7f4181ce</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37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14.5 </w:t>
            </w:r>
          </w:p>
        </w:tc>
        <w:tc>
          <w:tcPr>
            <w:tcW w:w="2646"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795ABA" w:rsidRPr="00612C5C" w:rsidTr="00795ABA">
        <w:trPr>
          <w:trHeight w:val="144"/>
          <w:tblCellSpacing w:w="20" w:type="nil"/>
        </w:trPr>
        <w:tc>
          <w:tcPr>
            <w:tcW w:w="501"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4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7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69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Механические явления</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Механическое движение и способы его описания </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1">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Взаимодействие тел</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2">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Законы сохранения</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3">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40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Механические колебания и волны</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Механические колебания</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4">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Механические волны. Звук</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5">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Электромагнитное поле и электромагнитные волны</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Электромагнитное поле и электромагнитные волны</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6">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Световые явления</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Законы распространения света</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7">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Линзы и оптические приборы</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8">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Разложение белого света в спектр</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19">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Квантовые явления</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Испускание и поглощение света атомом</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0">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Строение атомного ядра</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1">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Ядерные реакции</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2">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6"/>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6.</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Повторительно-обобщающий модуль</w:t>
            </w:r>
          </w:p>
        </w:tc>
      </w:tr>
      <w:tr w:rsidR="00795ABA" w:rsidRPr="00612C5C" w:rsidTr="00795ABA">
        <w:trPr>
          <w:trHeight w:val="144"/>
          <w:tblCellSpacing w:w="20" w:type="nil"/>
        </w:trPr>
        <w:tc>
          <w:tcPr>
            <w:tcW w:w="501"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и обобщение содержания курса физики за 7-9 класс</w:t>
            </w:r>
          </w:p>
        </w:tc>
        <w:tc>
          <w:tcPr>
            <w:tcW w:w="97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4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3">
              <w:r w:rsidRPr="00612C5C">
                <w:rPr>
                  <w:rFonts w:ascii="Times New Roman" w:hAnsi="Times New Roman" w:cs="Times New Roman"/>
                  <w:sz w:val="24"/>
                  <w:szCs w:val="24"/>
                  <w:u w:val="single"/>
                </w:rPr>
                <w:t>https://m.edsoo.ru/7f41a4a6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0" w:type="auto"/>
            <w:gridSpan w:val="3"/>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102 </w:t>
            </w:r>
          </w:p>
        </w:tc>
        <w:tc>
          <w:tcPr>
            <w:tcW w:w="16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27 </w:t>
            </w:r>
          </w:p>
        </w:tc>
        <w:tc>
          <w:tcPr>
            <w:tcW w:w="2646"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pPr>
        <w:rPr>
          <w:rFonts w:ascii="Times New Roman" w:hAnsi="Times New Roman" w:cs="Times New Roman"/>
          <w:b/>
          <w:sz w:val="24"/>
          <w:szCs w:val="24"/>
        </w:rPr>
        <w:sectPr w:rsidR="00795ABA" w:rsidRPr="00612C5C" w:rsidSect="00795ABA">
          <w:pgSz w:w="16838" w:h="11906" w:orient="landscape"/>
          <w:pgMar w:top="1701" w:right="1134" w:bottom="851" w:left="1134" w:header="709" w:footer="709" w:gutter="0"/>
          <w:cols w:space="708"/>
          <w:docGrid w:linePitch="360"/>
        </w:sectPr>
      </w:pPr>
    </w:p>
    <w:p w:rsidR="00795ABA" w:rsidRPr="00612C5C" w:rsidRDefault="00795ABA">
      <w:pPr>
        <w:rPr>
          <w:rFonts w:ascii="Times New Roman" w:hAnsi="Times New Roman" w:cs="Times New Roman"/>
          <w:b/>
          <w:sz w:val="24"/>
          <w:szCs w:val="24"/>
        </w:rPr>
      </w:pPr>
      <w:r w:rsidRPr="00612C5C">
        <w:rPr>
          <w:rFonts w:ascii="Times New Roman" w:hAnsi="Times New Roman" w:cs="Times New Roman"/>
          <w:b/>
          <w:sz w:val="24"/>
          <w:szCs w:val="24"/>
        </w:rPr>
        <w:t>2.1.14. Биология</w:t>
      </w:r>
    </w:p>
    <w:p w:rsidR="00795ABA" w:rsidRPr="00612C5C" w:rsidRDefault="00795ABA" w:rsidP="00795ABA">
      <w:pPr>
        <w:spacing w:after="0" w:line="264" w:lineRule="auto"/>
        <w:ind w:left="120"/>
        <w:jc w:val="both"/>
        <w:rPr>
          <w:rFonts w:ascii="Times New Roman" w:hAnsi="Times New Roman" w:cs="Times New Roman"/>
          <w:sz w:val="24"/>
          <w:szCs w:val="24"/>
        </w:rPr>
      </w:pPr>
      <w:bookmarkStart w:id="175" w:name="block-19838525"/>
      <w:r w:rsidRPr="00612C5C">
        <w:rPr>
          <w:rFonts w:ascii="Times New Roman" w:hAnsi="Times New Roman" w:cs="Times New Roman"/>
          <w:b/>
          <w:sz w:val="24"/>
          <w:szCs w:val="24"/>
        </w:rPr>
        <w:t>ПОЯСНИТЕЛЬНАЯ ЗАПИСКА</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Целями изучения биологии на уровне основного общего образования являются: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Достижение целей программы по биологии обеспечивается решением следующих задач:</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bookmarkStart w:id="176" w:name="3b562cd9-1b1f-4c62-99a2-3c330cdcc105"/>
      <w:r w:rsidRPr="00612C5C">
        <w:rPr>
          <w:rFonts w:ascii="Times New Roman" w:hAnsi="Times New Roman" w:cs="Times New Roman"/>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76"/>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p w:rsidR="00795ABA" w:rsidRPr="00612C5C" w:rsidRDefault="00795ABA" w:rsidP="00795ABA">
      <w:pPr>
        <w:spacing w:after="0" w:line="264" w:lineRule="auto"/>
        <w:ind w:left="120"/>
        <w:jc w:val="both"/>
        <w:rPr>
          <w:rFonts w:ascii="Times New Roman" w:hAnsi="Times New Roman" w:cs="Times New Roman"/>
          <w:sz w:val="24"/>
          <w:szCs w:val="24"/>
        </w:rPr>
      </w:pPr>
      <w:bookmarkStart w:id="177" w:name="block-19838527"/>
      <w:bookmarkEnd w:id="175"/>
      <w:r w:rsidRPr="00612C5C">
        <w:rPr>
          <w:rFonts w:ascii="Times New Roman" w:hAnsi="Times New Roman" w:cs="Times New Roman"/>
          <w:b/>
          <w:sz w:val="24"/>
          <w:szCs w:val="24"/>
        </w:rPr>
        <w:t>СОДЕРЖАНИЕ ОБУЧЕНИЯ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795ABA" w:rsidRPr="00612C5C" w:rsidRDefault="00795ABA" w:rsidP="00AE1683">
      <w:pPr>
        <w:numPr>
          <w:ilvl w:val="0"/>
          <w:numId w:val="15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Биология – наука о живой природе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95ABA" w:rsidRPr="00612C5C" w:rsidRDefault="00795ABA" w:rsidP="00AE1683">
      <w:pPr>
        <w:numPr>
          <w:ilvl w:val="0"/>
          <w:numId w:val="15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Методы изучения живой природы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устройством лупы, светового микроскопа, правила работы с ними.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Экскурсии или видеоэкскурсии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методами изучения живой природы – наблюдением и экспериментом.</w:t>
      </w:r>
    </w:p>
    <w:p w:rsidR="00795ABA" w:rsidRPr="00612C5C" w:rsidRDefault="00795ABA" w:rsidP="00AE1683">
      <w:pPr>
        <w:numPr>
          <w:ilvl w:val="0"/>
          <w:numId w:val="15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Организмы – тела живой природы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Одноклеточные и многоклеточные организмы. Клетки, ткани, органы, системы органов.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Ознакомление с принципами систематики организмов.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за потреблением воды растением.</w:t>
      </w:r>
    </w:p>
    <w:p w:rsidR="00795ABA" w:rsidRPr="00612C5C" w:rsidRDefault="00795ABA" w:rsidP="00AE1683">
      <w:pPr>
        <w:numPr>
          <w:ilvl w:val="0"/>
          <w:numId w:val="15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Организмы и среда обитания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приспособлений организмов к среде обитания (на конкретных примерах).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Экскурсии или видеоэкскурсии.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Растительный и животный мир родного края (краеведение).</w:t>
      </w:r>
    </w:p>
    <w:p w:rsidR="00795ABA" w:rsidRPr="00612C5C" w:rsidRDefault="00795ABA" w:rsidP="00AE1683">
      <w:pPr>
        <w:numPr>
          <w:ilvl w:val="0"/>
          <w:numId w:val="16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Природные сообщества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Экскурсии или видеоэкскурсии.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сезонных явлений в жизни природных сообществ.</w:t>
      </w:r>
    </w:p>
    <w:p w:rsidR="00795ABA" w:rsidRPr="00612C5C" w:rsidRDefault="00795ABA" w:rsidP="00AE1683">
      <w:pPr>
        <w:numPr>
          <w:ilvl w:val="0"/>
          <w:numId w:val="16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Живая природа и человек</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795ABA" w:rsidRPr="00612C5C" w:rsidRDefault="00795ABA" w:rsidP="00AE1683">
      <w:pPr>
        <w:numPr>
          <w:ilvl w:val="0"/>
          <w:numId w:val="16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Растительный организм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микроскопического строения листа водного растения элодеи.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растительных тканей (использование микропрепаратов).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Обнаружение неорганических и органических веществ в растении.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Экскурсии или видеоэкскурсии.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в природе с цветковыми растениями.</w:t>
      </w:r>
    </w:p>
    <w:p w:rsidR="00795ABA" w:rsidRPr="00612C5C" w:rsidRDefault="00795ABA" w:rsidP="00AE1683">
      <w:pPr>
        <w:numPr>
          <w:ilvl w:val="0"/>
          <w:numId w:val="163"/>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Строение и многообразие покрытосеменных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Строение семян. Состав и строение семян.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и разнообразие цветков. Соцветия. Плоды. Типы плодов. Распространение плодов и семян в природе.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микропрепарата клеток корня.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микроскопического строения листа (на готовых микропрепаратах).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строения корневища, клубня, луковицы.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цветков.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Ознакомление с различными типами соцветий.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семян двудольных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семян однодольных растений.</w:t>
      </w:r>
    </w:p>
    <w:p w:rsidR="00795ABA" w:rsidRPr="00612C5C" w:rsidRDefault="00795ABA" w:rsidP="00AE1683">
      <w:pPr>
        <w:numPr>
          <w:ilvl w:val="0"/>
          <w:numId w:val="16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Жизнедеятельность растительного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Обмен веществ у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Питание растения.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Дыхание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Транспорт веществ в растении.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Рост и развитие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Наблюдение за ростом корня.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за ростом побега.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возраста дерева по спилу.</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передвижения воды и минеральных веществ по древесине.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процесса выделения кислорода на свету аквариумными растениями.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роли рыхления для дыхания корней.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всхожести семян культурных растений и посев их в грунт.</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условий прорастания семян.</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795ABA" w:rsidRPr="00612C5C" w:rsidRDefault="00795ABA" w:rsidP="00AE1683">
      <w:pPr>
        <w:numPr>
          <w:ilvl w:val="0"/>
          <w:numId w:val="16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Систематические группы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одноклеточных водорослей (на примере хламидомонады и хлореллы).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внешнего строения мхов (на местных видах).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внешнего строения папоротника или хвоща.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внешнего строения покрытосеменных растений.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795ABA" w:rsidRPr="00612C5C" w:rsidRDefault="00795ABA" w:rsidP="00AE1683">
      <w:pPr>
        <w:numPr>
          <w:ilvl w:val="0"/>
          <w:numId w:val="16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Развитие растительного мира на Земле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Экскурсии или видеоэкскурсии.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795ABA" w:rsidRPr="00612C5C" w:rsidRDefault="00795ABA" w:rsidP="00AE1683">
      <w:pPr>
        <w:numPr>
          <w:ilvl w:val="0"/>
          <w:numId w:val="16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Растения в природных сообществах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95ABA" w:rsidRPr="00612C5C" w:rsidRDefault="00795ABA" w:rsidP="00AE1683">
      <w:pPr>
        <w:numPr>
          <w:ilvl w:val="0"/>
          <w:numId w:val="16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Растения и человек</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Экскурсии или видеоэкскурсии.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сельскохозяйственных растений региона.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сорных растений региона.</w:t>
      </w:r>
    </w:p>
    <w:p w:rsidR="00795ABA" w:rsidRPr="00612C5C" w:rsidRDefault="00795ABA" w:rsidP="00AE1683">
      <w:pPr>
        <w:numPr>
          <w:ilvl w:val="0"/>
          <w:numId w:val="16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Грибы. Лишайники. Бактерии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лишайников.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бактерий (на готовых микропрепаратах).</w:t>
      </w:r>
      <w:bookmarkStart w:id="178" w:name="_TOC_250010"/>
      <w:bookmarkEnd w:id="178"/>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795ABA" w:rsidRPr="00612C5C" w:rsidRDefault="00795ABA" w:rsidP="00AE1683">
      <w:pPr>
        <w:numPr>
          <w:ilvl w:val="0"/>
          <w:numId w:val="17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Животный организм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под микроскопом готовых микропрепаратов клеток и тканей животных.</w:t>
      </w:r>
    </w:p>
    <w:p w:rsidR="00795ABA" w:rsidRPr="00612C5C" w:rsidRDefault="00795ABA" w:rsidP="00AE1683">
      <w:pPr>
        <w:numPr>
          <w:ilvl w:val="0"/>
          <w:numId w:val="17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Строение и жизнедеятельность организма животного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Ознакомление с органами опоры и движения у животных.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способов поглощения пищи у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способов дыхания у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системами органов транспорта веществ у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покровов тела у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органов чувств у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Формирование условных рефлексов у аквариумных рыб.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яйца и развитие зародыша птицы (курицы).</w:t>
      </w:r>
    </w:p>
    <w:p w:rsidR="00795ABA" w:rsidRPr="00612C5C" w:rsidRDefault="00795ABA" w:rsidP="00AE1683">
      <w:pPr>
        <w:numPr>
          <w:ilvl w:val="0"/>
          <w:numId w:val="17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Систематические группы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Многообразие простейших (на готовых препаратах).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Изготовление модели клетки простейшего (амёбы, инфузории-туфельки и другое.).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Многоклеточные животные. Кишечнополостные</w:t>
      </w:r>
      <w:r w:rsidRPr="00612C5C">
        <w:rPr>
          <w:rFonts w:ascii="Times New Roman" w:hAnsi="Times New Roman" w:cs="Times New Roman"/>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строения пресноводной гидры и её передвижения (школьный аквариум).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питания гидры дафниями и циклопами (школьный аквариум).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Изготовление модели пресноводной гидры.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Плоские, круглые, кольчатые черви.</w:t>
      </w:r>
      <w:r w:rsidRPr="00612C5C">
        <w:rPr>
          <w:rFonts w:ascii="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Членистоногие.</w:t>
      </w:r>
      <w:r w:rsidRPr="00612C5C">
        <w:rPr>
          <w:rFonts w:ascii="Times New Roman" w:hAnsi="Times New Roman"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Ракообразные. Особенности строения и жизнедеятельности.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ракообразных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различными типами развития насекомых (на примере коллекций).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Моллюски</w:t>
      </w:r>
      <w:r w:rsidRPr="00612C5C">
        <w:rPr>
          <w:rFonts w:ascii="Times New Roman" w:hAnsi="Times New Roman" w:cs="Times New Roman"/>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Хордовые.</w:t>
      </w:r>
      <w:r w:rsidRPr="00612C5C">
        <w:rPr>
          <w:rFonts w:ascii="Times New Roman" w:hAnsi="Times New Roman"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Рыбы</w:t>
      </w:r>
      <w:r w:rsidRPr="00612C5C">
        <w:rPr>
          <w:rFonts w:ascii="Times New Roman" w:hAnsi="Times New Roman" w:cs="Times New Roman"/>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внутреннего строения рыбы (на примере готового влажного препарата).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Земноводные</w:t>
      </w:r>
      <w:r w:rsidRPr="00612C5C">
        <w:rPr>
          <w:rFonts w:ascii="Times New Roman" w:hAnsi="Times New Roman" w:cs="Times New Roman"/>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Пресмыкающиеся</w:t>
      </w:r>
      <w:r w:rsidRPr="00612C5C">
        <w:rPr>
          <w:rFonts w:ascii="Times New Roman" w:hAnsi="Times New Roman" w:cs="Times New Roman"/>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Птицы</w:t>
      </w:r>
      <w:r w:rsidRPr="00612C5C">
        <w:rPr>
          <w:rFonts w:ascii="Times New Roman" w:hAnsi="Times New Roman" w:cs="Times New Roman"/>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особенностей скелета птицы.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Млекопитающие.</w:t>
      </w:r>
      <w:r w:rsidRPr="00612C5C">
        <w:rPr>
          <w:rFonts w:ascii="Times New Roman" w:hAnsi="Times New Roman"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особенностей скелета млекопитающих.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особенностей зубной системы млекопитающих.</w:t>
      </w:r>
    </w:p>
    <w:p w:rsidR="00795ABA" w:rsidRPr="00612C5C" w:rsidRDefault="00795ABA" w:rsidP="00AE1683">
      <w:pPr>
        <w:numPr>
          <w:ilvl w:val="0"/>
          <w:numId w:val="173"/>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Развитие животного мира на Земле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ископаемых остатков вымерших животных.</w:t>
      </w:r>
    </w:p>
    <w:p w:rsidR="00795ABA" w:rsidRPr="00612C5C" w:rsidRDefault="00795ABA" w:rsidP="00AE1683">
      <w:pPr>
        <w:numPr>
          <w:ilvl w:val="0"/>
          <w:numId w:val="17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Животные в природных сообществах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795ABA" w:rsidRPr="00612C5C" w:rsidRDefault="00795ABA" w:rsidP="00AE1683">
      <w:pPr>
        <w:numPr>
          <w:ilvl w:val="0"/>
          <w:numId w:val="17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Животные и человек</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795ABA" w:rsidRPr="00612C5C" w:rsidRDefault="00795ABA" w:rsidP="00AE1683">
      <w:pPr>
        <w:numPr>
          <w:ilvl w:val="0"/>
          <w:numId w:val="17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Человек – биосоциальный вид</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95ABA" w:rsidRPr="00612C5C" w:rsidRDefault="00795ABA" w:rsidP="00AE1683">
      <w:pPr>
        <w:numPr>
          <w:ilvl w:val="0"/>
          <w:numId w:val="17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Структура организма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микроскопического строения тканей (на готовых микропрепаратах).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Распознавание органов и систем органов человека (по таблицам).</w:t>
      </w:r>
    </w:p>
    <w:p w:rsidR="00795ABA" w:rsidRPr="00612C5C" w:rsidRDefault="00795ABA" w:rsidP="00AE1683">
      <w:pPr>
        <w:numPr>
          <w:ilvl w:val="0"/>
          <w:numId w:val="17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Нейрогуморальная регуляция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головного мозга человека (по муляжам).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изменения размера зрачка в зависимости от освещённости.</w:t>
      </w:r>
    </w:p>
    <w:p w:rsidR="00795ABA" w:rsidRPr="00612C5C" w:rsidRDefault="00795ABA" w:rsidP="00AE1683">
      <w:pPr>
        <w:numPr>
          <w:ilvl w:val="0"/>
          <w:numId w:val="17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Опора и движение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свойств кости.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костей (на муляжах).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строения позвонков (на муляжах).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гибкости позвоночника.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Измерение массы и роста своего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влияния статической и динамической нагрузки на утомление мышц.</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нарушения осанки.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признаков плоскостопия.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Оказание первой помощи при повреждении скелета и мышц.</w:t>
      </w:r>
    </w:p>
    <w:p w:rsidR="00795ABA" w:rsidRPr="00612C5C" w:rsidRDefault="00795ABA" w:rsidP="00AE1683">
      <w:pPr>
        <w:numPr>
          <w:ilvl w:val="0"/>
          <w:numId w:val="18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Внутренняя среда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795ABA" w:rsidRPr="00612C5C" w:rsidRDefault="00795ABA" w:rsidP="00AE1683">
      <w:pPr>
        <w:numPr>
          <w:ilvl w:val="0"/>
          <w:numId w:val="181"/>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Кровообращение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Измерение кровяного давления.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Первая помощь при кровотечениях.</w:t>
      </w:r>
    </w:p>
    <w:p w:rsidR="00795ABA" w:rsidRPr="00612C5C" w:rsidRDefault="00795ABA" w:rsidP="00AE1683">
      <w:pPr>
        <w:numPr>
          <w:ilvl w:val="0"/>
          <w:numId w:val="182"/>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Дыхание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Измерение обхвата грудной клетки в состоянии вдоха и выдоха.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частоты дыхания. Влияние различных факторов на частоту дыхания.</w:t>
      </w:r>
    </w:p>
    <w:p w:rsidR="00795ABA" w:rsidRPr="00612C5C" w:rsidRDefault="00795ABA" w:rsidP="00AE1683">
      <w:pPr>
        <w:numPr>
          <w:ilvl w:val="0"/>
          <w:numId w:val="183"/>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Питание и пищеварение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действия ферментов слюны на крахмал.</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действия желудочного сока на белки.</w:t>
      </w:r>
    </w:p>
    <w:p w:rsidR="00795ABA" w:rsidRPr="00612C5C" w:rsidRDefault="00795ABA" w:rsidP="00AE1683">
      <w:pPr>
        <w:numPr>
          <w:ilvl w:val="0"/>
          <w:numId w:val="184"/>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Обмен веществ и превращение энергии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состава продуктов 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меню в зависимости от калорийности пищи.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Способы сохранения витаминов в пищевых продуктах.</w:t>
      </w:r>
    </w:p>
    <w:p w:rsidR="00795ABA" w:rsidRPr="00612C5C" w:rsidRDefault="00795ABA" w:rsidP="00AE1683">
      <w:pPr>
        <w:numPr>
          <w:ilvl w:val="0"/>
          <w:numId w:val="185"/>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Кожа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Исследование с помощью лупы тыльной и ладонной стороны кисти.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жирности различных участков кожи лица.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мер по уходу за кожей лица и волосами в зависимости от типа кожи.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основных гигиенических требований к одежде и обуви.</w:t>
      </w:r>
    </w:p>
    <w:p w:rsidR="00795ABA" w:rsidRPr="00612C5C" w:rsidRDefault="00795ABA" w:rsidP="00AE1683">
      <w:pPr>
        <w:numPr>
          <w:ilvl w:val="0"/>
          <w:numId w:val="186"/>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Выделение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Определение местоположения почек (на муляже).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мер профилактики болезней почек.</w:t>
      </w:r>
    </w:p>
    <w:p w:rsidR="00795ABA" w:rsidRPr="00612C5C" w:rsidRDefault="00795ABA" w:rsidP="00AE1683">
      <w:pPr>
        <w:numPr>
          <w:ilvl w:val="0"/>
          <w:numId w:val="187"/>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Размножение и развитие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795ABA" w:rsidRPr="00612C5C" w:rsidRDefault="00795ABA" w:rsidP="00AE1683">
      <w:pPr>
        <w:numPr>
          <w:ilvl w:val="0"/>
          <w:numId w:val="188"/>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Органы чувств и сенсорные системы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остроты зрения у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органа зрения (на муляже и влажном препарате).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строения органа слуха (на муляже).</w:t>
      </w:r>
    </w:p>
    <w:p w:rsidR="00795ABA" w:rsidRPr="00612C5C" w:rsidRDefault="00795ABA" w:rsidP="00AE1683">
      <w:pPr>
        <w:numPr>
          <w:ilvl w:val="0"/>
          <w:numId w:val="189"/>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Поведение и психика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Лабораторные и практические работы.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кратковременной памяти.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объёма механической и логической памяти.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Оценка сформированности навыков логического мышления.</w:t>
      </w:r>
    </w:p>
    <w:p w:rsidR="00795ABA" w:rsidRPr="00612C5C" w:rsidRDefault="00795ABA" w:rsidP="00AE1683">
      <w:pPr>
        <w:numPr>
          <w:ilvl w:val="0"/>
          <w:numId w:val="190"/>
        </w:numPr>
        <w:spacing w:after="0" w:line="264" w:lineRule="auto"/>
        <w:jc w:val="both"/>
        <w:rPr>
          <w:rFonts w:ascii="Times New Roman" w:hAnsi="Times New Roman" w:cs="Times New Roman"/>
          <w:sz w:val="24"/>
          <w:szCs w:val="24"/>
        </w:rPr>
      </w:pPr>
      <w:r w:rsidRPr="00612C5C">
        <w:rPr>
          <w:rFonts w:ascii="Times New Roman" w:hAnsi="Times New Roman" w:cs="Times New Roman"/>
          <w:b/>
          <w:sz w:val="24"/>
          <w:szCs w:val="24"/>
        </w:rPr>
        <w:t>Человек и окружающая среда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p w:rsidR="00795ABA" w:rsidRPr="00612C5C" w:rsidRDefault="00795ABA" w:rsidP="00795ABA">
      <w:pPr>
        <w:spacing w:after="0" w:line="264" w:lineRule="auto"/>
        <w:ind w:left="120"/>
        <w:rPr>
          <w:rFonts w:ascii="Times New Roman" w:hAnsi="Times New Roman" w:cs="Times New Roman"/>
          <w:sz w:val="24"/>
          <w:szCs w:val="24"/>
        </w:rPr>
      </w:pPr>
      <w:bookmarkStart w:id="179" w:name="block-19838526"/>
      <w:bookmarkEnd w:id="177"/>
      <w:r w:rsidRPr="00612C5C">
        <w:rPr>
          <w:rFonts w:ascii="Times New Roman" w:hAnsi="Times New Roman" w:cs="Times New Roman"/>
          <w:sz w:val="24"/>
          <w:szCs w:val="24"/>
        </w:rPr>
        <w:t>ПЛАНИРУЕМЫЕ РЕЗУЛЬТАТЫ ОСВОЕНИЯ ПРОГРАММЫ ПО БИОЛОГИИ НА УРОВНЕ ОСНОВНОГО ОБЩЕГО ОБРАЗОВАНИЯ (БАЗОВЫЙ УРОВЕНЬ)</w:t>
      </w:r>
    </w:p>
    <w:p w:rsidR="00795ABA" w:rsidRPr="00612C5C" w:rsidRDefault="00795ABA" w:rsidP="00795ABA">
      <w:pPr>
        <w:spacing w:after="0" w:line="264" w:lineRule="auto"/>
        <w:ind w:left="120"/>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r w:rsidRPr="00612C5C">
        <w:rPr>
          <w:rFonts w:ascii="Times New Roman" w:hAnsi="Times New Roman" w:cs="Times New Roman"/>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1) гражданского воспитания: </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патриотического воспитания: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духовно-нравственного воспитания: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эстетического воспитания: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роли биологии в формировании эстетической культуры личности;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физического воспитания, формирования культуры здоровья и эмоционального благополучия: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 трудового воспитания: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экологического воспитания: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экологических проблем и путей их решения;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участию в практической деятельности экологической направленности;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ценности научного познания: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роли биологической науки в формировании научного мировоззрения;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9) адаптации обучающегося к изменяющимся условиям социальной и природной среды: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адекватная оценка изменяющихся условий;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базовые логические действия: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биологических объектов (явлений);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дефициты информации, данных, необходимых для решения поставленной задачи;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базовые исследовательские действия: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работа с информацией: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запоминать и систематизировать биологическую информацию.</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w:t>
      </w:r>
      <w:r w:rsidRPr="00612C5C">
        <w:rPr>
          <w:rFonts w:ascii="Times New Roman" w:hAnsi="Times New Roman" w:cs="Times New Roman"/>
          <w:b/>
          <w:sz w:val="24"/>
          <w:szCs w:val="24"/>
        </w:rPr>
        <w:t>) общение: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выражать себя (свою точку зрения) в устных и письменных текстах;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совместная деятельность:</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ответственность за решение.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эмоциональный интеллект:</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самоконтроля, самомотивации и рефлексии;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оценку ситуации и предлагать план её изменения;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называть и управлять собственными эмоциями и эмоциями других;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анализировать причины эмоций;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понимать мотивы и намерения другого;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регулировать способ выражения эмоций.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Принятие себя и других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осознанно относиться к другому человеку, его мнению;</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право на ошибку и такое же право другого;</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открытость себе и другим;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невозможность контролировать всё вокруг;</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795ABA" w:rsidRPr="00612C5C" w:rsidRDefault="00795ABA" w:rsidP="00795ABA">
      <w:pPr>
        <w:spacing w:after="0" w:line="264" w:lineRule="auto"/>
        <w:ind w:left="120"/>
        <w:jc w:val="both"/>
        <w:rPr>
          <w:rFonts w:ascii="Times New Roman" w:hAnsi="Times New Roman" w:cs="Times New Roman"/>
          <w:sz w:val="24"/>
          <w:szCs w:val="24"/>
        </w:rPr>
      </w:pP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биологии к концу обучения </w:t>
      </w:r>
      <w:r w:rsidRPr="00612C5C">
        <w:rPr>
          <w:rFonts w:ascii="Times New Roman" w:hAnsi="Times New Roman" w:cs="Times New Roman"/>
          <w:b/>
          <w:i/>
          <w:sz w:val="24"/>
          <w:szCs w:val="24"/>
        </w:rPr>
        <w:t>в 5 классе: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выделять отличительные признаки природных и искусственных сообществ;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роль биологии в практической деятельности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биологии к концу обучения </w:t>
      </w:r>
      <w:r w:rsidRPr="00612C5C">
        <w:rPr>
          <w:rFonts w:ascii="Times New Roman" w:hAnsi="Times New Roman" w:cs="Times New Roman"/>
          <w:b/>
          <w:i/>
          <w:sz w:val="24"/>
          <w:szCs w:val="24"/>
        </w:rPr>
        <w:t>в 6 классе: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растительные ткани и органы растений между собой;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растения и их части по разным основаниям;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полученные знания для выращивания и размножения культурных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биологии к концу обучения </w:t>
      </w:r>
      <w:r w:rsidRPr="00612C5C">
        <w:rPr>
          <w:rFonts w:ascii="Times New Roman" w:hAnsi="Times New Roman" w:cs="Times New Roman"/>
          <w:b/>
          <w:i/>
          <w:sz w:val="24"/>
          <w:szCs w:val="24"/>
        </w:rPr>
        <w:t>в 7</w:t>
      </w:r>
      <w:r w:rsidRPr="00612C5C">
        <w:rPr>
          <w:rFonts w:ascii="Times New Roman" w:hAnsi="Times New Roman" w:cs="Times New Roman"/>
          <w:b/>
          <w:sz w:val="24"/>
          <w:szCs w:val="24"/>
        </w:rPr>
        <w:t xml:space="preserve"> </w:t>
      </w:r>
      <w:r w:rsidRPr="00612C5C">
        <w:rPr>
          <w:rFonts w:ascii="Times New Roman" w:hAnsi="Times New Roman" w:cs="Times New Roman"/>
          <w:b/>
          <w:i/>
          <w:sz w:val="24"/>
          <w:szCs w:val="24"/>
        </w:rPr>
        <w:t>классе</w:t>
      </w:r>
      <w:r w:rsidRPr="00612C5C">
        <w:rPr>
          <w:rFonts w:ascii="Times New Roman" w:hAnsi="Times New Roman" w:cs="Times New Roman"/>
          <w:sz w:val="24"/>
          <w:szCs w:val="24"/>
        </w:rPr>
        <w:t>:</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биологии к концу обучения </w:t>
      </w:r>
      <w:r w:rsidRPr="00612C5C">
        <w:rPr>
          <w:rFonts w:ascii="Times New Roman" w:hAnsi="Times New Roman" w:cs="Times New Roman"/>
          <w:b/>
          <w:i/>
          <w:sz w:val="24"/>
          <w:szCs w:val="24"/>
        </w:rPr>
        <w:t>в 8 классе: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животные ткани и органы животных между собой;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животных на основании особенностей строения;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взаимосвязи животных в природных сообществах, цепи питания;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роль животных в природных сообществах;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мероприятиях по охране животного мира Земли;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Предметные результаты освоения программы по биологии к концу обучения </w:t>
      </w:r>
      <w:r w:rsidRPr="00612C5C">
        <w:rPr>
          <w:rFonts w:ascii="Times New Roman" w:hAnsi="Times New Roman" w:cs="Times New Roman"/>
          <w:b/>
          <w:i/>
          <w:sz w:val="24"/>
          <w:szCs w:val="24"/>
        </w:rPr>
        <w:t>в 9 классе: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95ABA" w:rsidRPr="00612C5C" w:rsidRDefault="00795ABA" w:rsidP="00795ABA">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95ABA" w:rsidRPr="00612C5C" w:rsidRDefault="00795ABA" w:rsidP="00795ABA">
      <w:pPr>
        <w:rPr>
          <w:rFonts w:ascii="Times New Roman" w:hAnsi="Times New Roman" w:cs="Times New Roman"/>
          <w:sz w:val="24"/>
          <w:szCs w:val="24"/>
        </w:rPr>
        <w:sectPr w:rsidR="00795ABA" w:rsidRPr="00612C5C">
          <w:pgSz w:w="11906" w:h="16383"/>
          <w:pgMar w:top="1134" w:right="850" w:bottom="1134" w:left="1701" w:header="720" w:footer="720" w:gutter="0"/>
          <w:cols w:space="720"/>
        </w:sectPr>
      </w:pPr>
    </w:p>
    <w:bookmarkEnd w:id="179"/>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ТЕМАТИЧЕСКОЕ ПЛАНИРОВАНИЕ </w:t>
      </w: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6"/>
        <w:gridCol w:w="4304"/>
        <w:gridCol w:w="1626"/>
        <w:gridCol w:w="1841"/>
        <w:gridCol w:w="1910"/>
        <w:gridCol w:w="3063"/>
      </w:tblGrid>
      <w:tr w:rsidR="00795ABA" w:rsidRPr="00612C5C" w:rsidTr="00795ABA">
        <w:trPr>
          <w:trHeight w:val="144"/>
          <w:tblCellSpacing w:w="20" w:type="nil"/>
        </w:trPr>
        <w:tc>
          <w:tcPr>
            <w:tcW w:w="505"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852"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105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78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86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Биология — наука о живой природе</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4">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Методы изучения живой природы</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5">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Организмы — тела живой природы</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6">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Организмы и среда обитания</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7">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Природные сообщества</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8">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Живая природа и человек</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29">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505"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228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105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0">
              <w:r w:rsidRPr="00612C5C">
                <w:rPr>
                  <w:rFonts w:ascii="Times New Roman" w:hAnsi="Times New Roman" w:cs="Times New Roman"/>
                  <w:sz w:val="24"/>
                  <w:szCs w:val="24"/>
                  <w:u w:val="single"/>
                </w:rPr>
                <w:t>https://m.edsoo.ru/7f413368</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65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85"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3.5 </w:t>
            </w:r>
          </w:p>
        </w:tc>
        <w:tc>
          <w:tcPr>
            <w:tcW w:w="2852"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795ABA" w:rsidRPr="00612C5C" w:rsidTr="00795ABA">
        <w:trPr>
          <w:trHeight w:val="144"/>
          <w:tblCellSpacing w:w="20" w:type="nil"/>
        </w:trPr>
        <w:tc>
          <w:tcPr>
            <w:tcW w:w="45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15"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6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68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Растительный организм</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1">
              <w:r w:rsidRPr="00612C5C">
                <w:rPr>
                  <w:rFonts w:ascii="Times New Roman" w:hAnsi="Times New Roman" w:cs="Times New Roman"/>
                  <w:sz w:val="24"/>
                  <w:szCs w:val="24"/>
                  <w:u w:val="single"/>
                </w:rPr>
                <w:t>https://m.edsoo.ru/7f4148d0</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Строение и многообразие покрытосеменных растений</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3.5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2">
              <w:r w:rsidRPr="00612C5C">
                <w:rPr>
                  <w:rFonts w:ascii="Times New Roman" w:hAnsi="Times New Roman" w:cs="Times New Roman"/>
                  <w:sz w:val="24"/>
                  <w:szCs w:val="24"/>
                  <w:u w:val="single"/>
                </w:rPr>
                <w:t>https://m.edsoo.ru/7f4148d0</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Жизнедеятельность растительного организма</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3">
              <w:r w:rsidRPr="00612C5C">
                <w:rPr>
                  <w:rFonts w:ascii="Times New Roman" w:hAnsi="Times New Roman" w:cs="Times New Roman"/>
                  <w:sz w:val="24"/>
                  <w:szCs w:val="24"/>
                  <w:u w:val="single"/>
                </w:rPr>
                <w:t>https://m.edsoo.ru/7f4148d0</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4">
              <w:r w:rsidRPr="00612C5C">
                <w:rPr>
                  <w:rFonts w:ascii="Times New Roman" w:hAnsi="Times New Roman" w:cs="Times New Roman"/>
                  <w:sz w:val="24"/>
                  <w:szCs w:val="24"/>
                  <w:u w:val="single"/>
                </w:rPr>
                <w:t>https://m.edsoo.ru/7f4148d0</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18"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2615"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53"/>
        <w:gridCol w:w="1560"/>
        <w:gridCol w:w="1841"/>
        <w:gridCol w:w="1910"/>
        <w:gridCol w:w="3063"/>
      </w:tblGrid>
      <w:tr w:rsidR="00795ABA" w:rsidRPr="00612C5C" w:rsidTr="00795ABA">
        <w:trPr>
          <w:trHeight w:val="144"/>
          <w:tblCellSpacing w:w="20" w:type="nil"/>
        </w:trPr>
        <w:tc>
          <w:tcPr>
            <w:tcW w:w="47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10"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99"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72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811"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7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81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Систематические группы растений</w:t>
            </w:r>
          </w:p>
        </w:tc>
        <w:tc>
          <w:tcPr>
            <w:tcW w:w="9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19 </w:t>
            </w:r>
          </w:p>
        </w:tc>
        <w:tc>
          <w:tcPr>
            <w:tcW w:w="172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4.5 </w:t>
            </w:r>
          </w:p>
        </w:tc>
        <w:tc>
          <w:tcPr>
            <w:tcW w:w="271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5">
              <w:r w:rsidRPr="00612C5C">
                <w:rPr>
                  <w:rFonts w:ascii="Times New Roman" w:hAnsi="Times New Roman" w:cs="Times New Roman"/>
                  <w:sz w:val="24"/>
                  <w:szCs w:val="24"/>
                  <w:u w:val="single"/>
                </w:rPr>
                <w:t>https://m.edsoo.ru/7f416720</w:t>
              </w:r>
            </w:hyperlink>
          </w:p>
        </w:tc>
      </w:tr>
      <w:tr w:rsidR="00795ABA" w:rsidRPr="00612C5C" w:rsidTr="00795ABA">
        <w:trPr>
          <w:trHeight w:val="144"/>
          <w:tblCellSpacing w:w="20" w:type="nil"/>
        </w:trPr>
        <w:tc>
          <w:tcPr>
            <w:tcW w:w="47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81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растительного мира на Земле</w:t>
            </w:r>
          </w:p>
        </w:tc>
        <w:tc>
          <w:tcPr>
            <w:tcW w:w="9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2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6">
              <w:r w:rsidRPr="00612C5C">
                <w:rPr>
                  <w:rFonts w:ascii="Times New Roman" w:hAnsi="Times New Roman" w:cs="Times New Roman"/>
                  <w:sz w:val="24"/>
                  <w:szCs w:val="24"/>
                  <w:u w:val="single"/>
                </w:rPr>
                <w:t>https://m.edsoo.ru/7f416720</w:t>
              </w:r>
            </w:hyperlink>
          </w:p>
        </w:tc>
      </w:tr>
      <w:tr w:rsidR="00795ABA" w:rsidRPr="00612C5C" w:rsidTr="00795ABA">
        <w:trPr>
          <w:trHeight w:val="144"/>
          <w:tblCellSpacing w:w="20" w:type="nil"/>
        </w:trPr>
        <w:tc>
          <w:tcPr>
            <w:tcW w:w="47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81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Растения в природных сообществах</w:t>
            </w:r>
          </w:p>
        </w:tc>
        <w:tc>
          <w:tcPr>
            <w:tcW w:w="9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2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7">
              <w:r w:rsidRPr="00612C5C">
                <w:rPr>
                  <w:rFonts w:ascii="Times New Roman" w:hAnsi="Times New Roman" w:cs="Times New Roman"/>
                  <w:sz w:val="24"/>
                  <w:szCs w:val="24"/>
                  <w:u w:val="single"/>
                </w:rPr>
                <w:t>https://m.edsoo.ru/7f416720</w:t>
              </w:r>
            </w:hyperlink>
          </w:p>
        </w:tc>
      </w:tr>
      <w:tr w:rsidR="00795ABA" w:rsidRPr="00612C5C" w:rsidTr="00795ABA">
        <w:trPr>
          <w:trHeight w:val="144"/>
          <w:tblCellSpacing w:w="20" w:type="nil"/>
        </w:trPr>
        <w:tc>
          <w:tcPr>
            <w:tcW w:w="47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81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Растения и человек</w:t>
            </w:r>
          </w:p>
        </w:tc>
        <w:tc>
          <w:tcPr>
            <w:tcW w:w="9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2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71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8">
              <w:r w:rsidRPr="00612C5C">
                <w:rPr>
                  <w:rFonts w:ascii="Times New Roman" w:hAnsi="Times New Roman" w:cs="Times New Roman"/>
                  <w:sz w:val="24"/>
                  <w:szCs w:val="24"/>
                  <w:u w:val="single"/>
                </w:rPr>
                <w:t>https://m.edsoo.ru/7f416720</w:t>
              </w:r>
            </w:hyperlink>
          </w:p>
        </w:tc>
      </w:tr>
      <w:tr w:rsidR="00795ABA" w:rsidRPr="00612C5C" w:rsidTr="00795ABA">
        <w:trPr>
          <w:trHeight w:val="144"/>
          <w:tblCellSpacing w:w="20" w:type="nil"/>
        </w:trPr>
        <w:tc>
          <w:tcPr>
            <w:tcW w:w="47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81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Грибы. Лишайники. Бактерии</w:t>
            </w:r>
          </w:p>
        </w:tc>
        <w:tc>
          <w:tcPr>
            <w:tcW w:w="999"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2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81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710"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39">
              <w:r w:rsidRPr="00612C5C">
                <w:rPr>
                  <w:rFonts w:ascii="Times New Roman" w:hAnsi="Times New Roman" w:cs="Times New Roman"/>
                  <w:sz w:val="24"/>
                  <w:szCs w:val="24"/>
                  <w:u w:val="single"/>
                </w:rPr>
                <w:t>https://m.edsoo.ru/7f416720</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70"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2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11"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6.5 </w:t>
            </w:r>
          </w:p>
        </w:tc>
        <w:tc>
          <w:tcPr>
            <w:tcW w:w="2710"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795ABA" w:rsidRPr="00612C5C" w:rsidTr="00795ABA">
        <w:trPr>
          <w:trHeight w:val="144"/>
          <w:tblCellSpacing w:w="20" w:type="nil"/>
        </w:trPr>
        <w:tc>
          <w:tcPr>
            <w:tcW w:w="45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15"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6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687"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Животный организм</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0">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Строение и жизнедеятельность организма животного</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1">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Основные категории систематики животных</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2">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Одноклеточные животные - простейшие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3">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Многоклеточные животные. Кишечнополостные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4">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Плоские, круглые, кольчатые черви</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5">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Членистоногие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6">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Моллюски</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7">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Хордовые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8">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Рыбы</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49">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Земноводные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0">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Пресмыкающиеся</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1">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Птицы</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2">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Млекопитающие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3">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Развитие животного мира на Земле</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4">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16</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Животные в природных сообществах</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5">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17</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Животные и человек</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6">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45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18</w:t>
            </w:r>
          </w:p>
        </w:tc>
        <w:tc>
          <w:tcPr>
            <w:tcW w:w="3168"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 время</w:t>
            </w:r>
          </w:p>
        </w:tc>
        <w:tc>
          <w:tcPr>
            <w:tcW w:w="96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15"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7">
              <w:r w:rsidRPr="00612C5C">
                <w:rPr>
                  <w:rFonts w:ascii="Times New Roman" w:hAnsi="Times New Roman" w:cs="Times New Roman"/>
                  <w:sz w:val="24"/>
                  <w:szCs w:val="24"/>
                  <w:u w:val="single"/>
                </w:rPr>
                <w:t>https://m.edsoo.ru/7f418886</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18"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687"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11.5 </w:t>
            </w:r>
          </w:p>
        </w:tc>
        <w:tc>
          <w:tcPr>
            <w:tcW w:w="2615"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rsidP="00795ABA">
      <w:pPr>
        <w:rPr>
          <w:rFonts w:ascii="Times New Roman" w:hAnsi="Times New Roman" w:cs="Times New Roman"/>
          <w:sz w:val="24"/>
          <w:szCs w:val="24"/>
        </w:rPr>
        <w:sectPr w:rsidR="00795ABA" w:rsidRPr="00612C5C">
          <w:pgSz w:w="16383" w:h="11906" w:orient="landscape"/>
          <w:pgMar w:top="1134" w:right="850" w:bottom="1134" w:left="1701" w:header="720" w:footer="720" w:gutter="0"/>
          <w:cols w:space="720"/>
        </w:sectPr>
      </w:pPr>
    </w:p>
    <w:p w:rsidR="00795ABA" w:rsidRPr="00612C5C" w:rsidRDefault="00795ABA" w:rsidP="00795ABA">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3023"/>
      </w:tblGrid>
      <w:tr w:rsidR="00795ABA" w:rsidRPr="00612C5C" w:rsidTr="00795ABA">
        <w:trPr>
          <w:trHeight w:val="144"/>
          <w:tblCellSpacing w:w="20" w:type="nil"/>
        </w:trPr>
        <w:tc>
          <w:tcPr>
            <w:tcW w:w="466"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795ABA" w:rsidRPr="00612C5C" w:rsidRDefault="00795ABA" w:rsidP="00795ABA">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795ABA" w:rsidRPr="00612C5C" w:rsidRDefault="00795ABA" w:rsidP="00795AB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62" w:type="dxa"/>
            <w:vMerge w:val="restart"/>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795ABA" w:rsidRPr="00612C5C" w:rsidRDefault="00795ABA" w:rsidP="00795ABA">
            <w:pPr>
              <w:spacing w:after="0"/>
              <w:ind w:left="135"/>
              <w:rPr>
                <w:rFonts w:ascii="Times New Roman" w:hAnsi="Times New Roman" w:cs="Times New Roman"/>
                <w:sz w:val="24"/>
                <w:szCs w:val="24"/>
              </w:rPr>
            </w:pPr>
          </w:p>
        </w:tc>
      </w:tr>
      <w:tr w:rsidR="00795ABA" w:rsidRPr="00612C5C" w:rsidTr="00795ABA">
        <w:trPr>
          <w:trHeight w:val="144"/>
          <w:tblCellSpacing w:w="20" w:type="nil"/>
        </w:trPr>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c>
          <w:tcPr>
            <w:tcW w:w="98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795ABA" w:rsidRPr="00612C5C" w:rsidRDefault="00795ABA" w:rsidP="00795ABA">
            <w:pPr>
              <w:spacing w:after="0"/>
              <w:ind w:left="135"/>
              <w:rPr>
                <w:rFonts w:ascii="Times New Roman" w:hAnsi="Times New Roman" w:cs="Times New Roman"/>
                <w:sz w:val="24"/>
                <w:szCs w:val="24"/>
              </w:rPr>
            </w:pPr>
          </w:p>
        </w:tc>
        <w:tc>
          <w:tcPr>
            <w:tcW w:w="1706"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795ABA" w:rsidRPr="00612C5C" w:rsidRDefault="00795ABA" w:rsidP="00795ABA">
            <w:pPr>
              <w:spacing w:after="0"/>
              <w:ind w:left="135"/>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795ABA" w:rsidRPr="00612C5C" w:rsidRDefault="00795ABA" w:rsidP="00795AB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795ABA" w:rsidRPr="00612C5C" w:rsidRDefault="00795ABA" w:rsidP="00795ABA">
            <w:pPr>
              <w:rPr>
                <w:rFonts w:ascii="Times New Roman" w:hAnsi="Times New Roman" w:cs="Times New Roman"/>
                <w:sz w:val="24"/>
                <w:szCs w:val="24"/>
              </w:rPr>
            </w:pPr>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Человек — биосоциальный вид</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8">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Структура организма человека</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59">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Нейрогуморальная регуляция</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0">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Опора и движение</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1">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Внутренняя среда организма</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2">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Кровообращение</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3">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Дыхание</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4">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Питание и пищеварение</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5">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Обмен веществ и превращение энергии</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6">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10</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Кожа</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7">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Выделение</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8">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Размножение и развитие</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0.5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69">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Органы чувств и сенсорные системы</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0">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Поведение и психика</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1">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466" w:type="dxa"/>
            <w:tcMar>
              <w:top w:w="50" w:type="dxa"/>
              <w:left w:w="100" w:type="dxa"/>
            </w:tcMar>
            <w:vAlign w:val="center"/>
          </w:tcPr>
          <w:p w:rsidR="00795ABA" w:rsidRPr="00612C5C" w:rsidRDefault="00795ABA" w:rsidP="00795ABA">
            <w:pPr>
              <w:spacing w:after="0"/>
              <w:rPr>
                <w:rFonts w:ascii="Times New Roman" w:hAnsi="Times New Roman" w:cs="Times New Roman"/>
                <w:sz w:val="24"/>
                <w:szCs w:val="24"/>
              </w:rPr>
            </w:pPr>
            <w:r w:rsidRPr="00612C5C">
              <w:rPr>
                <w:rFonts w:ascii="Times New Roman" w:hAnsi="Times New Roman" w:cs="Times New Roman"/>
                <w:sz w:val="24"/>
                <w:szCs w:val="24"/>
              </w:rPr>
              <w:t>15</w:t>
            </w:r>
          </w:p>
        </w:tc>
        <w:tc>
          <w:tcPr>
            <w:tcW w:w="299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Человек и окружающая среда</w:t>
            </w:r>
          </w:p>
        </w:tc>
        <w:tc>
          <w:tcPr>
            <w:tcW w:w="982"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2">
              <w:r w:rsidRPr="00612C5C">
                <w:rPr>
                  <w:rFonts w:ascii="Times New Roman" w:hAnsi="Times New Roman" w:cs="Times New Roman"/>
                  <w:sz w:val="24"/>
                  <w:szCs w:val="24"/>
                  <w:u w:val="single"/>
                </w:rPr>
                <w:t>https://m.edsoo.ru/7f41aa8c</w:t>
              </w:r>
            </w:hyperlink>
          </w:p>
        </w:tc>
      </w:tr>
      <w:tr w:rsidR="00795ABA" w:rsidRPr="00612C5C" w:rsidTr="00795ABA">
        <w:trPr>
          <w:trHeight w:val="144"/>
          <w:tblCellSpacing w:w="20" w:type="nil"/>
        </w:trPr>
        <w:tc>
          <w:tcPr>
            <w:tcW w:w="0" w:type="auto"/>
            <w:gridSpan w:val="2"/>
            <w:tcMar>
              <w:top w:w="50" w:type="dxa"/>
              <w:left w:w="100" w:type="dxa"/>
            </w:tcMar>
            <w:vAlign w:val="center"/>
          </w:tcPr>
          <w:p w:rsidR="00795ABA" w:rsidRPr="00612C5C" w:rsidRDefault="00795ABA" w:rsidP="00795ABA">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44"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706"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93" w:type="dxa"/>
            <w:tcMar>
              <w:top w:w="50" w:type="dxa"/>
              <w:left w:w="100" w:type="dxa"/>
            </w:tcMar>
            <w:vAlign w:val="center"/>
          </w:tcPr>
          <w:p w:rsidR="00795ABA" w:rsidRPr="00612C5C" w:rsidRDefault="00795ABA" w:rsidP="00795ABA">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2662" w:type="dxa"/>
            <w:tcMar>
              <w:top w:w="50" w:type="dxa"/>
              <w:left w:w="100" w:type="dxa"/>
            </w:tcMar>
            <w:vAlign w:val="center"/>
          </w:tcPr>
          <w:p w:rsidR="00795ABA" w:rsidRPr="00612C5C" w:rsidRDefault="00795ABA" w:rsidP="00795ABA">
            <w:pPr>
              <w:rPr>
                <w:rFonts w:ascii="Times New Roman" w:hAnsi="Times New Roman" w:cs="Times New Roman"/>
                <w:sz w:val="24"/>
                <w:szCs w:val="24"/>
              </w:rPr>
            </w:pPr>
          </w:p>
        </w:tc>
      </w:tr>
    </w:tbl>
    <w:p w:rsidR="00795ABA" w:rsidRPr="00612C5C" w:rsidRDefault="00795ABA">
      <w:pPr>
        <w:rPr>
          <w:rFonts w:ascii="Times New Roman" w:hAnsi="Times New Roman" w:cs="Times New Roman"/>
          <w:b/>
          <w:sz w:val="24"/>
          <w:szCs w:val="24"/>
        </w:rPr>
        <w:sectPr w:rsidR="00795ABA" w:rsidRPr="00612C5C" w:rsidSect="00795ABA">
          <w:pgSz w:w="16838" w:h="11906" w:orient="landscape"/>
          <w:pgMar w:top="1701" w:right="1134" w:bottom="851" w:left="1134" w:header="709" w:footer="709" w:gutter="0"/>
          <w:cols w:space="708"/>
          <w:docGrid w:linePitch="360"/>
        </w:sectPr>
      </w:pPr>
    </w:p>
    <w:p w:rsidR="00795ABA" w:rsidRPr="00612C5C" w:rsidRDefault="00CB1704">
      <w:pPr>
        <w:rPr>
          <w:rFonts w:ascii="Times New Roman" w:hAnsi="Times New Roman" w:cs="Times New Roman"/>
          <w:b/>
          <w:sz w:val="24"/>
          <w:szCs w:val="24"/>
        </w:rPr>
      </w:pPr>
      <w:r w:rsidRPr="00612C5C">
        <w:rPr>
          <w:rFonts w:ascii="Times New Roman" w:hAnsi="Times New Roman" w:cs="Times New Roman"/>
          <w:b/>
          <w:sz w:val="24"/>
          <w:szCs w:val="24"/>
        </w:rPr>
        <w:t>2.1.15. Химия</w:t>
      </w:r>
    </w:p>
    <w:p w:rsidR="00CB1704" w:rsidRPr="00612C5C" w:rsidRDefault="00CB1704" w:rsidP="00CB1704">
      <w:pPr>
        <w:spacing w:after="0" w:line="264" w:lineRule="auto"/>
        <w:ind w:left="120"/>
        <w:jc w:val="both"/>
        <w:rPr>
          <w:rFonts w:ascii="Times New Roman" w:hAnsi="Times New Roman" w:cs="Times New Roman"/>
          <w:sz w:val="24"/>
          <w:szCs w:val="24"/>
        </w:rPr>
      </w:pPr>
      <w:bookmarkStart w:id="180" w:name="block-10240517"/>
      <w:r w:rsidRPr="00612C5C">
        <w:rPr>
          <w:rFonts w:ascii="Times New Roman" w:hAnsi="Times New Roman" w:cs="Times New Roman"/>
          <w:b/>
          <w:sz w:val="24"/>
          <w:szCs w:val="24"/>
        </w:rPr>
        <w:t>ПОЯСНИТЕЛЬНАЯ ЗАПИСКА</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химии: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атомно­-молекулярного учения как основы всего естествознания;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Периодического закона Д. И. Менделеева как основного закона химии;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учения о строении атома и химической связи;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представлений об электролитической диссоциации веществ в растворах.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81" w:name="9012e5c9-2e66-40e9-9799-caf6f2595164"/>
      <w:r w:rsidRPr="00612C5C">
        <w:rPr>
          <w:rFonts w:ascii="Times New Roman" w:hAnsi="Times New Roman" w:cs="Times New Roman"/>
          <w:sz w:val="24"/>
          <w:szCs w:val="24"/>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81"/>
      <w:r w:rsidRPr="00612C5C">
        <w:rPr>
          <w:rFonts w:ascii="Times New Roman" w:hAnsi="Times New Roman" w:cs="Times New Roman"/>
          <w:sz w:val="24"/>
          <w:szCs w:val="24"/>
        </w:rPr>
        <w:t>‌‌</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182" w:name="block-10240518"/>
      <w:bookmarkEnd w:id="180"/>
      <w:r w:rsidRPr="00612C5C">
        <w:rPr>
          <w:rFonts w:ascii="Times New Roman" w:hAnsi="Times New Roman" w:cs="Times New Roman"/>
          <w:sz w:val="24"/>
          <w:szCs w:val="24"/>
        </w:rPr>
        <w:t>​</w:t>
      </w:r>
      <w:r w:rsidRPr="00612C5C">
        <w:rPr>
          <w:rFonts w:ascii="Times New Roman" w:hAnsi="Times New Roman" w:cs="Times New Roman"/>
          <w:b/>
          <w:sz w:val="24"/>
          <w:szCs w:val="24"/>
        </w:rPr>
        <w:t>СОДЕРЖАНИЕ ОБУЧЕНИЯ</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Первоначальные химические понятия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Важнейшие представители неорганических веществ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Молярный объём газов. Расчёты по химическим уравнениям.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Соли. Номенклатура солей. Физические и химические свойства солей. Получение солей.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Генетическая связь между классами неорганических соединений.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Межпредметные связи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Биология: фотосинтез, дыхание, биосфера.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Вещество и химическая реакция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Неметаллы и их соединения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Металлы и их соединения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Химия и окружающая среда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Химический эксперимент: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образцов материалов (стекло, сплавы металлов, полимерные материалы).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Межпредметные связи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183" w:name="block-10240520"/>
      <w:bookmarkEnd w:id="182"/>
      <w:r w:rsidRPr="00612C5C">
        <w:rPr>
          <w:rFonts w:ascii="Times New Roman" w:hAnsi="Times New Roman" w:cs="Times New Roman"/>
          <w:b/>
          <w:sz w:val="24"/>
          <w:szCs w:val="24"/>
        </w:rPr>
        <w:t>ПЛАНИРУЕМЫЕ РЕЗУЛЬТАТЫ ОСВОЕНИЯ ПРОГРАММЫ ПО ХИМИИ НА УРОВНЕ ОСНОВНОГО ОБЩЕГО ОБРАЗОВАНИЯ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1)патриотического воспитания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2)гражданского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3)ценности научного познания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184" w:name="_Toc138318759"/>
      <w:bookmarkEnd w:id="184"/>
      <w:r w:rsidRPr="00612C5C">
        <w:rPr>
          <w:rFonts w:ascii="Times New Roman" w:hAnsi="Times New Roman" w:cs="Times New Roman"/>
          <w:b/>
          <w:sz w:val="24"/>
          <w:szCs w:val="24"/>
        </w:rPr>
        <w:t>4)формирования культуры здоровья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5)трудового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6)экологического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85" w:name="_Toc138318760"/>
      <w:bookmarkStart w:id="186" w:name="_Toc134720971"/>
      <w:bookmarkEnd w:id="185"/>
      <w:bookmarkEnd w:id="186"/>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 концу обучения в</w:t>
      </w:r>
      <w:r w:rsidRPr="00612C5C">
        <w:rPr>
          <w:rFonts w:ascii="Times New Roman" w:hAnsi="Times New Roman" w:cs="Times New Roman"/>
          <w:b/>
          <w:sz w:val="24"/>
          <w:szCs w:val="24"/>
        </w:rPr>
        <w:t xml:space="preserve"> 8 классе</w:t>
      </w:r>
      <w:r w:rsidRPr="00612C5C">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B1704" w:rsidRPr="00612C5C" w:rsidRDefault="00CB1704" w:rsidP="00AE1683">
      <w:pPr>
        <w:numPr>
          <w:ilvl w:val="0"/>
          <w:numId w:val="191"/>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 концу обучения в</w:t>
      </w:r>
      <w:r w:rsidRPr="00612C5C">
        <w:rPr>
          <w:rFonts w:ascii="Times New Roman" w:hAnsi="Times New Roman" w:cs="Times New Roman"/>
          <w:b/>
          <w:sz w:val="24"/>
          <w:szCs w:val="24"/>
        </w:rPr>
        <w:t xml:space="preserve"> 9 классе</w:t>
      </w:r>
      <w:r w:rsidRPr="00612C5C">
        <w:rPr>
          <w:rFonts w:ascii="Times New Roman" w:hAnsi="Times New Roman" w:cs="Times New Roman"/>
          <w:sz w:val="24"/>
          <w:szCs w:val="24"/>
        </w:rPr>
        <w:t xml:space="preserve"> предметные результаты на базовом уровне должны отражать сформированность у обучающихся умений:</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B1704" w:rsidRPr="00612C5C" w:rsidRDefault="00CB1704" w:rsidP="00AE1683">
      <w:pPr>
        <w:numPr>
          <w:ilvl w:val="0"/>
          <w:numId w:val="192"/>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bookmarkEnd w:id="183"/>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ТЕМАТИЧЕСКОЕ ПЛАНИРОВАНИЕ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2"/>
        <w:gridCol w:w="4597"/>
        <w:gridCol w:w="893"/>
        <w:gridCol w:w="2465"/>
        <w:gridCol w:w="2528"/>
        <w:gridCol w:w="2905"/>
      </w:tblGrid>
      <w:tr w:rsidR="00CB1704" w:rsidRPr="00612C5C" w:rsidTr="00CB1704">
        <w:trPr>
          <w:trHeight w:val="144"/>
          <w:tblCellSpacing w:w="20" w:type="nil"/>
        </w:trPr>
        <w:tc>
          <w:tcPr>
            <w:tcW w:w="49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Наименованиеразделов и темпрограммы</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Количествочасов</w:t>
            </w:r>
          </w:p>
        </w:tc>
        <w:tc>
          <w:tcPr>
            <w:tcW w:w="2599"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Электронные (цифровые) образовательныересурсы</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6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Всего</w:t>
            </w:r>
          </w:p>
          <w:p w:rsidR="00CB1704" w:rsidRPr="00612C5C" w:rsidRDefault="00CB1704" w:rsidP="00CB1704">
            <w:pPr>
              <w:spacing w:after="0"/>
              <w:ind w:left="135"/>
              <w:rPr>
                <w:rFonts w:ascii="Times New Roman" w:hAnsi="Times New Roman" w:cs="Times New Roman"/>
                <w:sz w:val="24"/>
                <w:szCs w:val="24"/>
              </w:rPr>
            </w:pPr>
          </w:p>
        </w:tc>
        <w:tc>
          <w:tcPr>
            <w:tcW w:w="168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Контрольныеработы</w:t>
            </w:r>
          </w:p>
          <w:p w:rsidR="00CB1704" w:rsidRPr="00612C5C" w:rsidRDefault="00CB1704" w:rsidP="00CB1704">
            <w:pPr>
              <w:spacing w:after="0"/>
              <w:ind w:left="135"/>
              <w:rPr>
                <w:rFonts w:ascii="Times New Roman" w:hAnsi="Times New Roman" w:cs="Times New Roman"/>
                <w:sz w:val="24"/>
                <w:szCs w:val="24"/>
              </w:rPr>
            </w:pPr>
          </w:p>
        </w:tc>
        <w:tc>
          <w:tcPr>
            <w:tcW w:w="17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Практическиеработы</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1.Первоначальныехимическиепонятия</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Химия — важная область естествознания и практической деятельности человека</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3">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Вещества и химическиереакции</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4">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2.Важнейшие представители неорганических веществ</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Воздух. Кислород. Понятие об оксидах</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5">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Водород.Понятие о кислотах и солях</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6">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Вода. Растворы. Понятие об основаниях</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7">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Основныеклассынеорганическихсоединений</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8">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3.Периодический закон и Периодическая система химических элементов Д. И. Менделеева. Строениеатомов. Химическаясвязь. Окислительно-восстановительныереакции</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Периодический закон и Периодическая система химических элементов Д. И. Менделе­ева. Строениеатома</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79">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Химическая связь. Окислительно-восстановительные реакции</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0">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15 </w:t>
            </w:r>
          </w:p>
        </w:tc>
        <w:tc>
          <w:tcPr>
            <w:tcW w:w="1680"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c>
          <w:tcPr>
            <w:tcW w:w="1768"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1">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Резервноевремя</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2">
              <w:r w:rsidRPr="00612C5C">
                <w:rPr>
                  <w:rFonts w:ascii="Times New Roman" w:hAnsi="Times New Roman" w:cs="Times New Roman"/>
                  <w:sz w:val="24"/>
                  <w:szCs w:val="24"/>
                  <w:u w:val="single"/>
                </w:rPr>
                <w:t>https://m.edsoo.ru/7f41837c</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68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2599"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2"/>
        <w:gridCol w:w="4952"/>
        <w:gridCol w:w="924"/>
        <w:gridCol w:w="2568"/>
        <w:gridCol w:w="2634"/>
        <w:gridCol w:w="3028"/>
      </w:tblGrid>
      <w:tr w:rsidR="00CB1704" w:rsidRPr="00612C5C" w:rsidTr="00CB1704">
        <w:trPr>
          <w:trHeight w:val="144"/>
          <w:tblCellSpacing w:w="20" w:type="nil"/>
        </w:trPr>
        <w:tc>
          <w:tcPr>
            <w:tcW w:w="49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Наименованиеразделов и темпрограммы</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Количествочасов</w:t>
            </w:r>
          </w:p>
        </w:tc>
        <w:tc>
          <w:tcPr>
            <w:tcW w:w="2599"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Электронные (цифровые) образовательныересурсы</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6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Всего</w:t>
            </w:r>
          </w:p>
          <w:p w:rsidR="00CB1704" w:rsidRPr="00612C5C" w:rsidRDefault="00CB1704" w:rsidP="00CB1704">
            <w:pPr>
              <w:spacing w:after="0"/>
              <w:ind w:left="135"/>
              <w:rPr>
                <w:rFonts w:ascii="Times New Roman" w:hAnsi="Times New Roman" w:cs="Times New Roman"/>
                <w:sz w:val="24"/>
                <w:szCs w:val="24"/>
              </w:rPr>
            </w:pPr>
          </w:p>
        </w:tc>
        <w:tc>
          <w:tcPr>
            <w:tcW w:w="168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Контрольныеработы</w:t>
            </w:r>
          </w:p>
          <w:p w:rsidR="00CB1704" w:rsidRPr="00612C5C" w:rsidRDefault="00CB1704" w:rsidP="00CB1704">
            <w:pPr>
              <w:spacing w:after="0"/>
              <w:ind w:left="135"/>
              <w:rPr>
                <w:rFonts w:ascii="Times New Roman" w:hAnsi="Times New Roman" w:cs="Times New Roman"/>
                <w:sz w:val="24"/>
                <w:szCs w:val="24"/>
              </w:rPr>
            </w:pPr>
          </w:p>
        </w:tc>
        <w:tc>
          <w:tcPr>
            <w:tcW w:w="17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Практическиеработы</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1.Вещество и химические реакции</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Повторение и углубление знаний основных разделов курса 8 класса</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3">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Основныезакономерностихимическихреакций</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4">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Электролитическая диссоциация. Химические реакции в растворах</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5">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17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2.Неметаллы и их соединения</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Общая характеристика химических элементов VIIА-группы. Галогены</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6">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Общая характеристика химических элементов VIА-группы. Сера и еёсоединения</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7">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7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8">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89">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3.Металлы и их соединения</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Общиесвойстваметаллов</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0">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Важнейшие металлы и их соединения</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16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1">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4.Химия и окружающая среда</w:t>
            </w:r>
          </w:p>
        </w:tc>
      </w:tr>
      <w:tr w:rsidR="00CB1704" w:rsidRPr="00612C5C" w:rsidTr="00CB1704">
        <w:trPr>
          <w:trHeight w:val="144"/>
          <w:tblCellSpacing w:w="20" w:type="nil"/>
        </w:trPr>
        <w:tc>
          <w:tcPr>
            <w:tcW w:w="492"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316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Вещества и материалы в жизни человека</w:t>
            </w:r>
          </w:p>
        </w:tc>
        <w:tc>
          <w:tcPr>
            <w:tcW w:w="96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2">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Итогопоразделу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Резервноевремя</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5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3">
              <w:r w:rsidRPr="00612C5C">
                <w:rPr>
                  <w:rFonts w:ascii="Times New Roman" w:hAnsi="Times New Roman" w:cs="Times New Roman"/>
                  <w:sz w:val="24"/>
                  <w:szCs w:val="24"/>
                  <w:u w:val="single"/>
                </w:rPr>
                <w:t>https://m.edsoo.ru/7f41a636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68 </w:t>
            </w:r>
          </w:p>
        </w:tc>
        <w:tc>
          <w:tcPr>
            <w:tcW w:w="168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6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2599"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pPr>
        <w:rPr>
          <w:rFonts w:ascii="Times New Roman" w:hAnsi="Times New Roman" w:cs="Times New Roman"/>
          <w:b/>
          <w:sz w:val="24"/>
          <w:szCs w:val="24"/>
        </w:rPr>
        <w:sectPr w:rsidR="00CB1704" w:rsidRPr="00612C5C" w:rsidSect="00CB1704">
          <w:pgSz w:w="16838" w:h="11906" w:orient="landscape"/>
          <w:pgMar w:top="1701" w:right="1134" w:bottom="851" w:left="1134" w:header="709" w:footer="709" w:gutter="0"/>
          <w:cols w:space="708"/>
          <w:docGrid w:linePitch="360"/>
        </w:sectPr>
      </w:pPr>
    </w:p>
    <w:p w:rsidR="00CB1704" w:rsidRPr="00612C5C" w:rsidRDefault="00CB1704">
      <w:pPr>
        <w:rPr>
          <w:rFonts w:ascii="Times New Roman" w:hAnsi="Times New Roman" w:cs="Times New Roman"/>
          <w:b/>
          <w:sz w:val="24"/>
          <w:szCs w:val="24"/>
        </w:rPr>
      </w:pPr>
      <w:r w:rsidRPr="00612C5C">
        <w:rPr>
          <w:rFonts w:ascii="Times New Roman" w:hAnsi="Times New Roman" w:cs="Times New Roman"/>
          <w:b/>
          <w:sz w:val="24"/>
          <w:szCs w:val="24"/>
        </w:rPr>
        <w:t>2.1.16 Изобразительное искусство</w:t>
      </w:r>
    </w:p>
    <w:p w:rsidR="00CB1704" w:rsidRPr="00612C5C" w:rsidRDefault="00CB1704" w:rsidP="00CB1704">
      <w:pPr>
        <w:spacing w:after="0" w:line="264" w:lineRule="auto"/>
        <w:ind w:left="120"/>
        <w:jc w:val="both"/>
        <w:rPr>
          <w:rFonts w:ascii="Times New Roman" w:hAnsi="Times New Roman" w:cs="Times New Roman"/>
          <w:sz w:val="24"/>
          <w:szCs w:val="24"/>
        </w:rPr>
      </w:pPr>
      <w:bookmarkStart w:id="187" w:name="block-17425881"/>
      <w:r w:rsidRPr="00612C5C">
        <w:rPr>
          <w:rFonts w:ascii="Times New Roman" w:hAnsi="Times New Roman" w:cs="Times New Roman"/>
          <w:b/>
          <w:sz w:val="24"/>
          <w:szCs w:val="24"/>
        </w:rPr>
        <w:t>ПОЯСНИТЕЛЬНАЯ ЗАПИСКА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изобразительному искусству ориентирована на психовозрастные особенности развития обучающихся 11–15 лет.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Целью изучения изобразительного искусства</w:t>
      </w:r>
      <w:r w:rsidRPr="00612C5C">
        <w:rPr>
          <w:rFonts w:ascii="Times New Roman" w:hAnsi="Times New Roman" w:cs="Times New Roman"/>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Задачами изобразительного искусства являются: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 обучающихся навыков эстетического видения и преобразования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наблюдательности, ассоциативного мышления и творческого воображения;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воспитание уважения и любви к культурному наследию России через освоение отечественной художественной культуры;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88" w:name="037c86a0-0100-46f4-8a06-fc1394a836a9"/>
      <w:r w:rsidRPr="00612C5C">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88"/>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№1 «Декоративно-прикладное и народное искусство» (5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№2 «Живопись, графика, скульптура» (6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№3 «Архитектура и дизайн» (7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№4 «Изображение в синтетических, экранных видах искусства и художественная фотография» (вариативный)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189" w:name="block-17425883"/>
      <w:bookmarkEnd w:id="187"/>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СОДЕРЖАНИЕ ОБУЧЕНИЯ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r w:rsidRPr="00612C5C">
        <w:rPr>
          <w:rFonts w:ascii="Times New Roman" w:hAnsi="Times New Roman" w:cs="Times New Roman"/>
          <w:b/>
          <w:sz w:val="24"/>
          <w:szCs w:val="24"/>
        </w:rPr>
        <w:t>Модуль № 1 «Декоративно-прикладное и народное искусство».</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сведения о декоративно-прикладном искусстве.</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Древние корни народного искусства.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Связь народного искусства с природой, бытом, трудом, верованиями и эпосом.</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Образно-символический язык народного прикладного искусства.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Знаки-символы традиционного крестьянского прикладного искусства.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Убранство русской избы.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рисунков – эскизов орнаментального декора крестьянского дома.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Устройство внутреннего пространства крестьянского дома.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Декоративные элементы жилой среды.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Народный праздничный костюм.</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Образный строй народного праздничного костюма – женского и мужского.</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Народные художественные промыслы.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эскиза игрушки по мотивам избранного промысла.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Декоративно-прикладное искусство в культуре разных эпох и народов.</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декоративно-прикладного искусства в культуре древних цивилизаций.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Декоративно-прикладное искусство в жизни современного человека.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 КЛАСС</w:t>
      </w:r>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2 «Живопись, графика, скульптура».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сведения о видах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​Пространственные и временные виды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 изобразительного искусства и его выразительные средства.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Рисунок – основа изобразительного искусства и мастерства художника.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рисунка: зарисовка, набросок, учебный рисунок и творческий рисунок.</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Навыки размещения рисунка в листе, выбор формата.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Начальные умения рисунка с натуры. Зарисовки простых предметов.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Линейные графические рисунки и наброски. Тон и тональные отношения: тёмное – светлое.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Ритм и ритмическая организация плоскости листа.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Жанры изобразительного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Предмет изображения, сюжет и содержание произведения изобразительного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Натюрморт.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графической грамоты: правила объёмного изображения предметов на плоскости.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окружности в перспективе.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Рисование геометрических тел на основе правил линейной перспективы.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Сложная пространственная форма и выявление её конструкции.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Рисунок сложной формы предмета как соотношение простых геометрических фигур.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Линейный рисунок конструкции из нескольких геометрических тел.</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Рисунок натюрморта графическими материалами с натуры или по представлению.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Портрет.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Великие портретисты в европейском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Парадный и камерный портрет в живописи.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развития жанра портрета в искусстве ХХ в. – отечественном и европейском.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освещения головы при создании портретного образа.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Свет и тень в изображении головы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Портрет в скульптуре.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свойств художественных материалов в создании скульптурного портрета.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Опыт работы над созданием живописного портрета.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Пейзаж.</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построения линейной перспективы в изображении пространства.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Творческий опыт в создании композиционного живописного пейзажа своей Родины.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Графические зарисовки и графическая композиция на темы окружающей природы.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Бытовой жанр в изобразительном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Исторический жанр в изобразительном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Библейские темы в изобразительном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Работа над эскизом сюжетной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CB1704" w:rsidRPr="00612C5C" w:rsidRDefault="00CB1704" w:rsidP="00CB1704">
      <w:pPr>
        <w:spacing w:after="0"/>
        <w:ind w:left="120"/>
        <w:rPr>
          <w:rFonts w:ascii="Times New Roman" w:hAnsi="Times New Roman" w:cs="Times New Roman"/>
          <w:sz w:val="24"/>
          <w:szCs w:val="24"/>
        </w:rPr>
      </w:pPr>
      <w:bookmarkStart w:id="190" w:name="_Toc137210403"/>
      <w:bookmarkEnd w:id="190"/>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7 КЛАСС</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3 «Архитектура и дизайн».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Графический дизайн.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свойства композиции: целостность и соподчинённость элементов.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Шрифт и содержание текста. Стилизация шрифта.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Типографика. Понимание типографской строки как элемента плоскостной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Макетирование объёмно-пространственных композиций.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аналитических зарисовок форм бытовых предметов.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Социальное значение дизайна и архитектуры как среды жизни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Пути развития современной архитектуры и дизайна: город сегодня и завтра.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цвета в формировании пространства. Схема-планировка и реальность.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Интерьеры общественных зданий (театр, кафе, вокзал, офис, школа).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 человека и индивидуальное проектирование.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Образно-личностное проектирование в дизайне и архитектуре.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практических творческих эскизов по теме «Дизайн современной одежды».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CB1704" w:rsidRPr="00612C5C" w:rsidRDefault="00CB1704" w:rsidP="00CB1704">
      <w:pPr>
        <w:spacing w:after="0"/>
        <w:ind w:left="120"/>
        <w:rPr>
          <w:rFonts w:ascii="Times New Roman" w:hAnsi="Times New Roman" w:cs="Times New Roman"/>
          <w:sz w:val="24"/>
          <w:szCs w:val="24"/>
        </w:rPr>
      </w:pPr>
      <w:bookmarkStart w:id="191" w:name="_Toc139632456"/>
      <w:bookmarkEnd w:id="191"/>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Вариативный модуль. Модуль № 4 «Изображение в синтетических, экранных видах искусства и художественная фотография»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развития технологий в становлении новых видов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Художник и искусство театра.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Рождение театра в древнейших обрядах. История развития искусства театра.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Художественная фотография.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Современные возможности художественной обработки цифровой фотографии.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Композиция кадра, ракурс, плановость, графический ритм.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Фотопейзаж в творчестве профессиональных фотографов.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Образные возможности чёрно-белой и цветной фотографии.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тональных контрастов и роль цвета в эмоционально-образном восприятии пейзажа.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освещения в портретном образе. Фотография постановочная и документальная.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и искусство кино.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Ожившее изображение. История кино и его эволюция как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Монтаж композиционно построенных кадров – основа языка киноискусства.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Этапы создания анимационного фильма. Требования и критерии художественности.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Изобразительное искусство на телевидении.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Художнические роли каждого человека в реальной бытийной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искусства в жизни общества и его влияние на жизнь каждого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192" w:name="block-17425884"/>
      <w:bookmarkEnd w:id="189"/>
      <w:r w:rsidRPr="00612C5C">
        <w:rPr>
          <w:rFonts w:ascii="Times New Roman" w:hAnsi="Times New Roman" w:cs="Times New Roman"/>
          <w:b/>
          <w:sz w:val="24"/>
          <w:szCs w:val="24"/>
        </w:rPr>
        <w:t>ПЛАНИРУЕМЫЕ РЕЗУЛЬТАТЫ ОСВОЕНИЯ ПРОГРАММЫ ПО ИЗОБРАЗИТЕЛЬНОМУ ИСКУССТВУ НА УРОВНЕ ОСНОВНОГО ОБЩЕГО ОБРАЗОВАНИЯ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ЛИЧНОСТНЫЕ РЕЗУЛЬТАТЫ </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193" w:name="_Toc124264881"/>
      <w:bookmarkEnd w:id="193"/>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r w:rsidRPr="00612C5C">
        <w:rPr>
          <w:rFonts w:ascii="Times New Roman" w:hAnsi="Times New Roman" w:cs="Times New Roman"/>
          <w:b/>
          <w:sz w:val="24"/>
          <w:szCs w:val="24"/>
        </w:rPr>
        <w:t>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Патриотическое воспитание.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Гражданское воспитание.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Духовно-нравственное воспитание.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Эстетическое воспитание.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Ценности познавательной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Экологическое воспитание.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Трудовое воспитание.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Воспитывающая предметно-эстетическая среда.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r w:rsidRPr="00612C5C">
        <w:rPr>
          <w:rFonts w:ascii="Times New Roman" w:hAnsi="Times New Roman" w:cs="Times New Roman"/>
          <w:sz w:val="24"/>
          <w:szCs w:val="24"/>
        </w:rPr>
        <w:t xml:space="preserve"> </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Овладение универсальными познавательными действиями</w:t>
      </w:r>
      <w:r w:rsidRPr="00612C5C">
        <w:rPr>
          <w:rFonts w:ascii="Times New Roman" w:hAnsi="Times New Roman" w:cs="Times New Roman"/>
          <w:sz w:val="24"/>
          <w:szCs w:val="24"/>
        </w:rPr>
        <w:t xml:space="preserve">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сравнивать предметные и пространственные объекты по заданным основаниям;</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форму предмета, конструкции;</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положение предметной формы в пространстве;</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обобщать форму составной конструкции;</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анализировать структуру предмета, конструкции, пространства, зрительного образа;</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структурировать предметно-пространственные явления;</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CB1704" w:rsidRPr="00612C5C" w:rsidRDefault="00CB1704" w:rsidP="00AE1683">
      <w:pPr>
        <w:numPr>
          <w:ilvl w:val="0"/>
          <w:numId w:val="193"/>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CB1704" w:rsidRPr="00612C5C" w:rsidRDefault="00CB1704" w:rsidP="00AE1683">
      <w:pPr>
        <w:numPr>
          <w:ilvl w:val="0"/>
          <w:numId w:val="1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CB1704" w:rsidRPr="00612C5C" w:rsidRDefault="00CB1704" w:rsidP="00AE1683">
      <w:pPr>
        <w:numPr>
          <w:ilvl w:val="0"/>
          <w:numId w:val="1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CB1704" w:rsidRPr="00612C5C" w:rsidRDefault="00CB1704" w:rsidP="00AE1683">
      <w:pPr>
        <w:numPr>
          <w:ilvl w:val="0"/>
          <w:numId w:val="1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CB1704" w:rsidRPr="00612C5C" w:rsidRDefault="00CB1704" w:rsidP="00AE1683">
      <w:pPr>
        <w:numPr>
          <w:ilvl w:val="0"/>
          <w:numId w:val="1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ставить и использовать вопросы как исследовательский инструмент познания;</w:t>
      </w:r>
    </w:p>
    <w:p w:rsidR="00CB1704" w:rsidRPr="00612C5C" w:rsidRDefault="00CB1704" w:rsidP="00AE1683">
      <w:pPr>
        <w:numPr>
          <w:ilvl w:val="0"/>
          <w:numId w:val="1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CB1704" w:rsidRPr="00612C5C" w:rsidRDefault="00CB1704" w:rsidP="00AE1683">
      <w:pPr>
        <w:numPr>
          <w:ilvl w:val="0"/>
          <w:numId w:val="194"/>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CB1704" w:rsidRPr="00612C5C" w:rsidRDefault="00CB1704" w:rsidP="00AE1683">
      <w:pPr>
        <w:numPr>
          <w:ilvl w:val="0"/>
          <w:numId w:val="1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B1704" w:rsidRPr="00612C5C" w:rsidRDefault="00CB1704" w:rsidP="00AE1683">
      <w:pPr>
        <w:numPr>
          <w:ilvl w:val="0"/>
          <w:numId w:val="1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электронные образовательные ресурсы;</w:t>
      </w:r>
    </w:p>
    <w:p w:rsidR="00CB1704" w:rsidRPr="00612C5C" w:rsidRDefault="00CB1704" w:rsidP="00AE1683">
      <w:pPr>
        <w:numPr>
          <w:ilvl w:val="0"/>
          <w:numId w:val="1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уметь работать с электронными учебными пособиями и учебниками;</w:t>
      </w:r>
    </w:p>
    <w:p w:rsidR="00CB1704" w:rsidRPr="00612C5C" w:rsidRDefault="00CB1704" w:rsidP="00AE1683">
      <w:pPr>
        <w:numPr>
          <w:ilvl w:val="0"/>
          <w:numId w:val="1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B1704" w:rsidRPr="00612C5C" w:rsidRDefault="00CB1704" w:rsidP="00AE1683">
      <w:pPr>
        <w:numPr>
          <w:ilvl w:val="0"/>
          <w:numId w:val="195"/>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Овладение универсальными коммуникативными действиями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AE1683">
      <w:pPr>
        <w:numPr>
          <w:ilvl w:val="0"/>
          <w:numId w:val="1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CB1704" w:rsidRPr="00612C5C" w:rsidRDefault="00CB1704" w:rsidP="00AE1683">
      <w:pPr>
        <w:numPr>
          <w:ilvl w:val="0"/>
          <w:numId w:val="1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B1704" w:rsidRPr="00612C5C" w:rsidRDefault="00CB1704" w:rsidP="00AE1683">
      <w:pPr>
        <w:numPr>
          <w:ilvl w:val="0"/>
          <w:numId w:val="1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B1704" w:rsidRPr="00612C5C" w:rsidRDefault="00CB1704" w:rsidP="00AE1683">
      <w:pPr>
        <w:numPr>
          <w:ilvl w:val="0"/>
          <w:numId w:val="1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CB1704" w:rsidRPr="00612C5C" w:rsidRDefault="00CB1704" w:rsidP="00AE1683">
      <w:pPr>
        <w:numPr>
          <w:ilvl w:val="0"/>
          <w:numId w:val="196"/>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Овладение универсальными регулятивными действиями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CB1704" w:rsidRPr="00612C5C" w:rsidRDefault="00CB1704" w:rsidP="00AE1683">
      <w:pPr>
        <w:numPr>
          <w:ilvl w:val="0"/>
          <w:numId w:val="1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B1704" w:rsidRPr="00612C5C" w:rsidRDefault="00CB1704" w:rsidP="00AE1683">
      <w:pPr>
        <w:numPr>
          <w:ilvl w:val="0"/>
          <w:numId w:val="1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B1704" w:rsidRPr="00612C5C" w:rsidRDefault="00CB1704" w:rsidP="00AE1683">
      <w:pPr>
        <w:numPr>
          <w:ilvl w:val="0"/>
          <w:numId w:val="197"/>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CB1704" w:rsidRPr="00612C5C" w:rsidRDefault="00CB1704" w:rsidP="00AE1683">
      <w:pPr>
        <w:numPr>
          <w:ilvl w:val="0"/>
          <w:numId w:val="1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CB1704" w:rsidRPr="00612C5C" w:rsidRDefault="00CB1704" w:rsidP="00AE1683">
      <w:pPr>
        <w:numPr>
          <w:ilvl w:val="0"/>
          <w:numId w:val="198"/>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CB1704" w:rsidRPr="00612C5C" w:rsidRDefault="00CB1704" w:rsidP="00AE1683">
      <w:pPr>
        <w:numPr>
          <w:ilvl w:val="0"/>
          <w:numId w:val="19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CB1704" w:rsidRPr="00612C5C" w:rsidRDefault="00CB1704" w:rsidP="00AE1683">
      <w:pPr>
        <w:numPr>
          <w:ilvl w:val="0"/>
          <w:numId w:val="19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CB1704" w:rsidRPr="00612C5C" w:rsidRDefault="00CB1704" w:rsidP="00AE1683">
      <w:pPr>
        <w:numPr>
          <w:ilvl w:val="0"/>
          <w:numId w:val="19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CB1704" w:rsidRPr="00612C5C" w:rsidRDefault="00CB1704" w:rsidP="00AE1683">
      <w:pPr>
        <w:numPr>
          <w:ilvl w:val="0"/>
          <w:numId w:val="19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и чужое право на ошибку;</w:t>
      </w:r>
    </w:p>
    <w:p w:rsidR="00CB1704" w:rsidRPr="00612C5C" w:rsidRDefault="00CB1704" w:rsidP="00AE1683">
      <w:pPr>
        <w:numPr>
          <w:ilvl w:val="0"/>
          <w:numId w:val="199"/>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B1704" w:rsidRPr="00612C5C" w:rsidRDefault="00CB1704" w:rsidP="00CB1704">
      <w:pPr>
        <w:spacing w:after="0"/>
        <w:ind w:left="120"/>
        <w:rPr>
          <w:rFonts w:ascii="Times New Roman" w:hAnsi="Times New Roman" w:cs="Times New Roman"/>
          <w:sz w:val="24"/>
          <w:szCs w:val="24"/>
        </w:rPr>
      </w:pPr>
      <w:bookmarkStart w:id="194" w:name="_Toc124264882"/>
      <w:bookmarkEnd w:id="194"/>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CB1704" w:rsidRPr="00612C5C" w:rsidRDefault="00CB1704" w:rsidP="00CB1704">
      <w:pPr>
        <w:spacing w:after="0"/>
        <w:ind w:left="120"/>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sz w:val="24"/>
          <w:szCs w:val="24"/>
        </w:rPr>
        <w:t>в 5 классе</w:t>
      </w:r>
      <w:r w:rsidRPr="00612C5C">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1 «Декоративно-прикладное и народное искусство»: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в </w:t>
      </w:r>
      <w:r w:rsidRPr="00612C5C">
        <w:rPr>
          <w:rFonts w:ascii="Times New Roman" w:hAnsi="Times New Roman" w:cs="Times New Roman"/>
          <w:b/>
          <w:sz w:val="24"/>
          <w:szCs w:val="24"/>
        </w:rPr>
        <w:t>6 классе</w:t>
      </w:r>
      <w:r w:rsidRPr="00612C5C">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2 «Живопись, графика, скульптура»: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деления пространственных искусств на виды;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Язык изобразительного искусства и его выразительные средства: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роль рисунка как основы изобразительной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учебного рисунка – светотеневого изображения объёмных форм;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линейного рисунка, понимать выразительные возможности линии;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Жанры изобразительного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понятие «жанры в изобразительном искусстве», перечислять жанры;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Натюрморт: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создания графического натюрморта;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создания натюрморта средствами живописи.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Портрет: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начальный опыт лепки головы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графического портретного изображения как нового для себя видения индивидуальности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жанре портрета в искусстве ХХ в. – западном и отечественном.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Пейзаж:</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правила построения линейной перспективы и уметь применять их в рисунке;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правила воздушной перспективы и уметь их применять на практике;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морских пейзажах И. Айвазовского;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изображения городского пейзажа – по памяти или представлению;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Бытовой жанр: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Исторический жанр: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Библейские темы в изобразительном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картинах на библейские темы в истории русского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в </w:t>
      </w:r>
      <w:r w:rsidRPr="00612C5C">
        <w:rPr>
          <w:rFonts w:ascii="Times New Roman" w:hAnsi="Times New Roman" w:cs="Times New Roman"/>
          <w:b/>
          <w:sz w:val="24"/>
          <w:szCs w:val="24"/>
        </w:rPr>
        <w:t>7 классе</w:t>
      </w:r>
      <w:r w:rsidRPr="00612C5C">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3 «Архитектура и дизайн»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Графический дизайн: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основные средства – требования к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перечислять и объяснять основные типы формальной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выделять при творческом построении композиции листа композиционную доминанту;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формальные композиции на выражение в них движения и статики;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осваивать навыки вариативности в ритмической организации листа;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цвета в конструктивных искусствах;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выражение «цветовой образ»;</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Социальное значение дизайна и архитектуры как среды жизни человека: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выполнять построение макета пространственно-объёмной композиции по его чертежу;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По результатам реализации </w:t>
      </w:r>
      <w:r w:rsidRPr="00612C5C">
        <w:rPr>
          <w:rFonts w:ascii="Times New Roman" w:hAnsi="Times New Roman" w:cs="Times New Roman"/>
          <w:b/>
          <w:sz w:val="24"/>
          <w:szCs w:val="24"/>
        </w:rPr>
        <w:t>вариативного модуля</w:t>
      </w:r>
      <w:r w:rsidRPr="00612C5C">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4 «Изображение в синтетических, экранных видах искусства и художественная фотография» (вариативный)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характеризовать роль визуального образа в синтетических искусствах;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Художник и искусство театра: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сценографии и символическом характере сценического образа;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практический навык игрового одушевления куклы из простых бытовых предметов;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Художественная фотография: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понятия «длительность экспозиции», «выдержка», «диафрагма»;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характеризовать различные жанры художественной фотографии;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света как художественного средства в искусстве фотографии;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развивать опыт художественного наблюдения жизни, проявлять познавательный интерес и внимание к окружающему миру, к людям;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навыки компьютерной обработки и преобразования фотографий.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Изображение и искусство кино: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этапах в истории кино и его эволюции как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видео в современной бытовой культуре;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навык критического осмысления качества снятых роликов;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Изобразительное искусство на телевидении: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создателе телевидения – русском инженере Владимире Зворыкине;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bookmarkEnd w:id="192"/>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ТЕМАТИЧЕСКОЕ ПЛАНИРОВАНИЕ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CB1704" w:rsidRPr="00612C5C" w:rsidTr="00CB1704">
        <w:trPr>
          <w:trHeight w:val="144"/>
          <w:tblCellSpacing w:w="20" w:type="nil"/>
        </w:trPr>
        <w:tc>
          <w:tcPr>
            <w:tcW w:w="505"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85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105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78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86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505"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28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w:t>
            </w:r>
          </w:p>
        </w:tc>
        <w:tc>
          <w:tcPr>
            <w:tcW w:w="105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8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505"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28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Древние корни народного искусства</w:t>
            </w:r>
          </w:p>
        </w:tc>
        <w:tc>
          <w:tcPr>
            <w:tcW w:w="105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8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505"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28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Связь времен в народном искусстве</w:t>
            </w:r>
          </w:p>
        </w:tc>
        <w:tc>
          <w:tcPr>
            <w:tcW w:w="105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8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505"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28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Декор - человек, общество, время</w:t>
            </w:r>
          </w:p>
        </w:tc>
        <w:tc>
          <w:tcPr>
            <w:tcW w:w="105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178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505"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28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Декоративное искусство в современном мире</w:t>
            </w:r>
          </w:p>
        </w:tc>
        <w:tc>
          <w:tcPr>
            <w:tcW w:w="105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8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6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85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65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8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6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852"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CB1704" w:rsidRPr="00612C5C" w:rsidTr="00CB1704">
        <w:trPr>
          <w:trHeight w:val="144"/>
          <w:tblCellSpacing w:w="20" w:type="nil"/>
        </w:trPr>
        <w:tc>
          <w:tcPr>
            <w:tcW w:w="46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6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8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70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Виды изобразительного искусства и основы образного языка</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Мир наших вещей. Натюрморт</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Вглядываясь в человека. Портрет</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Пространство и время в изобразительном искусстве. Пейзаж и тематическая картина</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4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62"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b/>
          <w:sz w:val="24"/>
          <w:szCs w:val="24"/>
        </w:rPr>
        <w:sectPr w:rsidR="00CB1704" w:rsidRPr="00612C5C">
          <w:pgSz w:w="11906" w:h="16383"/>
          <w:pgMar w:top="1134" w:right="850" w:bottom="1134" w:left="1701" w:header="720" w:footer="720" w:gutter="0"/>
          <w:cols w:space="720"/>
        </w:sectPr>
      </w:pPr>
      <w:r w:rsidRPr="00612C5C">
        <w:rPr>
          <w:rFonts w:ascii="Times New Roman" w:hAnsi="Times New Roman" w:cs="Times New Roman"/>
          <w:b/>
          <w:sz w:val="24"/>
          <w:szCs w:val="24"/>
        </w:rPr>
        <w:t xml:space="preserve">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CB1704" w:rsidRPr="00612C5C" w:rsidTr="00CB1704">
        <w:trPr>
          <w:trHeight w:val="144"/>
          <w:tblCellSpacing w:w="20" w:type="nil"/>
        </w:trPr>
        <w:tc>
          <w:tcPr>
            <w:tcW w:w="46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6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8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70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Архитектура и дизайн – конструктивные виды искусства</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Графический дизайн</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Макетирование объемно-пространственных композиций</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Дизайн и архитектура как среда жизни человека</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10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4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Образ человека и индивидуальное проектирование</w:t>
            </w:r>
          </w:p>
        </w:tc>
        <w:tc>
          <w:tcPr>
            <w:tcW w:w="98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6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4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06"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9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62"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sectPr w:rsidR="00CB1704" w:rsidRPr="00612C5C" w:rsidSect="00CB1704">
          <w:pgSz w:w="16383" w:h="11906" w:orient="landscape"/>
          <w:pgMar w:top="1701" w:right="1134" w:bottom="851" w:left="1134" w:header="720" w:footer="720" w:gutter="0"/>
          <w:cols w:space="720"/>
        </w:sectPr>
      </w:pPr>
    </w:p>
    <w:p w:rsidR="00CB1704" w:rsidRPr="00612C5C" w:rsidRDefault="00CB1704">
      <w:pPr>
        <w:rPr>
          <w:rFonts w:ascii="Times New Roman" w:hAnsi="Times New Roman" w:cs="Times New Roman"/>
          <w:b/>
          <w:sz w:val="24"/>
          <w:szCs w:val="24"/>
        </w:rPr>
      </w:pPr>
      <w:r w:rsidRPr="00612C5C">
        <w:rPr>
          <w:rFonts w:ascii="Times New Roman" w:hAnsi="Times New Roman" w:cs="Times New Roman"/>
          <w:b/>
          <w:sz w:val="24"/>
          <w:szCs w:val="24"/>
        </w:rPr>
        <w:t>2.1.17.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195" w:name="block-18092458"/>
      <w:r w:rsidRPr="00612C5C">
        <w:rPr>
          <w:rFonts w:ascii="Times New Roman" w:hAnsi="Times New Roman" w:cs="Times New Roman"/>
          <w:b/>
          <w:sz w:val="24"/>
          <w:szCs w:val="24"/>
        </w:rPr>
        <w:t>ПОЯСНИТЕЛЬНАЯ ЗАПИСКА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Основная цель реализации программы по музыке</w:t>
      </w:r>
      <w:r w:rsidRPr="00612C5C">
        <w:rPr>
          <w:rFonts w:ascii="Times New Roman" w:hAnsi="Times New Roman" w:cs="Times New Roman"/>
          <w:sz w:val="24"/>
          <w:szCs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Задачи обучения музыке на уровне основного общего образования: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исследовательская деятельность на материале музыкального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Содержание учебного предмета структурно представлено девятью модулями</w:t>
      </w:r>
      <w:r w:rsidRPr="00612C5C">
        <w:rPr>
          <w:rFonts w:ascii="Times New Roman" w:hAnsi="Times New Roman" w:cs="Times New Roman"/>
          <w:sz w:val="24"/>
          <w:szCs w:val="24"/>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инвариантные модули: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1 «Музыка моего края»;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2 «Народное музыкальное творчество России»;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3 «Русская классическая музыка»;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4 «Жанры музыкального искусства»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вариативные модули: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5 «Музыка народов мира»;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6 «Европейская классическая музыка»;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7 «Духовная музыка»;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8 «Современная музыка: основные жанры и направления»;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 9 «Связь музыки с другими видами искусства»;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196" w:name="7ad9d27f-2d5e-40e5-a5e1-761ecce37b11"/>
      <w:r w:rsidRPr="00612C5C">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96"/>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197" w:name="block-18092459"/>
      <w:bookmarkEnd w:id="195"/>
      <w:r w:rsidRPr="00612C5C">
        <w:rPr>
          <w:rFonts w:ascii="Times New Roman" w:hAnsi="Times New Roman" w:cs="Times New Roman"/>
          <w:b/>
          <w:sz w:val="24"/>
          <w:szCs w:val="24"/>
        </w:rPr>
        <w:t>СОДЕРЖАНИЕ ОБУЧЕНИЯ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Инвариантные модули</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198" w:name="_Toc139895958"/>
      <w:bookmarkEnd w:id="198"/>
      <w:r w:rsidRPr="00612C5C">
        <w:rPr>
          <w:rFonts w:ascii="Times New Roman" w:hAnsi="Times New Roman" w:cs="Times New Roman"/>
          <w:b/>
          <w:sz w:val="24"/>
          <w:szCs w:val="24"/>
        </w:rPr>
        <w:t xml:space="preserve">Модуль № 1 «Музыка моего края»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Фольклор – народное творчество.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со звучанием фольклорных образцов в аудио- и видеозаписи;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принадлежности к народной или композиторской музыке;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исполнительского состава (вокального, инструментального, смешанного);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жанра, основного настроения, характера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Календарный фольклор.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Семейный фольклор.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фольклорными жанрами семейного цикла;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особенностей их исполнения и звучания;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отдельных песен, фрагментов обрядов (по выбору учителя);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Наш край сегодня.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гимна республики, города, песен местных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2 «Народное музыкальное творчество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Россия – наш общий дом.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принадлежности к народной или композиторской музыке;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исполнительского состава (вокального, инструментального, смешанного);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жанра, характера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Фольклорные жанры.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Общее и особенное в фольклоре народов России: лирика, эпос, танец.</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со звучанием фольклора разных регионов России в аудио-и видеозаписи;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аутентичная манера исполнения;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 эпических сказаний;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посвященные музыке разных народов России; музыкальный фестиваль «Народы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Фольклор в творчестве профессиональных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народной песни в композиторской обработке;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обсуждение в классе и (или) письменная рецензия по результатам просмотра.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 рубежах культур.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3 «Русская классическая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Образы родной земли.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мелодичности, широты дыхания, интонационной близости русскому фольклору;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Золотой век русской культуры.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История страны и народа в музыке русских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Гимна Российской Федерации;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Русский балет.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шедеврами русской балетной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посещение балетного спектакля (просмотр в видеозаписи);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характеристика отдельных музыкальных номеров и спектакля в целом;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Русская исполнительская школа.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домашней фоно- и видеотеки из понравившихся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дискуссия на тему «Исполнитель – соавтор композитора»;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Русская музыка – взгляд в будущее.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Модуль № 4 «Жанры музыкального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Камерная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музыкальной формы и составление ее буквенной наглядной схемы;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произведений вокальных и инструментальных жанров;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индивидуальная или коллективная импровизация в заданной форме;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выражение музыкального образа камерной миниатюры через устныйили письменный текст, рисунок, пластический этюд.</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Циклические формы и жанры.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небольшого вокального цикла;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со строением сонатной формы;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основных партий-тем в одной из классических сонат;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Симфоническая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Одночастные симфонические жанры (увертюра, картина). Симфония.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образно-тематический конспект;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слушание целиком не менее одного симфонического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посещение концерта (в том числе виртуального) симфонической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последующее составление рецензии на концерт.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Театральные жанры.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отдельными номерами из известных опер, балетов;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материале изученных фрагментов музыкальных спектаклей;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различение, определение на слух: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тембров голосов оперных певцов;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оркестровых групп, тембров инструментов;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типа номера (соло, дуэт, хор);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последующее составление рецензии на спектакль.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Вариативные модули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199" w:name="_Toc139895962"/>
      <w:bookmarkEnd w:id="199"/>
      <w:r w:rsidRPr="00612C5C">
        <w:rPr>
          <w:rFonts w:ascii="Times New Roman" w:hAnsi="Times New Roman" w:cs="Times New Roman"/>
          <w:b/>
          <w:sz w:val="24"/>
          <w:szCs w:val="24"/>
        </w:rPr>
        <w:t xml:space="preserve">Модуль № 5 «Музыка народов мира»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 древнейший язык человечества.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озвучивание, театрализация легенды (мифа) о музыке;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квесты, викторины, интеллектуальные игры;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Музыкальный фольклор народов Европы</w:t>
      </w:r>
      <w:r w:rsidRPr="00612C5C">
        <w:rPr>
          <w:rFonts w:ascii="Times New Roman" w:hAnsi="Times New Roman" w:cs="Times New Roman"/>
          <w:sz w:val="24"/>
          <w:szCs w:val="24"/>
        </w:rPr>
        <w:t xml:space="preserve">.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Музыкальный фольклор народов Азии и Африки.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коллективные ритмические импровизации на шумовых и ударных инструментах;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по теме «Музыка стран Азии и Африки».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Народная музыка Американского континента.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народных песен, танцев;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6 «Европейская классическая музыка»</w:t>
      </w:r>
      <w:r w:rsidRPr="00612C5C">
        <w:rPr>
          <w:rFonts w:ascii="Times New Roman" w:hAnsi="Times New Roman" w:cs="Times New Roman"/>
          <w:sz w:val="24"/>
          <w:szCs w:val="24"/>
        </w:rPr>
        <w:t xml:space="preserve">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Национальные истоки классической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Музыкант и публика.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виртуозной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 зеркало эпохи.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полифонической и гомофонно-гармонической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вокальных, ритмических, речевых канонов;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Музыкальный образ.</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Музыкальная драматургия.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Музыкальный стиль.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в звучании незнакомого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принадлежности к одному из изученных стилей;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жанра, круга образов;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Модуль № 7 «Духовная музыка»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Храмовый синтез искусств.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 русской православной традиции;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западноевропейской христианской традиции;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другим конфессиям (по выбору учителя);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посещение концерта духовной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Развитие церковной музыки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историей возникновения нотной записи;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(фрагментами) средневековых церковных распевов (одноголосие);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слушание духовной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Музыкальные жанры богослужения.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вокализация музыкальных тем изучаемых духовных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Религиозные темы и образы в современной музыке.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исполнение музыки духовного содержания, сочиненной современными композиторами;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8 «Современная музыка: основные жанры и направления»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Джаз.</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различными джазовыми музыкальными композициямии направлениями (регтайм, биг бэнд, блюз);</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Мюзикл</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отдельных номеров из мюзиклов.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Молодежная музыкальная культура.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дискуссия на тему «Современная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презентация альбома своей любимой группы.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цифрового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поиск информации о способах сохранения и передачи музыки прежде и сейчас;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 исполнение популярной современной песни;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9 «Связь музыки с другими видами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и литература.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вокальной и инструментальной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рисование образов программной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и живопись.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и театр.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музыки, созданной отечественными и зарубежными композиторами для драматического театра;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музыкальная викторина на материале изученных фрагментов музыкальных спектаклей;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Музыка кино и телевидения.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деятельности обучающихся: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образцами киномузыки отечественных и зарубежных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просмотр фильмов с целью анализа выразительного эффекта, создаваемого музыкой; разучивание, исполнение песни из фильма;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200" w:name="block-18092460"/>
      <w:bookmarkEnd w:id="197"/>
      <w:r w:rsidRPr="00612C5C">
        <w:rPr>
          <w:rFonts w:ascii="Times New Roman" w:hAnsi="Times New Roman" w:cs="Times New Roman"/>
          <w:sz w:val="24"/>
          <w:szCs w:val="24"/>
        </w:rPr>
        <w:t>ПЛАНИРУЕМЫЕ РЕЗУЛЬТАТЫ ОСВОЕНИЯ ПРОГРАММЫ ПО МУЗЫКЕ НА УРОВНЕ ОСНОВНОГО ОБЩЕГО ОБРАЗОВАНИЯ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bookmarkStart w:id="201" w:name="_Toc139895967"/>
      <w:bookmarkEnd w:id="201"/>
      <w:r w:rsidRPr="00612C5C">
        <w:rPr>
          <w:rFonts w:ascii="Times New Roman" w:hAnsi="Times New Roman" w:cs="Times New Roman"/>
          <w:b/>
          <w:sz w:val="24"/>
          <w:szCs w:val="24"/>
        </w:rPr>
        <w:t>ЛИЧНОСТНЫЕ РЕЗУЛЬТАТЫ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российской гражданской идентичности в поликультурноми многоконфессиональном обществе;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интерес к изучению истории отечественной музыкальной культуры;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стремление развивать и сохранять музыкальную культуру своей страны, своего края.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гражданского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духовно-нравственного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моральные ценности и нормы в ситуациях нравственного выбора;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творчества, таланта;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стремление к самовыражению в разных видах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ценности научного познания: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 физического воспитания, формирования культуры здоровья и эмоционального благополучия: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трудового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установка на посильное активное участие в практической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трудолюбие в учебе, настойчивость в достижении поставленных целей;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интерес к практическому изучению профессий в сфере культуры и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уважение к труду и результатам трудовой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экологического воспитания: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нравственно-эстетическое отношение к природе,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участие в экологических проектах через различные формы музыкального творчества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9) адаптации к изменяющимся условиям социальной и природной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Познавательные универсальные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специфику работы с аудиоинформацией, музыкальными записями;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невербальная коммуникация: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эффективно использовать интонационно-выразительные возможностив ситуации публичного выступления;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вербальное общение: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учебной и творческой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совместная деятельность (сотрудничество):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наиболее важные проблемы для решения в учебных и жизненных ситуациях;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за него ответственность на себя.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(рефлексия):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самоконтроля, самомотивации и рефлексии;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адекватную оценку учебной ситуации и предлагать план ее изменения;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Эмоциональный интеллект: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анализировать причины эмоций;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регулировать способ выражения собственных эмоций.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Принятие себя и других: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принимать себя и других, не осуждая;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проявлять открытость;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осознавать невозможность контролировать все вокруг.</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Обучающиеся, освоившие основную образовательную программу по музыке: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1 «Музыка моего края»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отличать и ценить музыкальные традиции своей республики, края, народа;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2 «Народное музыкальное творчество России»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 слух и исполнять произведения различных жанров фольклорной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на слух принадлежность народных музыкальных инструментовк группам духовых, струнных, ударно-шумовых инструментов;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3 «Русская классическая музыка»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4 «Жанры музыкального искусства»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рассуждать о круге образов и средствах их воплощения, типичныхдля данного жанра;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5 «Музыка народов мира»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 слух и исполнять произведения различных жанров фольклорной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6 «Европейская классическая музыка»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исполнять (в том числе фрагментарно) сочинения композиторов-классиков;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К концу изучения модуля № 7 «Духовная музыка» обучающийся научится: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исполнять произведения русской и европейской духовной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сочинений духовной музыки, называть их автора.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8 «Современная музыка: основные жанры и направления» обучающийся научится: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и характеризовать стили, направления и жанры современной музыки;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исполнять современные музыкальные произведения в разных видах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К концу изучения модуля № 9 «Связь музыки с другими видами искусства» обучающийся научится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стилевые и жанровые параллели между музыкой и другими видами искусств;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различать и анализировать средства выразительности разных видов искусств;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bookmarkEnd w:id="200"/>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ТЕМАТИЧЕСКОЕ ПЛАНИРОВАНИЕ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5"/>
        <w:gridCol w:w="4640"/>
        <w:gridCol w:w="1534"/>
        <w:gridCol w:w="1841"/>
        <w:gridCol w:w="1910"/>
        <w:gridCol w:w="3050"/>
      </w:tblGrid>
      <w:tr w:rsidR="00CB1704" w:rsidRPr="00612C5C" w:rsidTr="00CB1704">
        <w:trPr>
          <w:trHeight w:val="144"/>
          <w:tblCellSpacing w:w="20" w:type="nil"/>
        </w:trPr>
        <w:tc>
          <w:tcPr>
            <w:tcW w:w="501"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4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77"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69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ИНВАРИАНТНЫЕ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моего края</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Фольклор – народное творчество</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4">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Народное музыкальное творчество России</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Россия – наш общий дом</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5">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Фольклор в творчестве профессиональных композиторов</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6">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Русская классическая музыка</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Образы родной земли</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7">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Золотой век русской культуры</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8">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История страны и народа в музыке русских композиторов</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699">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Жанры музыкального искусства</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Камерная музыка</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0">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Симфоническая музыка</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1">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Циклические формы и жанры</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2">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ВАРИАТИВНЫЕ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народов мира</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фольклор народов Европы</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3">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фольклор народов Азии и Африки</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4">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Европейская классическая музыка</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Национальные истоки классической музыки</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5">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Музыка-зеркало эпохи</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6">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Духовная музыка</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Храмовый синтез искусств</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7">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Современная музыка: основные жанры и направления</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Мюзикл</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8">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Связь музыки с другими видами искусства</w:t>
            </w:r>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и литература</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09">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и театр</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0">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кино и телевидения</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1">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501"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5.4</w:t>
            </w:r>
          </w:p>
        </w:tc>
        <w:tc>
          <w:tcPr>
            <w:tcW w:w="299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и изобразительное искусство</w:t>
            </w:r>
          </w:p>
        </w:tc>
        <w:tc>
          <w:tcPr>
            <w:tcW w:w="97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2">
              <w:r w:rsidRPr="00612C5C">
                <w:rPr>
                  <w:rFonts w:ascii="Times New Roman" w:hAnsi="Times New Roman" w:cs="Times New Roman"/>
                  <w:sz w:val="24"/>
                  <w:szCs w:val="24"/>
                  <w:u w:val="single"/>
                </w:rPr>
                <w:t>https://m.edsoo.ru/f5e9b004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69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87"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46"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8"/>
        <w:gridCol w:w="4576"/>
        <w:gridCol w:w="1559"/>
        <w:gridCol w:w="1841"/>
        <w:gridCol w:w="1910"/>
        <w:gridCol w:w="3036"/>
      </w:tblGrid>
      <w:tr w:rsidR="00CB1704" w:rsidRPr="00612C5C" w:rsidTr="00CB1704">
        <w:trPr>
          <w:trHeight w:val="144"/>
          <w:tblCellSpacing w:w="20" w:type="nil"/>
        </w:trPr>
        <w:tc>
          <w:tcPr>
            <w:tcW w:w="510"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71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ИНВАРИАНТНЫЕ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моего края</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Наш край сегодня</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3">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Народное музыкальное творчество России</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Фольклорные жанры</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4">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На рубежах культур</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5">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Русская классическая музыка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Образы родной земли</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6">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Русская исполнительская школа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7">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Русская музыка – взгляд в будущее</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8">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История страны и народа в музыке русских композиторов</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19">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Русский балет</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0">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Жанры музыкального искусства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Театральные жанры</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1">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Камерная музыка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2">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Циклические формы и жанры</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3">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Симфоническая музыка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4">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ВАРИАТИВНЫЕ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народов мира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фольклор народов Европы</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5">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Народная музыка американского континента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6">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Европейская классическая музыка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образ</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7">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Духовная музыкаа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Храмовый синтез искусств</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8">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Современная музыка: основные жанры и направления</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Молодежная музыкальная культура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29">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цифрового мира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0">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Мюзикл</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1">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Связь музыки с другими видами искусства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и живопись</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2">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кино и телевидения</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3">
              <w:r w:rsidRPr="00612C5C">
                <w:rPr>
                  <w:rFonts w:ascii="Times New Roman" w:hAnsi="Times New Roman" w:cs="Times New Roman"/>
                  <w:sz w:val="24"/>
                  <w:szCs w:val="24"/>
                  <w:u w:val="single"/>
                </w:rPr>
                <w:t>https://m.edsoo.ru/f5ea02b6</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0"/>
        <w:gridCol w:w="4444"/>
        <w:gridCol w:w="1609"/>
        <w:gridCol w:w="1841"/>
        <w:gridCol w:w="1910"/>
        <w:gridCol w:w="2996"/>
      </w:tblGrid>
      <w:tr w:rsidR="00CB1704" w:rsidRPr="00612C5C" w:rsidTr="00CB1704">
        <w:trPr>
          <w:trHeight w:val="144"/>
          <w:tblCellSpacing w:w="20" w:type="nil"/>
        </w:trPr>
        <w:tc>
          <w:tcPr>
            <w:tcW w:w="529"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464"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89"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102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75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ИНВАРИАНТНЫЕ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моего края</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Календарный фольклор</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4">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Семейный фольклор</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5">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Народное музыкальное творчество России</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Фольклорные жанры</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6">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Русская классическая музыка</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История страны и народа в музыке русских композиторов</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7">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Русский балет</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8">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Жанры музыкального искусства</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Камерная музыка</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39">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Театральные жанры</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0">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Симфоническая музыка</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1">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Циклические формы и жанры</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2">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ВАРИАТИВНЫЕ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народов мира</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По странам и континентам</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3">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Европейская классическая музыка</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Музыкальная драматургия</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4">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образ</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5">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Музыкант и публика</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6">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стиль</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7">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Духовная музыка</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Музыкальные жанры богослужения</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8">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Современная музыка: основные жанры и направления</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Молодежная музыкальная культура</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49">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Джазовые композиции и популярные хиты</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0">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Связь музыки с другими видами искусства</w:t>
            </w:r>
          </w:p>
        </w:tc>
      </w:tr>
      <w:tr w:rsidR="00CB1704" w:rsidRPr="00612C5C" w:rsidTr="00CB1704">
        <w:trPr>
          <w:trHeight w:val="144"/>
          <w:tblCellSpacing w:w="20" w:type="nil"/>
        </w:trPr>
        <w:tc>
          <w:tcPr>
            <w:tcW w:w="529"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46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и живопись. Симфоническая картина</w:t>
            </w:r>
          </w:p>
        </w:tc>
        <w:tc>
          <w:tcPr>
            <w:tcW w:w="1028"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8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1">
              <w:r w:rsidRPr="00612C5C">
                <w:rPr>
                  <w:rFonts w:ascii="Times New Roman" w:hAnsi="Times New Roman" w:cs="Times New Roman"/>
                  <w:sz w:val="24"/>
                  <w:szCs w:val="24"/>
                  <w:u w:val="single"/>
                </w:rPr>
                <w:t>https://m.edsoo.ru/f5ea40f0</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61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5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89"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3036"/>
      </w:tblGrid>
      <w:tr w:rsidR="00CB1704" w:rsidRPr="00612C5C" w:rsidTr="00CB1704">
        <w:trPr>
          <w:trHeight w:val="144"/>
          <w:tblCellSpacing w:w="20" w:type="nil"/>
        </w:trPr>
        <w:tc>
          <w:tcPr>
            <w:tcW w:w="510"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9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71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ИНВАРИАНТНЫЕ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моего края</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Наш край сегодня</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2">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Народное музыкальное творчество России</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На рубежах культур</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3">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Русская классическая музыка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Русский балет</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4">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История страны и народа в музыке русских композиторов</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5">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Русская исполнительская школа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6">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Жанры музыкального искусства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Театральные жанры</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7">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Симфоническая музыка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8">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ВАРИАТИВНЫЕ МОДУЛИ</w:t>
            </w: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Музыка народов мира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Музыкальный фольклор народов Азии и Африки</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59">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Европейская классическая музыка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 зеркало эпохи</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0">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Духовная музыка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Религиозные темы и образы в современной музыке</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1">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Современная музыка: основные жанры и направления</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цифрового мира</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2">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Мюзикл</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3">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Традиции и новаторство в музыке</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4">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Связь музыки с другими видами искусства</w:t>
            </w:r>
          </w:p>
        </w:tc>
      </w:tr>
      <w:tr w:rsidR="00CB1704" w:rsidRPr="00612C5C" w:rsidTr="00CB1704">
        <w:trPr>
          <w:trHeight w:val="144"/>
          <w:tblCellSpacing w:w="20" w:type="nil"/>
        </w:trPr>
        <w:tc>
          <w:tcPr>
            <w:tcW w:w="510"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281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Музыка кино и телевидения</w:t>
            </w:r>
          </w:p>
        </w:tc>
        <w:tc>
          <w:tcPr>
            <w:tcW w:w="994"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5">
              <w:r w:rsidRPr="00612C5C">
                <w:rPr>
                  <w:rFonts w:ascii="Times New Roman" w:hAnsi="Times New Roman" w:cs="Times New Roman"/>
                  <w:sz w:val="24"/>
                  <w:szCs w:val="24"/>
                  <w:u w:val="single"/>
                </w:rPr>
                <w:t>https://m.edsoo.ru/f5ea9dd4</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71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80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pPr>
    </w:p>
    <w:p w:rsidR="00CB1704" w:rsidRPr="00612C5C" w:rsidRDefault="00CB1704">
      <w:pPr>
        <w:rPr>
          <w:rFonts w:ascii="Times New Roman" w:hAnsi="Times New Roman" w:cs="Times New Roman"/>
          <w:b/>
          <w:sz w:val="24"/>
          <w:szCs w:val="24"/>
        </w:rPr>
        <w:sectPr w:rsidR="00CB1704" w:rsidRPr="00612C5C" w:rsidSect="00CB1704">
          <w:pgSz w:w="16838" w:h="11906" w:orient="landscape"/>
          <w:pgMar w:top="1701" w:right="1134" w:bottom="851" w:left="1134" w:header="709" w:footer="709" w:gutter="0"/>
          <w:cols w:space="708"/>
          <w:docGrid w:linePitch="360"/>
        </w:sectPr>
      </w:pPr>
    </w:p>
    <w:p w:rsidR="00CB1704" w:rsidRPr="00612C5C" w:rsidRDefault="00CB1704">
      <w:pPr>
        <w:rPr>
          <w:rFonts w:ascii="Times New Roman" w:hAnsi="Times New Roman" w:cs="Times New Roman"/>
          <w:b/>
          <w:sz w:val="24"/>
          <w:szCs w:val="24"/>
        </w:rPr>
      </w:pPr>
      <w:r w:rsidRPr="00612C5C">
        <w:rPr>
          <w:rFonts w:ascii="Times New Roman" w:hAnsi="Times New Roman" w:cs="Times New Roman"/>
          <w:b/>
          <w:sz w:val="24"/>
          <w:szCs w:val="24"/>
        </w:rPr>
        <w:t>2.1.18. Технология</w:t>
      </w:r>
    </w:p>
    <w:p w:rsidR="00CB1704" w:rsidRPr="00612C5C" w:rsidRDefault="00CB1704" w:rsidP="00CB1704">
      <w:pPr>
        <w:spacing w:after="0"/>
        <w:ind w:left="120"/>
        <w:jc w:val="both"/>
        <w:rPr>
          <w:rFonts w:ascii="Times New Roman" w:hAnsi="Times New Roman" w:cs="Times New Roman"/>
          <w:sz w:val="24"/>
          <w:szCs w:val="24"/>
        </w:rPr>
      </w:pPr>
      <w:bookmarkStart w:id="202" w:name="block-13683840"/>
      <w:r w:rsidRPr="00612C5C">
        <w:rPr>
          <w:rFonts w:ascii="Times New Roman" w:hAnsi="Times New Roman" w:cs="Times New Roman"/>
          <w:b/>
          <w:sz w:val="24"/>
          <w:szCs w:val="24"/>
        </w:rPr>
        <w:t>ПОЯСНИТЕЛЬНАЯ ЗАПИСКА</w:t>
      </w:r>
    </w:p>
    <w:p w:rsidR="00CB1704" w:rsidRPr="00612C5C" w:rsidRDefault="00CB1704" w:rsidP="00CB1704">
      <w:pPr>
        <w:spacing w:after="0"/>
        <w:ind w:left="120"/>
        <w:jc w:val="both"/>
        <w:rPr>
          <w:rFonts w:ascii="Times New Roman" w:hAnsi="Times New Roman" w:cs="Times New Roman"/>
          <w:sz w:val="24"/>
          <w:szCs w:val="24"/>
        </w:rPr>
      </w:pP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Программа по технологии </w:t>
      </w:r>
      <w:r w:rsidRPr="00612C5C">
        <w:rPr>
          <w:rFonts w:ascii="Times New Roman" w:hAnsi="Times New Roman" w:cs="Times New Roman"/>
          <w:spacing w:val="-4"/>
          <w:sz w:val="24"/>
          <w:szCs w:val="24"/>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Задачами курса технологии являются: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612C5C">
        <w:rPr>
          <w:rFonts w:ascii="Times New Roman" w:hAnsi="Times New Roman" w:cs="Times New Roman"/>
          <w:spacing w:val="-2"/>
          <w:sz w:val="24"/>
          <w:szCs w:val="24"/>
        </w:rPr>
        <w:t>эстетической, правовой, экологической, технологической и других ее проявлениях),</w:t>
      </w:r>
      <w:r w:rsidRPr="00612C5C">
        <w:rPr>
          <w:rFonts w:ascii="Times New Roman" w:hAnsi="Times New Roman" w:cs="Times New Roman"/>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Основной</w:t>
      </w:r>
      <w:r w:rsidRPr="00612C5C">
        <w:rPr>
          <w:rFonts w:ascii="Times New Roman" w:hAnsi="Times New Roman" w:cs="Times New Roman"/>
          <w:spacing w:val="-2"/>
          <w:sz w:val="24"/>
          <w:szCs w:val="24"/>
        </w:rPr>
        <w:t xml:space="preserve"> методический принцип программы по технологии: освоение сущности и структуры технологии неразрывно</w:t>
      </w:r>
      <w:r w:rsidRPr="00612C5C">
        <w:rPr>
          <w:rFonts w:ascii="Times New Roman" w:hAnsi="Times New Roman" w:cs="Times New Roman"/>
          <w:sz w:val="24"/>
          <w:szCs w:val="24"/>
        </w:rPr>
        <w:t xml:space="preserve"> связано с освоением процесса познания – построения и анализа разнообразных моделей. </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технологии построена по модульному принципу.</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CB1704" w:rsidRPr="00612C5C" w:rsidRDefault="00CB1704" w:rsidP="00CB1704">
      <w:pPr>
        <w:spacing w:after="0"/>
        <w:ind w:left="120"/>
        <w:jc w:val="both"/>
        <w:rPr>
          <w:rFonts w:ascii="Times New Roman" w:hAnsi="Times New Roman" w:cs="Times New Roman"/>
          <w:sz w:val="24"/>
          <w:szCs w:val="24"/>
        </w:rPr>
      </w:pPr>
      <w:r w:rsidRPr="00612C5C">
        <w:rPr>
          <w:rFonts w:ascii="Times New Roman" w:hAnsi="Times New Roman" w:cs="Times New Roman"/>
          <w:b/>
          <w:sz w:val="24"/>
          <w:szCs w:val="24"/>
        </w:rPr>
        <w:t>ИНВАРИАНТНЫЕ МОДУЛИ ПРОГРАММЫ ПО ТЕХНОЛОГИИ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«Производство и технологии»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«Технологии обработки материалов и пищевых продуктов»</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«Компьютерная графика. Черчение»</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«Робототехника»</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«3D-моделирование, прототипирование, макетирование»</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B1704" w:rsidRPr="00612C5C" w:rsidRDefault="00CB1704" w:rsidP="00CB1704">
      <w:pPr>
        <w:spacing w:after="0"/>
        <w:ind w:left="120"/>
        <w:jc w:val="both"/>
        <w:rPr>
          <w:rFonts w:ascii="Times New Roman" w:hAnsi="Times New Roman" w:cs="Times New Roman"/>
          <w:sz w:val="24"/>
          <w:szCs w:val="24"/>
        </w:rPr>
      </w:pPr>
      <w:r w:rsidRPr="00612C5C">
        <w:rPr>
          <w:rFonts w:ascii="Times New Roman" w:hAnsi="Times New Roman" w:cs="Times New Roman"/>
          <w:b/>
          <w:sz w:val="24"/>
          <w:szCs w:val="24"/>
        </w:rPr>
        <w:t>ВАРИАТИВНЫЕ МОДУЛИ ПРОГРАММЫ ПО ТЕХНОЛОГИИ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«Автоматизированные системы»</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Модули «Животноводство» и «Растениеводство»</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курсе технологии осуществляется реализация межпредметных связей:</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технологии».</w:t>
      </w:r>
    </w:p>
    <w:p w:rsidR="00CB1704" w:rsidRPr="00612C5C" w:rsidRDefault="00CB1704" w:rsidP="00CB1704">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3" w:name="block-13683836"/>
      <w:bookmarkEnd w:id="202"/>
      <w:r w:rsidRPr="00612C5C">
        <w:rPr>
          <w:rFonts w:ascii="Times New Roman" w:hAnsi="Times New Roman" w:cs="Times New Roman"/>
          <w:b/>
          <w:sz w:val="24"/>
          <w:szCs w:val="24"/>
        </w:rPr>
        <w:t>СОДЕРЖАНИЕ ОБУЧЕНИЯ</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4" w:name="_Toc141791714"/>
      <w:bookmarkEnd w:id="204"/>
      <w:r w:rsidRPr="00612C5C">
        <w:rPr>
          <w:rFonts w:ascii="Times New Roman" w:hAnsi="Times New Roman" w:cs="Times New Roman"/>
          <w:b/>
          <w:sz w:val="24"/>
          <w:szCs w:val="24"/>
        </w:rPr>
        <w:t>ИНВАРИАНТНЫЕ МОДУЛИ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5" w:name="_Toc141791715"/>
      <w:bookmarkEnd w:id="205"/>
      <w:r w:rsidRPr="00612C5C">
        <w:rPr>
          <w:rFonts w:ascii="Times New Roman" w:hAnsi="Times New Roman" w:cs="Times New Roman"/>
          <w:b/>
          <w:sz w:val="24"/>
          <w:szCs w:val="24"/>
        </w:rPr>
        <w:t>Модуль «Производство и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Материальный мир и потребности человека. Свойства вещей.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Материалы и сырьё. Естественные (природные) и искусственные материалы.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Материальные технологии. Технологический процесс.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Производство и техника. Роль техники в производственной деятельности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Какие бывают профессии.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6" w:name="_Toc141791717"/>
      <w:bookmarkEnd w:id="206"/>
      <w:r w:rsidRPr="00612C5C">
        <w:rPr>
          <w:rFonts w:ascii="Times New Roman" w:hAnsi="Times New Roman" w:cs="Times New Roman"/>
          <w:b/>
          <w:sz w:val="24"/>
          <w:szCs w:val="24"/>
        </w:rPr>
        <w:t>6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Производственно-технологические задачи и способы их решения.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Информационные технологии. Перспективные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7" w:name="_Toc141791718"/>
      <w:bookmarkEnd w:id="207"/>
      <w:r w:rsidRPr="00612C5C">
        <w:rPr>
          <w:rFonts w:ascii="Times New Roman" w:hAnsi="Times New Roman" w:cs="Times New Roman"/>
          <w:b/>
          <w:sz w:val="24"/>
          <w:szCs w:val="24"/>
        </w:rPr>
        <w:t>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Эстетическая ценность результатов труда. Промышленная эстетика. Дизайн.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Народные ремёсла. Народные ремёсла и промыслы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Цифровизация производства. Цифровые технологии и способы обработки информации.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высокотехнологичных отраслей. «Высокие технологии» двойного назначения.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Современная техносфера. Проблема взаимодействия природы и техносферы.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Современный транспорт и перспективы его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8" w:name="_Toc141791719"/>
      <w:bookmarkEnd w:id="208"/>
      <w:r w:rsidRPr="00612C5C">
        <w:rPr>
          <w:rFonts w:ascii="Times New Roman" w:hAnsi="Times New Roman" w:cs="Times New Roman"/>
          <w:b/>
          <w:sz w:val="24"/>
          <w:szCs w:val="24"/>
        </w:rPr>
        <w:t>8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Производство и его виды.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Сферы применения современных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Рынок труда. Функции рынка труда. Трудовые ресурсы.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Мир профессий. Профессия, квалификация и компетенции.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Выбор профессии в зависимости от интересов и способностей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09" w:name="_Toc141791720"/>
      <w:bookmarkEnd w:id="209"/>
      <w:r w:rsidRPr="00612C5C">
        <w:rPr>
          <w:rFonts w:ascii="Times New Roman" w:hAnsi="Times New Roman" w:cs="Times New Roman"/>
          <w:b/>
          <w:sz w:val="24"/>
          <w:szCs w:val="24"/>
        </w:rPr>
        <w:t>9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0" w:name="_Toc141791721"/>
      <w:bookmarkEnd w:id="210"/>
      <w:r w:rsidRPr="00612C5C">
        <w:rPr>
          <w:rFonts w:ascii="Times New Roman" w:hAnsi="Times New Roman" w:cs="Times New Roman"/>
          <w:b/>
          <w:sz w:val="24"/>
          <w:szCs w:val="24"/>
        </w:rPr>
        <w:t>Модуль «Технологии обработки материалов и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4"/>
          <w:sz w:val="24"/>
          <w:szCs w:val="24"/>
        </w:rPr>
        <w:t>Технологии обработки конструкционных материалов</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Бумага и её свойства. Производство бумаги, история и современные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Ручной и электрифицированный инструмент для обработки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Операции (основные): разметка, пиление, сверление, зачистка, декорирование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Народные промыслы по обработке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производством и обработкой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Индивидуальный творческий (учебный) проект «Изделие из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обработки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сведения о питании и технологиях приготовления пищи.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Рациональное, здоровое питание, режим питания, пищевая пирамида.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производством и обработкой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1"/>
          <w:sz w:val="24"/>
          <w:szCs w:val="24"/>
        </w:rPr>
        <w:t>Групповой проект по теме «Питание и здоровье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обработки текстильных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Современные технологии производства тканей с разными свойствами.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технологии изготовления изделий из текстильных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Устройство швейной машины: виды приводов швейной машины, регуляторы.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стежков, швов. Виды ручных и машинных швов (стачные, краевые).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со швейным производством.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Индивидуальный творческий (учебный) проект «Изделие из текстильных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Оценка качества изготовления проектного швейного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1" w:name="_Toc141791723"/>
      <w:bookmarkEnd w:id="211"/>
      <w:r w:rsidRPr="00612C5C">
        <w:rPr>
          <w:rFonts w:ascii="Times New Roman" w:hAnsi="Times New Roman" w:cs="Times New Roman"/>
          <w:b/>
          <w:sz w:val="24"/>
          <w:szCs w:val="24"/>
        </w:rPr>
        <w:t>6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Технологии обработки конструкционных материалов</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Народные промыслы по обработке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Способы обработки тонколистового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Операции (основные): правка, разметка, резание, гибка тонколистового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производством и обработкой металлов.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Индивидуальный творческий (учебный) проект «Изделие из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проектного изделия по технологической карте.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Потребительские и технические требования к качеству готового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Оценка качества проектного изделия из тонколистового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обработки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качества молочных продуктов, правила хранения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пищевым производством.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Групповой проект по теме «Технологии обработки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обработки текстильных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Современные текстильные материалы, получение и свойства.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Сравнение свойств тканей, выбор ткани с учётом эксплуатации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Одежда, виды одежды. Мода и стиль.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Индивидуальный творческий (учебный) проект «Изделие из текстильных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Оценка качества изготовления проектного швейного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2" w:name="_Toc141791724"/>
      <w:bookmarkEnd w:id="212"/>
      <w:r w:rsidRPr="00612C5C">
        <w:rPr>
          <w:rFonts w:ascii="Times New Roman" w:hAnsi="Times New Roman" w:cs="Times New Roman"/>
          <w:b/>
          <w:sz w:val="24"/>
          <w:szCs w:val="24"/>
        </w:rPr>
        <w:t>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Технологии обработки конструкционных материалов</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Пластмасса и другие современные материалы: свойства, получение и использование.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Технологии обработки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Блюда национальной кухни из мяса, рыбы.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Групповой проект по теме «Технологии обработки пищевых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3" w:name="_Toc141791725"/>
      <w:bookmarkEnd w:id="213"/>
      <w:r w:rsidRPr="00612C5C">
        <w:rPr>
          <w:rFonts w:ascii="Times New Roman" w:hAnsi="Times New Roman" w:cs="Times New Roman"/>
          <w:b/>
          <w:sz w:val="24"/>
          <w:szCs w:val="24"/>
        </w:rPr>
        <w:t>Модуль «Робототехника»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Автоматизация и роботизация. Принципы работы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современных роботов. Виды роботов, их функции и назначение.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Взаимосвязь конструкции робота и выполняемой им функции.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Робототехнический конструктор и комплектующие.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схем. Сборка роботизированной конструкции по готовой схеме.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Базовые принципы программирования.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Визуальный язык для программирования простых робототехнических систем.</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4" w:name="_Toc141791727"/>
      <w:bookmarkEnd w:id="214"/>
      <w:r w:rsidRPr="00612C5C">
        <w:rPr>
          <w:rFonts w:ascii="Times New Roman" w:hAnsi="Times New Roman" w:cs="Times New Roman"/>
          <w:b/>
          <w:sz w:val="24"/>
          <w:szCs w:val="24"/>
        </w:rPr>
        <w:t>6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Мобильная робототехника. Организация перемещения робототехнических устройств.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Транспортные роботы. Назначение, особенности.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Знакомство с контроллером, моторами, датчиками.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Сборка мобильного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Принципы программирования мобильных роботов.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Учебный проект по робототехнике.</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5" w:name="_Toc141791728"/>
      <w:bookmarkEnd w:id="215"/>
      <w:r w:rsidRPr="00612C5C">
        <w:rPr>
          <w:rFonts w:ascii="Times New Roman" w:hAnsi="Times New Roman" w:cs="Times New Roman"/>
          <w:b/>
          <w:sz w:val="24"/>
          <w:szCs w:val="24"/>
        </w:rPr>
        <w:t>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Промышленные и бытовые роботы, их классификация, назначение, использование.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Реализация алгоритмов управления отдельными компонентами и роботизированными системами.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 и проверка на работоспособность, усовершенствование конструкции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Учебный проект по робототехнике.</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6" w:name="_Toc141791729"/>
      <w:bookmarkEnd w:id="216"/>
      <w:r w:rsidRPr="00612C5C">
        <w:rPr>
          <w:rFonts w:ascii="Times New Roman" w:hAnsi="Times New Roman" w:cs="Times New Roman"/>
          <w:b/>
          <w:sz w:val="24"/>
          <w:szCs w:val="24"/>
        </w:rPr>
        <w:t>8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Датчики, принципы и режимы работы, параметры, применение.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Отладка роботизированных конструкций в соответствии с поставленными задачами.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Беспроводное управление роботом.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Учебный проект по робототехнике (одна из предложенных тем на выбор).</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7" w:name="_Toc141791730"/>
      <w:bookmarkEnd w:id="217"/>
      <w:r w:rsidRPr="00612C5C">
        <w:rPr>
          <w:rFonts w:ascii="Times New Roman" w:hAnsi="Times New Roman" w:cs="Times New Roman"/>
          <w:b/>
          <w:sz w:val="24"/>
          <w:szCs w:val="24"/>
        </w:rPr>
        <w:t>9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Робототехнические системы. Автоматизированные и роботи</w:t>
      </w:r>
      <w:r w:rsidRPr="00612C5C">
        <w:rPr>
          <w:rFonts w:ascii="Times New Roman" w:hAnsi="Times New Roman" w:cs="Times New Roman"/>
          <w:spacing w:val="-2"/>
          <w:sz w:val="24"/>
          <w:szCs w:val="24"/>
        </w:rPr>
        <w:t xml:space="preserve">зированные производственные линии.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Система интернет вещей. Промышленный интернет вещей.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Потребительский интернет вещей. Элементы «Умного дома».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алгоритмов и программ по управлению беспроводными роботизированными системами.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Протоколы связи.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Перспективы автоматизации и роботизации: возможности и ограничения.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в области робототехники.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Научно-практический проект по робототехнике.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«3D-моделирование, прототипирование, макетирование»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объёмных моделей с помощью компьютерных программ.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8" w:name="_Toc141791733"/>
      <w:bookmarkEnd w:id="218"/>
      <w:r w:rsidRPr="00612C5C">
        <w:rPr>
          <w:rFonts w:ascii="Times New Roman" w:hAnsi="Times New Roman" w:cs="Times New Roman"/>
          <w:b/>
          <w:sz w:val="24"/>
          <w:szCs w:val="24"/>
        </w:rPr>
        <w:t>8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3D-моделирование как технология создания визуальных моделей.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«прототипирование». Создание цифровой объёмной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Инструменты для создания цифровой объёмной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19" w:name="_Toc141791734"/>
      <w:bookmarkEnd w:id="219"/>
      <w:r w:rsidRPr="00612C5C">
        <w:rPr>
          <w:rFonts w:ascii="Times New Roman" w:hAnsi="Times New Roman" w:cs="Times New Roman"/>
          <w:b/>
          <w:sz w:val="24"/>
          <w:szCs w:val="24"/>
        </w:rPr>
        <w:t>9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Моделирование сложных объектов. Рендеринг. Полигональная сетка.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«аддитивные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Технологическое оборудование для аддитивных технологий: 3D-принтеры.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Области применения трёхмерной печати. Сырьё для трёхмерной печати.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Подготовка к печати. Печать 3D-модели.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3D-печатью.</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0" w:name="_Toc141791735"/>
      <w:bookmarkEnd w:id="220"/>
      <w:r w:rsidRPr="00612C5C">
        <w:rPr>
          <w:rFonts w:ascii="Times New Roman" w:hAnsi="Times New Roman" w:cs="Times New Roman"/>
          <w:b/>
          <w:sz w:val="24"/>
          <w:szCs w:val="24"/>
        </w:rPr>
        <w:t>Модуль «Компьютерная графика. Черчение»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графической грамоты. Графические материалы и инструменты.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Чтение чертежа.</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1" w:name="_Toc141791737"/>
      <w:bookmarkEnd w:id="221"/>
      <w:r w:rsidRPr="00612C5C">
        <w:rPr>
          <w:rFonts w:ascii="Times New Roman" w:hAnsi="Times New Roman" w:cs="Times New Roman"/>
          <w:b/>
          <w:sz w:val="24"/>
          <w:szCs w:val="24"/>
        </w:rPr>
        <w:t>6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проектной документации.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Стандарты оформления.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графическом редакторе, компьютерной графике.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Инструменты графического редактора. Создание эскиза в графическом редакторе.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Инструменты для создания и редактирования текста в графическом редакторе.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печатной продукции в графическом редакторе.</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2" w:name="_Toc141791738"/>
      <w:bookmarkEnd w:id="222"/>
      <w:r w:rsidRPr="00612C5C">
        <w:rPr>
          <w:rFonts w:ascii="Times New Roman" w:hAnsi="Times New Roman" w:cs="Times New Roman"/>
          <w:b/>
          <w:sz w:val="24"/>
          <w:szCs w:val="24"/>
        </w:rPr>
        <w:t>7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графической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Математические, физические и информационные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Графические модели. Виды графических моделей.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Количественная и качественная оценка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3" w:name="_Toc141791739"/>
      <w:bookmarkEnd w:id="223"/>
      <w:r w:rsidRPr="00612C5C">
        <w:rPr>
          <w:rFonts w:ascii="Times New Roman" w:hAnsi="Times New Roman" w:cs="Times New Roman"/>
          <w:b/>
          <w:sz w:val="24"/>
          <w:szCs w:val="24"/>
        </w:rPr>
        <w:t>8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документов, виды документов. Основная надпись.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Геометрические примитивы.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Создание, редактирование и трансформация графических объектов.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Сложные 3D-модели и сборочные чертежи.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Изделия и их модели. Анализ формы объекта и синтез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 создания 3D-модели.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4" w:name="_Toc141791740"/>
      <w:bookmarkEnd w:id="224"/>
      <w:r w:rsidRPr="00612C5C">
        <w:rPr>
          <w:rFonts w:ascii="Times New Roman" w:hAnsi="Times New Roman" w:cs="Times New Roman"/>
          <w:b/>
          <w:sz w:val="24"/>
          <w:szCs w:val="24"/>
        </w:rPr>
        <w:t>9 КЛАСС</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5" w:name="_Toc141791741"/>
      <w:bookmarkEnd w:id="225"/>
      <w:r w:rsidRPr="00612C5C">
        <w:rPr>
          <w:rFonts w:ascii="Times New Roman" w:hAnsi="Times New Roman" w:cs="Times New Roman"/>
          <w:b/>
          <w:sz w:val="24"/>
          <w:szCs w:val="24"/>
        </w:rPr>
        <w:t>ВАРИАТИВНЫЕ МОДУЛИ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«Автоматизированные системы»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8–9 КЛАССЫ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Введение в автоматизированные системы.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Виды автоматизированных систем, их применение на производстве. </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Элементная база автоматизированных систем.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Управление техническими системами.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6" w:name="_Toc141791744"/>
      <w:bookmarkEnd w:id="226"/>
      <w:r w:rsidRPr="00612C5C">
        <w:rPr>
          <w:rFonts w:ascii="Times New Roman" w:hAnsi="Times New Roman" w:cs="Times New Roman"/>
          <w:b/>
          <w:sz w:val="24"/>
          <w:szCs w:val="24"/>
        </w:rPr>
        <w:t>Модуль «Животноводство»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7–8 КЛАССЫ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Элементы технологий выращивания сельскохозяйственных животных.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Домашние животные. Сельскохозяйственные животные.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Содержание сельскохозяйственных животных: помещение, оборудование, уход.</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Разведение животных. Породы животных, их создание.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Лечение животных. Понятие о ветеринарии.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Заготовка кормов. Кормление животных. Питательность корма. Рацион.</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Животные у нас дома. Забота о домашних и бездомных животных.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Проблема клонирования живых организмов. Социальные и этические проблемы.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Производство животноводческих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цифровых технологий в животноводстве.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Цифровая ферма: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автоматическое кормление животных;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автоматическая дойка;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уборка помещения и другое.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Цифровая «умная» ферма — перспективное направление роботизации в животноводстве.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Профессии, связанные с деятельностью животновода.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7" w:name="_Toc141791746"/>
      <w:bookmarkEnd w:id="227"/>
      <w:r w:rsidRPr="00612C5C">
        <w:rPr>
          <w:rFonts w:ascii="Times New Roman" w:hAnsi="Times New Roman" w:cs="Times New Roman"/>
          <w:b/>
          <w:sz w:val="24"/>
          <w:szCs w:val="24"/>
        </w:rPr>
        <w:t>Модуль «Растениеводство»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7–8 КЛАССЫ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Элементы технологий выращивания сельскохозяйственных культур.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Почвы, виды почв. Плодородие почв.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Культурные растения и их классификация.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Выращивание растений на школьном/приусадебном участке.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Полезные для человека дикорастущие растения и их классификация.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Сохранение природной среды.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Сельскохозяйственное производство.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Автоматизация и роботизация сельскохозяйственного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анализаторы почвы c использованием спутниковой системы навигации;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автоматизация тепличного хозяйства;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применение роботов-манипуляторов для уборки урожая;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внесение удобрения на основе данных от азотно-спектральных датчиков;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определение критических точек полей с помощью спутниковых снимков;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использование БПЛА и другое.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Генно-модифицированные растения: положительные и отрицательные аспекты.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Сельскохозяйственные профессии.</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8" w:name="block-13683838"/>
      <w:bookmarkEnd w:id="203"/>
      <w:r w:rsidRPr="00612C5C">
        <w:rPr>
          <w:rFonts w:ascii="Times New Roman" w:hAnsi="Times New Roman" w:cs="Times New Roman"/>
          <w:sz w:val="24"/>
          <w:szCs w:val="24"/>
        </w:rPr>
        <w:t>ПЛАНИРУЕМЫЕ РЕЗУЛЬТАТЫ ОСВОЕНИЯ ПРОГРАММЫ ПО ТЕХНОЛОГИИ НА УРОВНЕ ОСНОВНОГО ОБЩЕГО ОБРАЗОВАНИЯ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29" w:name="_Toc141791749"/>
      <w:bookmarkEnd w:id="229"/>
      <w:r w:rsidRPr="00612C5C">
        <w:rPr>
          <w:rFonts w:ascii="Times New Roman" w:hAnsi="Times New Roman" w:cs="Times New Roman"/>
          <w:b/>
          <w:sz w:val="24"/>
          <w:szCs w:val="24"/>
        </w:rPr>
        <w:t>ЛИЧНОСТНЫЕ РЕЗУЛЬТАТЫ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патриотического воспитания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ценностное отношение к достижениям российских инженеров и учёных.</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гражданского и духовно-нравственного воспитания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эстетического воспитания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восприятие эстетических качеств предметов труда;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создавать эстетически значимые изделия из различных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4) ценности научного познания и практической деятельности</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науки как фундамента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5) формирования культуры здоровья и эмоционального благополучия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6)</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трудового воспитания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уважение к труду, трудящимся, результатам труда (своего и других людей);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ориентироваться в мире современных профессий;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достижение выдающихся результатов в профессиональной деятельности.</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7)</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экологического воспитания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пределов преобразовательной деятельности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30" w:name="_Toc141791750"/>
      <w:bookmarkEnd w:id="230"/>
      <w:r w:rsidRPr="00612C5C">
        <w:rPr>
          <w:rFonts w:ascii="Times New Roman" w:hAnsi="Times New Roman" w:cs="Times New Roman"/>
          <w:b/>
          <w:sz w:val="24"/>
          <w:szCs w:val="24"/>
        </w:rPr>
        <w:t>МЕТАПРЕДМЕТНЫЕ РЕЗУЛЬТАТЫ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Универсальные познавательные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логические действия: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Базовые исследовательские действия</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вопросы как исследовательский инструмент познания;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полноту, достоверность и актуальность полученной информации;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опытным путём изучать свойства различных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строить и оценивать модели объектов, явлений и процессов;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Работа с информацией</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форму представления информации в зависимости от поставленной задачи;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различие между данными, информацией и знаниями;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владеть начальными навыками работы с «большими данными»;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технологией трансформации данных в информацию, информации в знания.</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Регулятивные универсальные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Самоорганизация: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делать выбор и брать ответственность за решение.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Самоконтроль (рефлексия):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адекватную оценку ситуации и предлагать план её изменения;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Умения принятия себя и других: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Коммуникативные универсальные учебные действия</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умения </w:t>
      </w:r>
      <w:r w:rsidRPr="00612C5C">
        <w:rPr>
          <w:rFonts w:ascii="Times New Roman" w:hAnsi="Times New Roman" w:cs="Times New Roman"/>
          <w:b/>
          <w:i/>
          <w:sz w:val="24"/>
          <w:szCs w:val="24"/>
        </w:rPr>
        <w:t>общения</w:t>
      </w:r>
      <w:r w:rsidRPr="00612C5C">
        <w:rPr>
          <w:rFonts w:ascii="Times New Roman" w:hAnsi="Times New Roman" w:cs="Times New Roman"/>
          <w:sz w:val="24"/>
          <w:szCs w:val="24"/>
        </w:rPr>
        <w:t xml:space="preserve"> как часть коммуникативных универсальных учебных действий: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рамках публичного представления результатов проектной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совместного решения задачи с использованием облачных сервисов;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общения с представителями других культур, в частности в социальных сетях.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Совместная деятельность: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навыками отстаивания своей точки зрения, используя при этом законы логики;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распознавать некорректную аргументацию.</w:t>
      </w:r>
    </w:p>
    <w:p w:rsidR="00CB1704" w:rsidRPr="00612C5C" w:rsidRDefault="00CB1704" w:rsidP="00CB1704">
      <w:pPr>
        <w:spacing w:after="0" w:line="264" w:lineRule="auto"/>
        <w:ind w:firstLine="600"/>
        <w:jc w:val="both"/>
        <w:rPr>
          <w:rFonts w:ascii="Times New Roman" w:hAnsi="Times New Roman" w:cs="Times New Roman"/>
          <w:sz w:val="24"/>
          <w:szCs w:val="24"/>
        </w:rPr>
      </w:pPr>
      <w:bookmarkStart w:id="231" w:name="_Toc141791751"/>
      <w:bookmarkEnd w:id="231"/>
      <w:r w:rsidRPr="00612C5C">
        <w:rPr>
          <w:rFonts w:ascii="Times New Roman" w:hAnsi="Times New Roman" w:cs="Times New Roman"/>
          <w:b/>
          <w:sz w:val="24"/>
          <w:szCs w:val="24"/>
        </w:rPr>
        <w:t>ПРЕДМЕТНЫЕ РЕЗУЛЬТАТЫ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Для всех модулей обязательные предметные результаты:</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организовывать рабочее место в соответствии с изучаемой технологией;</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соблюдать правила безопасного использования ручных и электрифицированных инструментов и оборудования;</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грамотно и осознанно выполнять технологические операции в соответствии с изучаемой технологией.</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«Производство и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5 классе: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потребности человека;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естественные (природные) и искусственные материалы;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сравнивать и анализировать свойства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технику, описывать назначение техники;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предметы труда в различных видах материального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метод учебного проектирования, выполнять учебные проекты;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назвать и характеризовать профессии.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w:t>
      </w:r>
      <w:r w:rsidRPr="00612C5C">
        <w:rPr>
          <w:rFonts w:ascii="Times New Roman" w:hAnsi="Times New Roman" w:cs="Times New Roman"/>
          <w:b/>
          <w:sz w:val="24"/>
          <w:szCs w:val="24"/>
        </w:rPr>
        <w:t xml:space="preserve"> </w:t>
      </w:r>
      <w:r w:rsidRPr="00612C5C">
        <w:rPr>
          <w:rFonts w:ascii="Times New Roman" w:hAnsi="Times New Roman" w:cs="Times New Roman"/>
          <w:b/>
          <w:i/>
          <w:sz w:val="24"/>
          <w:szCs w:val="24"/>
        </w:rPr>
        <w:t>6 классе: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машины и механизмы;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4"/>
          <w:sz w:val="24"/>
          <w:szCs w:val="24"/>
        </w:rPr>
        <w:t xml:space="preserve">разрабатывать несложную технологическую, конструкторскую </w:t>
      </w:r>
      <w:r w:rsidRPr="00612C5C">
        <w:rPr>
          <w:rFonts w:ascii="Times New Roman" w:hAnsi="Times New Roman" w:cs="Times New Roman"/>
          <w:spacing w:val="-2"/>
          <w:sz w:val="24"/>
          <w:szCs w:val="24"/>
        </w:rPr>
        <w:t>документацию для выполнения творческих проектных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предлагать варианты усовершенствования конструкций;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предметы труда в различных видах материального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 классе: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развития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эстетичных промышленных изделий;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народные промыслы и ремёсла России;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производства и производственные процессы;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современные и перспективные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области применения технологий, понимать их возможности и ограничения;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экологические проблемы;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виды транспорта, оценивать перспективы развития;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технологии на транспорте, транспортную логистику.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8 классе</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общие принципы управления;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возможности и сферу применения современных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технологии получения, преобразования и использования энергии;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биотехнологии, их применение;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направления развития и особенности перспективных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предлагать предпринимательские идеи, обосновывать их решение;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определять проблему, анализировать потребности в продукте;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9 классе: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модели экономической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разрабатывать бизнес-проект;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4"/>
          <w:sz w:val="24"/>
          <w:szCs w:val="24"/>
        </w:rPr>
        <w:t>оценивать эффективность предпринимательской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закономерности технологического развития цивилизации;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планировать своё профессиональное образование и профессиональную карьеру.</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«Технологии обработки материалов и пищевых продуктов»</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5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виды бумаги, её свойства, получение и применение;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народные промыслы по обработке древесины;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свойства конструкционных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виды древесины, пиломатериалов;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исследовать, анализировать и сравнивать свойства древесины разных пород деревьев;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называть пищевую ценность яиц, круп, овощей;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выполнять технологии первичной обработки овощей, круп;</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выполнять технологии приготовления блюд из яиц, овощей, круп;</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планировки кухни; способы рационального размещения мебели;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и сравнивать свойства текстильных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материалы, инструменты и оборудование для выполнения швейных работ;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ручные инструменты для выполнения швейных работ;</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 концу обучения</w:t>
      </w:r>
      <w:r w:rsidRPr="00612C5C">
        <w:rPr>
          <w:rFonts w:ascii="Times New Roman" w:hAnsi="Times New Roman" w:cs="Times New Roman"/>
          <w:b/>
          <w:sz w:val="24"/>
          <w:szCs w:val="24"/>
        </w:rPr>
        <w:t xml:space="preserve"> </w:t>
      </w:r>
      <w:r w:rsidRPr="00612C5C">
        <w:rPr>
          <w:rFonts w:ascii="Times New Roman" w:hAnsi="Times New Roman" w:cs="Times New Roman"/>
          <w:b/>
          <w:i/>
          <w:sz w:val="24"/>
          <w:szCs w:val="24"/>
        </w:rPr>
        <w:t>в 6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свойства конструкционных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народные промыслы по обработке металла;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виды металлов и их сплавов;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исследовать, анализировать и сравнивать свойства металлов и их сплавов;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обрабатывать металлы и их сплавы слесарным инструментом;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называть пищевую ценность молока и молочных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качество молочных продуктов, называть правила хранения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теста, технологии приготовления разных видов теста;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национальные блюда из разных видов теста;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одежды, характеризовать стили одежды;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современные текстильные материалы, их получение и свойства;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текстильные материалы для изделий с учётом их свойств;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выполнять чертёж выкроек швейного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исследовать и анализировать свойства конструкционных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технологии механической обработки конструкционных материалов;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художественное оформление изделий;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называть пищевую ценность мяса животных, мяса птицы, определять качество;</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выполнять технологии приготовления блюд из рыбы,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технологии приготовления из мяса животных, мяса птицы;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блюда национальной кухни из рыбы, мяса;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«Робототехника»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5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и характеризовать роботов по видам и назначению;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основные законы робототехники;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назначение деталей робототехнического конструктора;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6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транспортных роботов, описывать их назначение;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конструировать мобильного робота по схеме; усовершенствовать конструкцию;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программировать мобильного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управлять мобильными роботами в компьютерно-управляемых средах;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осуществлять робототехнические проекты;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презентовать изделие.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промышленных роботов, описывать их назначение и функции;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назвать виды бытовых роботов, описывать их назначение и функции;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осуществлять робототехнические проекты, совершенствовать </w:t>
      </w:r>
      <w:r w:rsidRPr="00612C5C">
        <w:rPr>
          <w:rFonts w:ascii="Times New Roman" w:hAnsi="Times New Roman" w:cs="Times New Roman"/>
          <w:spacing w:val="-2"/>
          <w:sz w:val="24"/>
          <w:szCs w:val="24"/>
        </w:rPr>
        <w:t>конструкцию, испытывать и презентовать результат проекта.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8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реализовывать полный цикл создания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конструировать и моделировать робототехнические системы;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применения роботов из различных областей материального мира;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9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автоматизированные и роботизированные производственные линии;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анализировать перспективы развития робототехники;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реализовывать полный цикл создания робота;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алгоритмы и программы по управлению робототехническими системами;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осуществлять робототехнические проекты.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«Компьютерная графика. Черчение»</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5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и области применения графической информации;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применять чертёжные инструменты;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6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использовать для выполнения чертежей инструменты графического редактора;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тексты, рисунки в графическом редакторе.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конструкторской документации;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характеризовать виды графических моделей;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и оформлять сборочный чертёж;</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уметь читать чертежи деталей и осуществлять расчёты по чертежам.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8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программное обеспечение для создания проектной документации;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различные виды документов;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создания, редактирования и трансформации графических объектов;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выполнять эскизы, схемы, чертежи с использованием чертёж</w:t>
      </w:r>
      <w:r w:rsidRPr="00612C5C">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и редактировать сложные 3D-модели и сборочные чертежи.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9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выполнять эскизы, схемы, чертежи с использованием чертёж</w:t>
      </w:r>
      <w:r w:rsidRPr="00612C5C">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3D-модели в системе автоматизированного проектирования (САПР);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«3D-моделирование, прототипирование, макетирование»</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свойства и назначение моделей;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макетов и их назначение;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развёртку и соединять фрагменты макета;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сборку деталей макета;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разрабатывать графическую документацию;</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8 классе</w:t>
      </w:r>
      <w:r w:rsidRPr="00612C5C">
        <w:rPr>
          <w:rFonts w:ascii="Times New Roman" w:hAnsi="Times New Roman" w:cs="Times New Roman"/>
          <w:i/>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создавать 3D-модели, используя программное обеспечение;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адекватность модели объекту и целям моделирования;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анализ и модернизацию компьютерной модели;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модернизировать прототип в соответствии с поставленной задачей;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презентовать изделие.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9 классе</w:t>
      </w:r>
      <w:r w:rsidRPr="00612C5C">
        <w:rPr>
          <w:rFonts w:ascii="Times New Roman" w:hAnsi="Times New Roman" w:cs="Times New Roman"/>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и выполнять этапы аддитивного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модернизировать прототип в соответствии с поставленной задачей;</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области применения 3D-моделирования;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вариативного </w:t>
      </w:r>
      <w:r w:rsidRPr="00612C5C">
        <w:rPr>
          <w:rFonts w:ascii="Times New Roman" w:hAnsi="Times New Roman" w:cs="Times New Roman"/>
          <w:b/>
          <w:i/>
          <w:sz w:val="24"/>
          <w:szCs w:val="24"/>
        </w:rPr>
        <w:t>модуля «Автоматизированные системы»</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8–9 классах: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признаки автоматизированных систем, их виды;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принципы управления технологическими процессами;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управляющие и управляемые системы, функции обратной связи;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4"/>
          <w:sz w:val="24"/>
          <w:szCs w:val="24"/>
        </w:rPr>
        <w:t>осуществлять управление учебными техническими системами;</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конструировать автоматизированные системы;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принцип сборки электрических схем;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«Животноводство»</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7–8 классах: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направления животноводства;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виды сельскохозяйственных животных, характерных для данного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условия содержания животных в различных условиях;</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навыками оказания первой помощи заболевшим или пораненным животным;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способы переработки и хранения продукции животноводства;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пути цифровизации животноводческого производства;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особенности сельскохозяйственного производства своего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i/>
          <w:sz w:val="24"/>
          <w:szCs w:val="24"/>
        </w:rPr>
        <w:t xml:space="preserve">Предметные результаты освоения содержания </w:t>
      </w:r>
      <w:r w:rsidRPr="00612C5C">
        <w:rPr>
          <w:rFonts w:ascii="Times New Roman" w:hAnsi="Times New Roman" w:cs="Times New Roman"/>
          <w:b/>
          <w:i/>
          <w:sz w:val="24"/>
          <w:szCs w:val="24"/>
        </w:rPr>
        <w:t>модуля «Растениеводство»</w:t>
      </w:r>
    </w:p>
    <w:p w:rsidR="00CB1704" w:rsidRPr="00612C5C" w:rsidRDefault="00CB1704" w:rsidP="00CB1704">
      <w:pPr>
        <w:spacing w:after="0" w:line="264" w:lineRule="auto"/>
        <w:ind w:left="120"/>
        <w:jc w:val="both"/>
        <w:rPr>
          <w:rFonts w:ascii="Times New Roman" w:hAnsi="Times New Roman" w:cs="Times New Roman"/>
          <w:sz w:val="24"/>
          <w:szCs w:val="24"/>
        </w:rPr>
      </w:pP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7–8 классах</w:t>
      </w:r>
      <w:r w:rsidRPr="00612C5C">
        <w:rPr>
          <w:rFonts w:ascii="Times New Roman" w:hAnsi="Times New Roman" w:cs="Times New Roman"/>
          <w:b/>
          <w:sz w:val="24"/>
          <w:szCs w:val="24"/>
        </w:rPr>
        <w:t>:</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направления растениеводства;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виды и свойства почв данного региона;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ручные и механизированные инструменты обработки почвы;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культурные растения по различным основаниям;</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полезные дикорастущие растения и знать их свойства;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назвать опасные для человека дикорастущие растения;</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полезные для человека грибы;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называть опасные для человека грибы;</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методами сбора, переработки и хранения полезных для человека грибов;</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CB1704" w:rsidRPr="00612C5C" w:rsidRDefault="00CB1704" w:rsidP="00CB1704">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мир профессий, связанных с растениеводством, их востребованность на региональном рынке труда.</w:t>
      </w:r>
    </w:p>
    <w:p w:rsidR="00CB1704" w:rsidRPr="00612C5C" w:rsidRDefault="00CB1704" w:rsidP="00CB1704">
      <w:pPr>
        <w:rPr>
          <w:rFonts w:ascii="Times New Roman" w:hAnsi="Times New Roman" w:cs="Times New Roman"/>
          <w:sz w:val="24"/>
          <w:szCs w:val="24"/>
        </w:rPr>
        <w:sectPr w:rsidR="00CB1704" w:rsidRPr="00612C5C">
          <w:pgSz w:w="11906" w:h="16383"/>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bookmarkStart w:id="232" w:name="block-13683839"/>
      <w:bookmarkEnd w:id="228"/>
      <w:r w:rsidRPr="00612C5C">
        <w:rPr>
          <w:rFonts w:ascii="Times New Roman" w:hAnsi="Times New Roman" w:cs="Times New Roman"/>
          <w:b/>
          <w:sz w:val="24"/>
          <w:szCs w:val="24"/>
        </w:rPr>
        <w:t xml:space="preserve"> ТЕМАТИЧЕСКОЕ ПЛАНИРОВАНИЕ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7"/>
        <w:gridCol w:w="4755"/>
        <w:gridCol w:w="1325"/>
        <w:gridCol w:w="1841"/>
        <w:gridCol w:w="1910"/>
        <w:gridCol w:w="3292"/>
      </w:tblGrid>
      <w:tr w:rsidR="00CB1704" w:rsidRPr="00612C5C" w:rsidTr="00CB1704">
        <w:trPr>
          <w:trHeight w:val="144"/>
          <w:tblCellSpacing w:w="20" w:type="nil"/>
        </w:trPr>
        <w:tc>
          <w:tcPr>
            <w:tcW w:w="913"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474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3298"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1332"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Производство и технологии</w:t>
            </w:r>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вокруг нас</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Материалы и сырье в трудовой деятельности человека</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Проектирование и проекты</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8">
              <w:r w:rsidRPr="00612C5C">
                <w:rPr>
                  <w:rFonts w:ascii="Times New Roman" w:hAnsi="Times New Roman" w:cs="Times New Roman"/>
                  <w:sz w:val="24"/>
                  <w:szCs w:val="24"/>
                  <w:u w:val="single"/>
                </w:rPr>
                <w:t>https://m.edsoo.ru/7f411892</w:t>
              </w:r>
            </w:hyperlink>
          </w:p>
        </w:tc>
      </w:tr>
      <w:tr w:rsidR="00CB1704" w:rsidRPr="00612C5C" w:rsidTr="00CB1704">
        <w:trPr>
          <w:gridAfter w:val="1"/>
          <w:wAfter w:w="3298" w:type="dxa"/>
          <w:trHeight w:val="144"/>
          <w:tblCellSpacing w:w="20" w:type="nil"/>
        </w:trPr>
        <w:tc>
          <w:tcPr>
            <w:tcW w:w="91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4"/>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Компьютерная графика. Черчение</w:t>
            </w:r>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 в графику и черчение</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6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Основные элементы графических изображений и их построение</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0">
              <w:r w:rsidRPr="00612C5C">
                <w:rPr>
                  <w:rFonts w:ascii="Times New Roman" w:hAnsi="Times New Roman" w:cs="Times New Roman"/>
                  <w:sz w:val="24"/>
                  <w:szCs w:val="24"/>
                  <w:u w:val="single"/>
                </w:rPr>
                <w:t>https://m.edsoo.ru/7f411892</w:t>
              </w:r>
            </w:hyperlink>
          </w:p>
        </w:tc>
      </w:tr>
      <w:tr w:rsidR="00CB1704" w:rsidRPr="00612C5C" w:rsidTr="00CB1704">
        <w:trPr>
          <w:gridAfter w:val="1"/>
          <w:wAfter w:w="3298" w:type="dxa"/>
          <w:trHeight w:val="144"/>
          <w:tblCellSpacing w:w="20" w:type="nil"/>
        </w:trPr>
        <w:tc>
          <w:tcPr>
            <w:tcW w:w="91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4"/>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Технологии обработки материалов и пищевых продуктов</w:t>
            </w:r>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конструкционных материалов. Технология, ее основные составляющие. Бумага и её свойства</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Конструкционные материалы и их свойства</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ручной обработки древесины. Виды и характеристики электрифицированного инструмента для обработки древесины</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Приемы тонирования и лакирования изделий из древесины. Декорирование древесины</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Качество изделия. Подходы к оценке качества изделия из древесины. Мир профессий</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3.6</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пищевых продуктов</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3.7</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текстильных материалов</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3.8</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Швейная машина как основное технологическое оборудование для изготовления швейных изделий</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3.9</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Конструирование швейных изделий. Чертёж и изготовление выкроек швейного изделия</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7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3.10</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Технологические операции по пошиву изделия. Оценка качества швейного изделия</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0">
              <w:r w:rsidRPr="00612C5C">
                <w:rPr>
                  <w:rFonts w:ascii="Times New Roman" w:hAnsi="Times New Roman" w:cs="Times New Roman"/>
                  <w:sz w:val="24"/>
                  <w:szCs w:val="24"/>
                  <w:u w:val="single"/>
                </w:rPr>
                <w:t>https://m.edsoo.ru/7f411892</w:t>
              </w:r>
            </w:hyperlink>
          </w:p>
        </w:tc>
      </w:tr>
      <w:tr w:rsidR="00CB1704" w:rsidRPr="00612C5C" w:rsidTr="00CB1704">
        <w:trPr>
          <w:gridAfter w:val="1"/>
          <w:wAfter w:w="3298" w:type="dxa"/>
          <w:trHeight w:val="144"/>
          <w:tblCellSpacing w:w="20" w:type="nil"/>
        </w:trPr>
        <w:tc>
          <w:tcPr>
            <w:tcW w:w="913"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32 </w:t>
            </w:r>
          </w:p>
        </w:tc>
        <w:tc>
          <w:tcPr>
            <w:tcW w:w="0" w:type="auto"/>
            <w:gridSpan w:val="4"/>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Робототехника</w:t>
            </w:r>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Введение в робототехнику. Робототехнический конструктор</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Конструирование: подвижные и неподвижные соединения, механическая передача</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Электронные устройства: двигатель и контроллер, назначение, устройство и функции</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Программирование робота</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4.5</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Датчики, их функции и принцип работы</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1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4.6</w:t>
            </w:r>
          </w:p>
        </w:tc>
        <w:tc>
          <w:tcPr>
            <w:tcW w:w="4746"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проектной деятельности</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3298"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332"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298"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928"/>
      </w:tblGrid>
      <w:tr w:rsidR="00CB1704" w:rsidRPr="00612C5C" w:rsidTr="00CB1704">
        <w:trPr>
          <w:trHeight w:val="144"/>
          <w:tblCellSpacing w:w="20" w:type="nil"/>
        </w:trPr>
        <w:tc>
          <w:tcPr>
            <w:tcW w:w="1066"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4645"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0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153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Производство и технологии</w:t>
            </w:r>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Модели и моделирование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Машины дома и на производстве. Кинематические схемы</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Техническое конструирование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8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Перспективы развития технологий</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0">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Компьютерная графика. Черчение</w:t>
            </w:r>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Компьютерная графика. Мир изображений</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Компьютерные методы представления графической информации. Графический редактор</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Создание печатной продукции в графическом редакторе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Технологии обработки материалов и пищевых продуктов</w:t>
            </w:r>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конструкционных материалов</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Способы обработки тонколистового металла</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изготовления изделий из металла</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Контроль и оценка качества изделий из металла. Мир профессий</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пищевых продуктов</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3.6</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текстильных материалов. Мир профессий</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79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3.7</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Современные текстильные материалы, получение и свойства</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0">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3.8</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Выполнение технологических операций по раскрою и пошиву швейного изделия</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Робототехника</w:t>
            </w:r>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Мобильная робототехника</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Роботы: конструирование и управление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Датчики. Назначение и функции различных датчиков</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Управление движущейся моделью робота в компьютерно-управляемой среде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4.5</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Программирование управления одним сервомотором</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66"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4.6</w:t>
            </w:r>
          </w:p>
        </w:tc>
        <w:tc>
          <w:tcPr>
            <w:tcW w:w="464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проектной деятельности</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3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02"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p>
    <w:p w:rsidR="00CB1704" w:rsidRPr="00612C5C" w:rsidRDefault="00CB1704" w:rsidP="00CB1704">
      <w:pPr>
        <w:spacing w:after="0"/>
        <w:ind w:left="120"/>
        <w:rPr>
          <w:rFonts w:ascii="Times New Roman" w:hAnsi="Times New Roman" w:cs="Times New Roman"/>
          <w:sz w:val="24"/>
          <w:szCs w:val="24"/>
        </w:rPr>
      </w:pPr>
      <w:bookmarkStart w:id="233" w:name="block-13683842"/>
      <w:bookmarkEnd w:id="232"/>
      <w:r w:rsidRPr="00612C5C">
        <w:rPr>
          <w:rFonts w:ascii="Times New Roman" w:hAnsi="Times New Roman" w:cs="Times New Roman"/>
          <w:b/>
          <w:sz w:val="24"/>
          <w:szCs w:val="24"/>
        </w:rPr>
        <w:t xml:space="preserve">ТЕМАТИЧЕСКОЕ ПЛАНИРОВАНИЕ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3"/>
        <w:gridCol w:w="4778"/>
        <w:gridCol w:w="1455"/>
        <w:gridCol w:w="1841"/>
        <w:gridCol w:w="1910"/>
        <w:gridCol w:w="2928"/>
      </w:tblGrid>
      <w:tr w:rsidR="00CB1704" w:rsidRPr="00612C5C" w:rsidTr="00CB1704">
        <w:trPr>
          <w:trHeight w:val="144"/>
          <w:tblCellSpacing w:w="20" w:type="nil"/>
        </w:trPr>
        <w:tc>
          <w:tcPr>
            <w:tcW w:w="933"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4778"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0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1455"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Производство и технологии</w:t>
            </w:r>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Современные сферы развития производства и технологий</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Цифровизация производства</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0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Современные и перспективные технологии</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0">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1.4</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Современный транспорт. История развития транспорта</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Компьютерная графика. Черчение</w:t>
            </w:r>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Конструкторская документация</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Системы автоматизированного проектирования (САПР). Последовательность построения чертежа в САПР</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3D-моделирование, прототипирование, макетирование</w:t>
            </w:r>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Модели, моделирование. Макетирование</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Создание объёмных моделей с помощью компьютерных программ</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Программа для редактирования готовых моделей. Основные приемы макетирования. Оценка качества макета</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Технологии обработки материалов и пищевых продуктов</w:t>
            </w:r>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конструкционных материалов</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Обработка металлов</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Пластмасса и другие современные материалы: свойства, получение и использование</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1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Контроль и оценка качества изделия из конструкционных материалов</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0">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4.5</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Технологии обработки пищевых продуктов. Рыба и мясо в питании человека</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5.</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Робототехника</w:t>
            </w:r>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5.1</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Промышленные и бытовые роботы</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5.2</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Программирование управления роботизированными моделями</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5.3</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Алгоритмизация и программирование роботов</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5.4</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Программирование управления роботизированными моделями</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933"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5.5</w:t>
            </w:r>
          </w:p>
        </w:tc>
        <w:tc>
          <w:tcPr>
            <w:tcW w:w="4778"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проектной деятельности. Учебный проект «Групповое взаимодействие роботов»</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20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455"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02"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bookmarkStart w:id="234" w:name="block-13683843"/>
      <w:bookmarkEnd w:id="233"/>
    </w:p>
    <w:p w:rsidR="00CB1704" w:rsidRPr="00612C5C" w:rsidRDefault="00CB1704" w:rsidP="00CB1704">
      <w:pPr>
        <w:spacing w:after="0"/>
        <w:ind w:left="120"/>
        <w:rPr>
          <w:rFonts w:ascii="Times New Roman" w:hAnsi="Times New Roman" w:cs="Times New Roman"/>
          <w:sz w:val="24"/>
          <w:szCs w:val="24"/>
        </w:rPr>
      </w:pPr>
      <w:bookmarkStart w:id="235" w:name="block-13683845"/>
      <w:bookmarkEnd w:id="234"/>
      <w:r w:rsidRPr="00612C5C">
        <w:rPr>
          <w:rFonts w:ascii="Times New Roman" w:hAnsi="Times New Roman" w:cs="Times New Roman"/>
          <w:b/>
          <w:sz w:val="24"/>
          <w:szCs w:val="24"/>
        </w:rPr>
        <w:t xml:space="preserve"> ТЕМАТИЧЕСКОЕ ПЛАНИРОВАНИЕ </w:t>
      </w:r>
    </w:p>
    <w:p w:rsidR="00CB1704" w:rsidRPr="00612C5C" w:rsidRDefault="00CB1704" w:rsidP="00CB1704">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928"/>
      </w:tblGrid>
      <w:tr w:rsidR="00CB1704" w:rsidRPr="00612C5C" w:rsidTr="00CB1704">
        <w:trPr>
          <w:trHeight w:val="144"/>
          <w:tblCellSpacing w:w="20" w:type="nil"/>
        </w:trPr>
        <w:tc>
          <w:tcPr>
            <w:tcW w:w="1018"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CB1704" w:rsidRPr="00612C5C" w:rsidRDefault="00CB1704" w:rsidP="00CB1704">
            <w:pPr>
              <w:spacing w:after="0"/>
              <w:ind w:left="135"/>
              <w:rPr>
                <w:rFonts w:ascii="Times New Roman" w:hAnsi="Times New Roman" w:cs="Times New Roman"/>
                <w:sz w:val="24"/>
                <w:szCs w:val="24"/>
              </w:rPr>
            </w:pPr>
          </w:p>
        </w:tc>
        <w:tc>
          <w:tcPr>
            <w:tcW w:w="4693"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CB1704" w:rsidRPr="00612C5C" w:rsidRDefault="00CB1704" w:rsidP="00CB170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702" w:type="dxa"/>
            <w:vMerge w:val="restart"/>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CB1704" w:rsidRPr="00612C5C" w:rsidRDefault="00CB1704" w:rsidP="00CB1704">
            <w:pPr>
              <w:spacing w:after="0"/>
              <w:ind w:left="135"/>
              <w:rPr>
                <w:rFonts w:ascii="Times New Roman" w:hAnsi="Times New Roman" w:cs="Times New Roman"/>
                <w:sz w:val="24"/>
                <w:szCs w:val="24"/>
              </w:rPr>
            </w:pPr>
          </w:p>
        </w:tc>
      </w:tr>
      <w:tr w:rsidR="00CB1704" w:rsidRPr="00612C5C" w:rsidTr="00CB1704">
        <w:trPr>
          <w:trHeight w:val="144"/>
          <w:tblCellSpacing w:w="20" w:type="nil"/>
        </w:trPr>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c>
          <w:tcPr>
            <w:tcW w:w="1509"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CB1704" w:rsidRPr="00612C5C" w:rsidRDefault="00CB1704" w:rsidP="00CB1704">
            <w:pPr>
              <w:spacing w:after="0"/>
              <w:ind w:left="135"/>
              <w:rPr>
                <w:rFonts w:ascii="Times New Roman" w:hAnsi="Times New Roman" w:cs="Times New Roman"/>
                <w:sz w:val="24"/>
                <w:szCs w:val="24"/>
              </w:rPr>
            </w:pPr>
          </w:p>
        </w:tc>
        <w:tc>
          <w:tcPr>
            <w:tcW w:w="1841"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CB1704" w:rsidRPr="00612C5C" w:rsidRDefault="00CB1704" w:rsidP="00CB1704">
            <w:pPr>
              <w:spacing w:after="0"/>
              <w:ind w:left="135"/>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CB1704" w:rsidRPr="00612C5C" w:rsidRDefault="00CB1704" w:rsidP="00CB170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Производство и технологии</w:t>
            </w:r>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Управление производством и технологии</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1.2</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Производство и его виды</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1.3</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Рынок труда. Функции рынка труда. Мир профессий</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2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Компьютерная графика. Черчение</w:t>
            </w:r>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Технология построения трехмерных моделей и чертежей в САПР. Создание трехмерной модели в САПР</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0">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Технология построения чертежа в САПР на основе трехмерной модели</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3.</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3D-моделирование, прототипирование, макетирование</w:t>
            </w:r>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3.1</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Прототипирование. 3D-моделирование как технология создания трехмерных моделей</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3.2</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Прототипирование</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3">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3.3</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Изготовление прототипов с использованием технологического оборудования</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4">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3.4</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Проектирование и изготовление прототипов реальных объектов с помощью 3D-принтера</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5">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3.5</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Изготовление прототипов с использованием технологического оборудования</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6">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11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6"/>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4.</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Робототехника</w:t>
            </w:r>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4.1</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Автоматизация производства</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7">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4.2</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Беспилотные воздушные суда</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8">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4.3</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Подводные робототехнические системы</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39">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4.4</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проектной деятельности. Проект по робототехнике</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40">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4.5</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проектной деятельности. Выполнение проекта</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41">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1018" w:type="dxa"/>
            <w:tcMar>
              <w:top w:w="50" w:type="dxa"/>
              <w:left w:w="100" w:type="dxa"/>
            </w:tcMar>
            <w:vAlign w:val="center"/>
          </w:tcPr>
          <w:p w:rsidR="00CB1704" w:rsidRPr="00612C5C" w:rsidRDefault="00CB1704" w:rsidP="00CB1704">
            <w:pPr>
              <w:spacing w:after="0"/>
              <w:rPr>
                <w:rFonts w:ascii="Times New Roman" w:hAnsi="Times New Roman" w:cs="Times New Roman"/>
                <w:sz w:val="24"/>
                <w:szCs w:val="24"/>
              </w:rPr>
            </w:pPr>
            <w:r w:rsidRPr="00612C5C">
              <w:rPr>
                <w:rFonts w:ascii="Times New Roman" w:hAnsi="Times New Roman" w:cs="Times New Roman"/>
                <w:sz w:val="24"/>
                <w:szCs w:val="24"/>
              </w:rPr>
              <w:t>4.6</w:t>
            </w:r>
          </w:p>
        </w:tc>
        <w:tc>
          <w:tcPr>
            <w:tcW w:w="4693" w:type="dxa"/>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Основы проектной деятельности. Подготовка проекта к защите. Мир профессий</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p>
        </w:tc>
        <w:tc>
          <w:tcPr>
            <w:tcW w:w="2702" w:type="dxa"/>
            <w:tcMar>
              <w:top w:w="50" w:type="dxa"/>
              <w:left w:w="100" w:type="dxa"/>
            </w:tcMar>
          </w:tcPr>
          <w:p w:rsidR="00CB1704" w:rsidRPr="00612C5C" w:rsidRDefault="00CB1704" w:rsidP="00CB1704">
            <w:pPr>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42">
              <w:r w:rsidRPr="00612C5C">
                <w:rPr>
                  <w:rFonts w:ascii="Times New Roman" w:hAnsi="Times New Roman" w:cs="Times New Roman"/>
                  <w:sz w:val="24"/>
                  <w:szCs w:val="24"/>
                  <w:u w:val="single"/>
                </w:rPr>
                <w:t>https://m.edsoo.ru/7f411892</w:t>
              </w:r>
            </w:hyperlink>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14 </w:t>
            </w:r>
          </w:p>
        </w:tc>
        <w:tc>
          <w:tcPr>
            <w:tcW w:w="0" w:type="auto"/>
            <w:gridSpan w:val="3"/>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r w:rsidR="00CB1704" w:rsidRPr="00612C5C" w:rsidTr="00CB1704">
        <w:trPr>
          <w:trHeight w:val="144"/>
          <w:tblCellSpacing w:w="20" w:type="nil"/>
        </w:trPr>
        <w:tc>
          <w:tcPr>
            <w:tcW w:w="0" w:type="auto"/>
            <w:gridSpan w:val="2"/>
            <w:tcMar>
              <w:top w:w="50" w:type="dxa"/>
              <w:left w:w="100" w:type="dxa"/>
            </w:tcMar>
            <w:vAlign w:val="center"/>
          </w:tcPr>
          <w:p w:rsidR="00CB1704" w:rsidRPr="00612C5C" w:rsidRDefault="00CB1704" w:rsidP="00CB1704">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09"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34 </w:t>
            </w:r>
          </w:p>
        </w:tc>
        <w:tc>
          <w:tcPr>
            <w:tcW w:w="1841"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CB1704" w:rsidRPr="00612C5C" w:rsidRDefault="00CB1704" w:rsidP="00CB1704">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702" w:type="dxa"/>
            <w:tcMar>
              <w:top w:w="50" w:type="dxa"/>
              <w:left w:w="100" w:type="dxa"/>
            </w:tcMar>
            <w:vAlign w:val="center"/>
          </w:tcPr>
          <w:p w:rsidR="00CB1704" w:rsidRPr="00612C5C" w:rsidRDefault="00CB1704" w:rsidP="00CB1704">
            <w:pPr>
              <w:rPr>
                <w:rFonts w:ascii="Times New Roman" w:hAnsi="Times New Roman" w:cs="Times New Roman"/>
                <w:sz w:val="24"/>
                <w:szCs w:val="24"/>
              </w:rPr>
            </w:pPr>
          </w:p>
        </w:tc>
      </w:tr>
    </w:tbl>
    <w:p w:rsidR="00CB1704" w:rsidRPr="00612C5C" w:rsidRDefault="00CB1704" w:rsidP="00CB1704">
      <w:pPr>
        <w:spacing w:after="0"/>
        <w:ind w:left="120"/>
        <w:rPr>
          <w:rFonts w:ascii="Times New Roman" w:hAnsi="Times New Roman" w:cs="Times New Roman"/>
          <w:sz w:val="24"/>
          <w:szCs w:val="24"/>
        </w:rPr>
        <w:sectPr w:rsidR="00CB1704" w:rsidRPr="00612C5C">
          <w:pgSz w:w="16383" w:h="11906" w:orient="landscape"/>
          <w:pgMar w:top="1134" w:right="850" w:bottom="1134" w:left="1701" w:header="720" w:footer="720" w:gutter="0"/>
          <w:cols w:space="720"/>
        </w:sectPr>
      </w:pPr>
      <w:bookmarkStart w:id="236" w:name="block-13683835"/>
      <w:bookmarkEnd w:id="235"/>
    </w:p>
    <w:bookmarkEnd w:id="236"/>
    <w:p w:rsidR="000F28A8" w:rsidRPr="00612C5C" w:rsidRDefault="000F28A8" w:rsidP="000F28A8">
      <w:pPr>
        <w:spacing w:after="0"/>
        <w:ind w:left="120"/>
        <w:rPr>
          <w:rFonts w:ascii="Times New Roman" w:hAnsi="Times New Roman" w:cs="Times New Roman"/>
          <w:b/>
          <w:sz w:val="24"/>
          <w:szCs w:val="24"/>
        </w:rPr>
      </w:pPr>
      <w:r w:rsidRPr="00612C5C">
        <w:rPr>
          <w:rFonts w:ascii="Times New Roman" w:hAnsi="Times New Roman" w:cs="Times New Roman"/>
          <w:b/>
          <w:sz w:val="24"/>
          <w:szCs w:val="24"/>
        </w:rPr>
        <w:t>2.1.19. Физическая культура</w:t>
      </w:r>
    </w:p>
    <w:p w:rsidR="000F28A8" w:rsidRPr="00612C5C" w:rsidRDefault="000F28A8" w:rsidP="000F28A8">
      <w:pPr>
        <w:spacing w:after="0"/>
        <w:ind w:left="120"/>
        <w:rPr>
          <w:rFonts w:ascii="Times New Roman" w:hAnsi="Times New Roman" w:cs="Times New Roman"/>
          <w:b/>
          <w:sz w:val="24"/>
          <w:szCs w:val="24"/>
        </w:rPr>
      </w:pPr>
    </w:p>
    <w:p w:rsidR="000F28A8" w:rsidRPr="00612C5C" w:rsidRDefault="00CB1704"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 xml:space="preserve"> </w:t>
      </w:r>
      <w:bookmarkStart w:id="237" w:name="block-16015986"/>
      <w:r w:rsidR="000F28A8" w:rsidRPr="00612C5C">
        <w:rPr>
          <w:rFonts w:ascii="Times New Roman" w:hAnsi="Times New Roman" w:cs="Times New Roman"/>
          <w:b/>
          <w:sz w:val="24"/>
          <w:szCs w:val="24"/>
        </w:rPr>
        <w:t>ПОЯСНИТЕЛЬНАЯ ЗАПИСКА</w:t>
      </w:r>
    </w:p>
    <w:p w:rsidR="000F28A8" w:rsidRPr="00612C5C" w:rsidRDefault="000F28A8" w:rsidP="000F28A8">
      <w:pPr>
        <w:spacing w:after="0"/>
        <w:rPr>
          <w:rFonts w:ascii="Times New Roman" w:hAnsi="Times New Roman" w:cs="Times New Roman"/>
          <w:sz w:val="24"/>
          <w:szCs w:val="24"/>
        </w:rPr>
      </w:pP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саактуализации. </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прикладной-ориентированной физической культурой, возможности познания своих физических способностей и их целенаправленного развития.</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F28A8" w:rsidRPr="00612C5C" w:rsidRDefault="000F28A8" w:rsidP="000F28A8">
      <w:pPr>
        <w:spacing w:after="0"/>
        <w:ind w:firstLine="600"/>
        <w:jc w:val="both"/>
        <w:rPr>
          <w:rFonts w:ascii="Times New Roman" w:hAnsi="Times New Roman" w:cs="Times New Roman"/>
          <w:sz w:val="24"/>
          <w:szCs w:val="24"/>
        </w:rPr>
      </w:pPr>
      <w:r w:rsidRPr="00612C5C">
        <w:rPr>
          <w:rFonts w:ascii="Times New Roman" w:hAnsi="Times New Roman" w:cs="Times New Roman"/>
          <w:sz w:val="24"/>
          <w:szCs w:val="24"/>
        </w:rPr>
        <w:t>‌</w:t>
      </w:r>
      <w:bookmarkStart w:id="238" w:name="10bad217-7d99-408e-b09f-86f4333d94ae"/>
      <w:r w:rsidRPr="00612C5C">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442 часов: в 5 классе – 102 часа (3 часа в неделю), в 6 классе – 68 часа (2 часа в неделю), в 7 классе – 102 часа (3 часа в неделю), в 8 классе – 102 часа (3 часа в неделю), в 9 классе – 68 часа (2 часа в неделю). На модульный блок «Базовая физическая подготовка» отводится 150 часов из общего числа (1 час в неделю в каждом классе).</w:t>
      </w:r>
      <w:bookmarkEnd w:id="238"/>
      <w:r w:rsidRPr="00612C5C">
        <w:rPr>
          <w:rFonts w:ascii="Times New Roman" w:hAnsi="Times New Roman" w:cs="Times New Roman"/>
          <w:sz w:val="24"/>
          <w:szCs w:val="24"/>
        </w:rPr>
        <w:t>‌</w:t>
      </w: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p>
    <w:p w:rsidR="000F28A8" w:rsidRPr="00612C5C" w:rsidRDefault="000F28A8" w:rsidP="000F28A8">
      <w:pPr>
        <w:rPr>
          <w:rFonts w:ascii="Times New Roman" w:hAnsi="Times New Roman" w:cs="Times New Roman"/>
          <w:sz w:val="24"/>
          <w:szCs w:val="24"/>
        </w:rPr>
        <w:sectPr w:rsidR="000F28A8" w:rsidRPr="00612C5C">
          <w:pgSz w:w="11906" w:h="16383"/>
          <w:pgMar w:top="1134" w:right="850" w:bottom="1134" w:left="1701" w:header="720" w:footer="720" w:gutter="0"/>
          <w:cols w:space="720"/>
        </w:sectPr>
      </w:pPr>
    </w:p>
    <w:p w:rsidR="000F28A8" w:rsidRPr="00612C5C" w:rsidRDefault="000F28A8" w:rsidP="000F28A8">
      <w:pPr>
        <w:spacing w:after="0" w:line="264" w:lineRule="auto"/>
        <w:ind w:left="120"/>
        <w:jc w:val="both"/>
        <w:rPr>
          <w:rFonts w:ascii="Times New Roman" w:hAnsi="Times New Roman" w:cs="Times New Roman"/>
          <w:sz w:val="24"/>
          <w:szCs w:val="24"/>
        </w:rPr>
      </w:pPr>
      <w:bookmarkStart w:id="239" w:name="block-16015981"/>
      <w:bookmarkEnd w:id="237"/>
      <w:r w:rsidRPr="00612C5C">
        <w:rPr>
          <w:rFonts w:ascii="Times New Roman" w:hAnsi="Times New Roman" w:cs="Times New Roman"/>
          <w:sz w:val="24"/>
          <w:szCs w:val="24"/>
        </w:rPr>
        <w:t>​</w:t>
      </w:r>
      <w:r w:rsidRPr="00612C5C">
        <w:rPr>
          <w:rFonts w:ascii="Times New Roman" w:hAnsi="Times New Roman" w:cs="Times New Roman"/>
          <w:b/>
          <w:sz w:val="24"/>
          <w:szCs w:val="24"/>
        </w:rPr>
        <w:t>СОДЕРЖАНИЕ УЧЕБНОГО ПРЕДМЕТА</w:t>
      </w:r>
    </w:p>
    <w:p w:rsidR="000F28A8" w:rsidRPr="00612C5C" w:rsidRDefault="000F28A8" w:rsidP="000F28A8">
      <w:pPr>
        <w:spacing w:after="0" w:line="264" w:lineRule="auto"/>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bookmarkStart w:id="240" w:name="_Toc137567697"/>
      <w:bookmarkEnd w:id="240"/>
      <w:r w:rsidRPr="00612C5C">
        <w:rPr>
          <w:rFonts w:ascii="Times New Roman" w:hAnsi="Times New Roman" w:cs="Times New Roman"/>
          <w:b/>
          <w:sz w:val="24"/>
          <w:szCs w:val="24"/>
        </w:rPr>
        <w:t>5 КЛАСС</w:t>
      </w:r>
      <w:r w:rsidRPr="00612C5C">
        <w:rPr>
          <w:rFonts w:ascii="Times New Roman" w:hAnsi="Times New Roman" w:cs="Times New Roman"/>
          <w:sz w:val="24"/>
          <w:szCs w:val="24"/>
        </w:rPr>
        <w:t>​</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Знания о физической культуре.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Способы самостоятельной деятельности.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дневника физической культуры.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Физическое совершенствование.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Физкультурно-оздоровительная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Спортивно-оздоровительная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«Гимнастика».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«Лёгкая атлетика».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«Зимние виды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«Спортивные игры».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28A8" w:rsidRPr="00612C5C" w:rsidRDefault="000F28A8" w:rsidP="000F28A8">
      <w:pPr>
        <w:spacing w:after="0"/>
        <w:ind w:left="120"/>
        <w:rPr>
          <w:rFonts w:ascii="Times New Roman" w:hAnsi="Times New Roman" w:cs="Times New Roman"/>
          <w:sz w:val="24"/>
          <w:szCs w:val="24"/>
        </w:rPr>
      </w:pPr>
      <w:bookmarkStart w:id="241" w:name="_Toc137567698"/>
      <w:bookmarkEnd w:id="241"/>
    </w:p>
    <w:p w:rsidR="000F28A8" w:rsidRPr="00612C5C" w:rsidRDefault="000F28A8" w:rsidP="000F28A8">
      <w:pPr>
        <w:spacing w:after="0"/>
        <w:ind w:left="120"/>
        <w:rPr>
          <w:rFonts w:ascii="Times New Roman" w:hAnsi="Times New Roman" w:cs="Times New Roman"/>
          <w:sz w:val="24"/>
          <w:szCs w:val="24"/>
        </w:r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6 КЛАСС</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Знания о физической культуре.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Способы самостоятельной деятельности.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Физическое совершенствование.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Физкультурно-оздоровительная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Спортивно-оздоровительная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«Гимнастика».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Лазанье по канату в три приёма (мальчики).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«Лёгкая атлетика».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Метание малого (теннисного) мяча в подвижную (раскачивающуюся) мишень.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«Зимние виды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«Спортивные игры».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28A8" w:rsidRPr="00612C5C" w:rsidRDefault="000F28A8" w:rsidP="000F28A8">
      <w:pPr>
        <w:spacing w:after="0"/>
        <w:ind w:left="120"/>
        <w:rPr>
          <w:rFonts w:ascii="Times New Roman" w:hAnsi="Times New Roman" w:cs="Times New Roman"/>
          <w:sz w:val="24"/>
          <w:szCs w:val="24"/>
        </w:rPr>
      </w:pPr>
      <w:bookmarkStart w:id="242" w:name="_Toc137567699"/>
      <w:bookmarkEnd w:id="242"/>
    </w:p>
    <w:p w:rsidR="000F28A8" w:rsidRPr="00612C5C" w:rsidRDefault="000F28A8" w:rsidP="000F28A8">
      <w:pPr>
        <w:spacing w:after="0"/>
        <w:ind w:left="120"/>
        <w:rPr>
          <w:rFonts w:ascii="Times New Roman" w:hAnsi="Times New Roman" w:cs="Times New Roman"/>
          <w:sz w:val="24"/>
          <w:szCs w:val="24"/>
        </w:r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7 КЛАСС</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pacing w:val="-2"/>
          <w:sz w:val="24"/>
          <w:szCs w:val="24"/>
        </w:rPr>
        <w:t>Знания о физической культуре.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pacing w:val="-2"/>
          <w:sz w:val="24"/>
          <w:szCs w:val="24"/>
        </w:rPr>
        <w:t>Способы самостоятельной деятельности.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pacing w:val="-2"/>
          <w:sz w:val="24"/>
          <w:szCs w:val="24"/>
        </w:rPr>
        <w:t>Физическое совершенствование.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pacing w:val="-2"/>
          <w:sz w:val="24"/>
          <w:szCs w:val="24"/>
        </w:rPr>
        <w:t>Физкультурно-оздоровительная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pacing w:val="-2"/>
          <w:sz w:val="24"/>
          <w:szCs w:val="24"/>
        </w:rPr>
        <w:t xml:space="preserve">Спортивно-оздоровительная деятельность.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Модуль «Гимнастика».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Модуль «Лёгкая атлетика».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Метание малого (теннисного) мяча по движущейся (катящейся) с разной скоростью мишени.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Модуль «Зимние виды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 xml:space="preserve">Модуль «Спортивные игры».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Модуль «Спорт».</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28A8" w:rsidRPr="00612C5C" w:rsidRDefault="000F28A8" w:rsidP="000F28A8">
      <w:pPr>
        <w:spacing w:after="0"/>
        <w:ind w:left="120"/>
        <w:rPr>
          <w:rFonts w:ascii="Times New Roman" w:hAnsi="Times New Roman" w:cs="Times New Roman"/>
          <w:sz w:val="24"/>
          <w:szCs w:val="24"/>
        </w:rPr>
      </w:pPr>
      <w:bookmarkStart w:id="243" w:name="_Toc137567700"/>
      <w:bookmarkEnd w:id="243"/>
    </w:p>
    <w:p w:rsidR="000F28A8" w:rsidRPr="00612C5C" w:rsidRDefault="000F28A8" w:rsidP="000F28A8">
      <w:pPr>
        <w:spacing w:after="0"/>
        <w:ind w:left="120"/>
        <w:rPr>
          <w:rFonts w:ascii="Times New Roman" w:hAnsi="Times New Roman" w:cs="Times New Roman"/>
          <w:sz w:val="24"/>
          <w:szCs w:val="24"/>
        </w:r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8 КЛАСС</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Знания о физической культуре.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Способы самостоятельной деятельности.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 xml:space="preserve">Физическое совершенствование.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Физкультурно-оздоровительная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 xml:space="preserve">Спортивно-оздоровительная деятельность.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«Гимнастика».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«Лёгкая атлетика».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Кроссовый бег, прыжок в длину с разбега способом «прогнувшись».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«Зимние виды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Модуль «Спортивные игры».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28A8" w:rsidRPr="00612C5C" w:rsidRDefault="000F28A8" w:rsidP="000F28A8">
      <w:pPr>
        <w:spacing w:after="0"/>
        <w:ind w:left="120"/>
        <w:rPr>
          <w:rFonts w:ascii="Times New Roman" w:hAnsi="Times New Roman" w:cs="Times New Roman"/>
          <w:sz w:val="24"/>
          <w:szCs w:val="24"/>
        </w:rPr>
      </w:pPr>
      <w:bookmarkStart w:id="244" w:name="_Toc137567701"/>
      <w:bookmarkEnd w:id="244"/>
    </w:p>
    <w:p w:rsidR="000F28A8" w:rsidRPr="00612C5C" w:rsidRDefault="000F28A8" w:rsidP="000F28A8">
      <w:pPr>
        <w:spacing w:after="0"/>
        <w:ind w:left="120"/>
        <w:rPr>
          <w:rFonts w:ascii="Times New Roman" w:hAnsi="Times New Roman" w:cs="Times New Roman"/>
          <w:sz w:val="24"/>
          <w:szCs w:val="24"/>
        </w:r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9 КЛАСС</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Знания о физической культуре.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Способы самостоятельной деятельности.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 xml:space="preserve">Физическое совершенствование.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Физкультурно-оздоровительная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 xml:space="preserve">Спортивно-оздоровительная деятельность.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«Гимнастика».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«Лёгкая атлетика».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«Зимние виды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«Спортивные игры».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i/>
          <w:sz w:val="24"/>
          <w:szCs w:val="24"/>
        </w:rPr>
        <w:t>Программа вариативного модуля «Базовая физическая подготовка».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Развитие силовых способностей.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Развитие скоростных способностей.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Развитие выносливости.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Развитие координации движений.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Развитие гибкости.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Упражнения культурно-этнической направленности.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i/>
          <w:sz w:val="24"/>
          <w:szCs w:val="24"/>
        </w:rPr>
        <w:t>Специальная физическая подготовка.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«Гимнастика».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«Лёгкая атлетика».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«Зимние виды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выносливости. Передвижения на лыжах с равномерной скоростью в режимах умеренной, большой и субмаксимальнойинтенсивности,с соревновательной скоростью.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«Спортивные игры».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Баскетбол.</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Футбол.</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F28A8" w:rsidRPr="00612C5C" w:rsidRDefault="000F28A8" w:rsidP="000F28A8">
      <w:pPr>
        <w:rPr>
          <w:rFonts w:ascii="Times New Roman" w:hAnsi="Times New Roman" w:cs="Times New Roman"/>
          <w:sz w:val="24"/>
          <w:szCs w:val="24"/>
        </w:rPr>
        <w:sectPr w:rsidR="000F28A8" w:rsidRPr="00612C5C">
          <w:pgSz w:w="11906" w:h="16383"/>
          <w:pgMar w:top="1134" w:right="850" w:bottom="1134" w:left="1701" w:header="720" w:footer="720" w:gutter="0"/>
          <w:cols w:space="720"/>
        </w:sectPr>
      </w:pPr>
    </w:p>
    <w:p w:rsidR="000F28A8" w:rsidRPr="00612C5C" w:rsidRDefault="000F28A8" w:rsidP="000F28A8">
      <w:pPr>
        <w:spacing w:after="0" w:line="264" w:lineRule="auto"/>
        <w:ind w:left="120"/>
        <w:jc w:val="both"/>
        <w:rPr>
          <w:rFonts w:ascii="Times New Roman" w:hAnsi="Times New Roman" w:cs="Times New Roman"/>
          <w:sz w:val="24"/>
          <w:szCs w:val="24"/>
        </w:rPr>
      </w:pPr>
      <w:bookmarkStart w:id="245" w:name="_Toc137548640"/>
      <w:bookmarkStart w:id="246" w:name="block-16015983"/>
      <w:bookmarkEnd w:id="239"/>
      <w:bookmarkEnd w:id="245"/>
      <w:r w:rsidRPr="00612C5C">
        <w:rPr>
          <w:rFonts w:ascii="Times New Roman" w:hAnsi="Times New Roman" w:cs="Times New Roman"/>
          <w:b/>
          <w:sz w:val="24"/>
          <w:szCs w:val="24"/>
        </w:rPr>
        <w:t>ПЛАНИРУЕМЫЕ РЕЗУЛЬТАТЫ ОСВОЕНИЯ ПРОГРАММЫ ПО ФИЗИЧЕСКОЙ КУЛЬТУРЕ НА УРОВНЕ НАЧАЛЬНОГО ОБЩЕГО ОБРАЗОВАНИЯ</w:t>
      </w:r>
    </w:p>
    <w:p w:rsidR="000F28A8" w:rsidRPr="00612C5C" w:rsidRDefault="000F28A8" w:rsidP="000F28A8">
      <w:pPr>
        <w:spacing w:after="0"/>
        <w:ind w:left="120"/>
        <w:rPr>
          <w:rFonts w:ascii="Times New Roman" w:hAnsi="Times New Roman" w:cs="Times New Roman"/>
          <w:sz w:val="24"/>
          <w:szCs w:val="24"/>
        </w:rPr>
      </w:pPr>
      <w:bookmarkStart w:id="247" w:name="_Toc137548641"/>
      <w:bookmarkEnd w:id="247"/>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w:t>
      </w:r>
      <w:r w:rsidRPr="00612C5C">
        <w:rPr>
          <w:rFonts w:ascii="Times New Roman" w:hAnsi="Times New Roman" w:cs="Times New Roman"/>
          <w:b/>
          <w:sz w:val="24"/>
          <w:szCs w:val="24"/>
        </w:rPr>
        <w:t>ЛИЧНОСТНЫЕ РЕЗУЛЬТАТЫ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612C5C">
        <w:rPr>
          <w:rFonts w:ascii="Times New Roman" w:hAnsi="Times New Roman" w:cs="Times New Roman"/>
          <w:b/>
          <w:sz w:val="24"/>
          <w:szCs w:val="24"/>
        </w:rPr>
        <w:t>личностные результаты: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F28A8" w:rsidRPr="00612C5C" w:rsidRDefault="000F28A8" w:rsidP="000F28A8">
      <w:pPr>
        <w:spacing w:after="0"/>
        <w:ind w:left="120"/>
        <w:rPr>
          <w:rFonts w:ascii="Times New Roman" w:hAnsi="Times New Roman" w:cs="Times New Roman"/>
          <w:sz w:val="24"/>
          <w:szCs w:val="24"/>
        </w:rPr>
      </w:pPr>
      <w:bookmarkStart w:id="248" w:name="_Toc137567704"/>
      <w:bookmarkEnd w:id="248"/>
    </w:p>
    <w:p w:rsidR="000F28A8" w:rsidRPr="00612C5C" w:rsidRDefault="000F28A8" w:rsidP="000F28A8">
      <w:pPr>
        <w:spacing w:after="0" w:line="264" w:lineRule="auto"/>
        <w:ind w:left="120"/>
        <w:rPr>
          <w:rFonts w:ascii="Times New Roman" w:hAnsi="Times New Roman" w:cs="Times New Roman"/>
          <w:sz w:val="24"/>
          <w:szCs w:val="24"/>
        </w:rPr>
      </w:pPr>
    </w:p>
    <w:p w:rsidR="000F28A8" w:rsidRPr="00612C5C" w:rsidRDefault="000F28A8" w:rsidP="000F28A8">
      <w:pPr>
        <w:spacing w:after="0" w:line="264" w:lineRule="auto"/>
        <w:ind w:left="120"/>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универсальные познавательные учебные действия</w:t>
      </w:r>
      <w:r w:rsidRPr="00612C5C">
        <w:rPr>
          <w:rFonts w:ascii="Times New Roman" w:hAnsi="Times New Roman" w:cs="Times New Roman"/>
          <w:sz w:val="24"/>
          <w:szCs w:val="24"/>
        </w:rPr>
        <w:t>:</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универсальные коммуникативные учебные действия</w:t>
      </w:r>
      <w:r w:rsidRPr="00612C5C">
        <w:rPr>
          <w:rFonts w:ascii="Times New Roman" w:hAnsi="Times New Roman" w:cs="Times New Roman"/>
          <w:sz w:val="24"/>
          <w:szCs w:val="24"/>
        </w:rPr>
        <w:t>:</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У обучающегося будут сформированы следующие </w:t>
      </w:r>
      <w:r w:rsidRPr="00612C5C">
        <w:rPr>
          <w:rFonts w:ascii="Times New Roman" w:hAnsi="Times New Roman" w:cs="Times New Roman"/>
          <w:b/>
          <w:sz w:val="24"/>
          <w:szCs w:val="24"/>
        </w:rPr>
        <w:t>универсальные регулятивные учебные действия</w:t>
      </w:r>
      <w:r w:rsidRPr="00612C5C">
        <w:rPr>
          <w:rFonts w:ascii="Times New Roman" w:hAnsi="Times New Roman" w:cs="Times New Roman"/>
          <w:sz w:val="24"/>
          <w:szCs w:val="24"/>
        </w:rPr>
        <w:t>:</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F28A8" w:rsidRPr="00612C5C" w:rsidRDefault="000F28A8" w:rsidP="000F28A8">
      <w:pPr>
        <w:spacing w:after="0"/>
        <w:ind w:left="120"/>
        <w:rPr>
          <w:rFonts w:ascii="Times New Roman" w:hAnsi="Times New Roman" w:cs="Times New Roman"/>
          <w:sz w:val="24"/>
          <w:szCs w:val="24"/>
        </w:rPr>
      </w:pPr>
      <w:bookmarkStart w:id="249" w:name="_Toc137567705"/>
      <w:bookmarkEnd w:id="249"/>
    </w:p>
    <w:p w:rsidR="000F28A8" w:rsidRPr="00612C5C" w:rsidRDefault="000F28A8" w:rsidP="000F28A8">
      <w:pPr>
        <w:spacing w:after="0" w:line="264" w:lineRule="auto"/>
        <w:ind w:left="120"/>
        <w:rPr>
          <w:rFonts w:ascii="Times New Roman" w:hAnsi="Times New Roman" w:cs="Times New Roman"/>
          <w:sz w:val="24"/>
          <w:szCs w:val="24"/>
        </w:rPr>
      </w:pPr>
    </w:p>
    <w:p w:rsidR="000F28A8" w:rsidRPr="00612C5C" w:rsidRDefault="000F28A8" w:rsidP="000F28A8">
      <w:pPr>
        <w:spacing w:after="0" w:line="264" w:lineRule="auto"/>
        <w:ind w:left="120"/>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0F28A8" w:rsidRPr="00612C5C" w:rsidRDefault="000F28A8" w:rsidP="000F28A8">
      <w:pPr>
        <w:spacing w:after="0" w:line="264" w:lineRule="auto"/>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5 классе</w:t>
      </w:r>
      <w:r w:rsidRPr="00612C5C">
        <w:rPr>
          <w:rFonts w:ascii="Times New Roman" w:hAnsi="Times New Roman" w:cs="Times New Roman"/>
          <w:sz w:val="24"/>
          <w:szCs w:val="24"/>
        </w:rPr>
        <w:t xml:space="preserve"> обучающийся научится: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демонстрировать технику прыжка в длину с разбега способом «согнув ноги»;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демонстрировать технические действия в спортивных играх: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0F28A8" w:rsidRPr="00612C5C" w:rsidRDefault="000F28A8" w:rsidP="000F28A8">
      <w:pPr>
        <w:spacing w:after="0" w:line="264" w:lineRule="auto"/>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6 классе</w:t>
      </w:r>
      <w:r w:rsidRPr="00612C5C">
        <w:rPr>
          <w:rFonts w:ascii="Times New Roman" w:hAnsi="Times New Roman" w:cs="Times New Roman"/>
          <w:sz w:val="24"/>
          <w:szCs w:val="24"/>
        </w:rPr>
        <w:t xml:space="preserve"> обучающийся научится: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F28A8" w:rsidRPr="00612C5C" w:rsidRDefault="000F28A8" w:rsidP="000F28A8">
      <w:pPr>
        <w:spacing w:after="0" w:line="264" w:lineRule="auto"/>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7 классе</w:t>
      </w:r>
      <w:r w:rsidRPr="00612C5C">
        <w:rPr>
          <w:rFonts w:ascii="Times New Roman" w:hAnsi="Times New Roman" w:cs="Times New Roman"/>
          <w:sz w:val="24"/>
          <w:szCs w:val="24"/>
        </w:rPr>
        <w:t xml:space="preserve"> обучающийся научится: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демонстрировать и использовать технические действия спортивных игр: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F28A8" w:rsidRPr="00612C5C" w:rsidRDefault="000F28A8" w:rsidP="000F28A8">
      <w:pPr>
        <w:spacing w:after="0" w:line="264" w:lineRule="auto"/>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8 классе</w:t>
      </w:r>
      <w:r w:rsidRPr="00612C5C">
        <w:rPr>
          <w:rFonts w:ascii="Times New Roman" w:hAnsi="Times New Roman" w:cs="Times New Roman"/>
          <w:sz w:val="24"/>
          <w:szCs w:val="24"/>
        </w:rPr>
        <w:t xml:space="preserve"> обучающийся научится: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F28A8" w:rsidRPr="00612C5C" w:rsidRDefault="000F28A8" w:rsidP="000F28A8">
      <w:pPr>
        <w:spacing w:after="0" w:line="264" w:lineRule="auto"/>
        <w:ind w:firstLine="600"/>
        <w:jc w:val="both"/>
        <w:rPr>
          <w:rFonts w:ascii="Times New Roman" w:hAnsi="Times New Roman" w:cs="Times New Roman"/>
          <w:sz w:val="24"/>
          <w:szCs w:val="24"/>
        </w:rPr>
      </w:pPr>
      <w:bookmarkStart w:id="250" w:name="_GoBack"/>
      <w:bookmarkEnd w:id="250"/>
      <w:r w:rsidRPr="00612C5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демонстрировать и использовать технические действия спортивных игр: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F28A8" w:rsidRPr="00612C5C" w:rsidRDefault="000F28A8" w:rsidP="000F28A8">
      <w:pPr>
        <w:spacing w:after="0" w:line="264" w:lineRule="auto"/>
        <w:ind w:left="120"/>
        <w:jc w:val="both"/>
        <w:rPr>
          <w:rFonts w:ascii="Times New Roman" w:hAnsi="Times New Roman" w:cs="Times New Roman"/>
          <w:sz w:val="24"/>
          <w:szCs w:val="24"/>
        </w:rPr>
      </w:pPr>
    </w:p>
    <w:p w:rsidR="000F28A8" w:rsidRPr="00612C5C" w:rsidRDefault="000F28A8" w:rsidP="000F28A8">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К концу обучения </w:t>
      </w:r>
      <w:r w:rsidRPr="00612C5C">
        <w:rPr>
          <w:rFonts w:ascii="Times New Roman" w:hAnsi="Times New Roman" w:cs="Times New Roman"/>
          <w:b/>
          <w:i/>
          <w:sz w:val="24"/>
          <w:szCs w:val="24"/>
        </w:rPr>
        <w:t>в 9 классе</w:t>
      </w:r>
      <w:r w:rsidRPr="00612C5C">
        <w:rPr>
          <w:rFonts w:ascii="Times New Roman" w:hAnsi="Times New Roman" w:cs="Times New Roman"/>
          <w:sz w:val="24"/>
          <w:szCs w:val="24"/>
        </w:rPr>
        <w:t xml:space="preserve"> обучающийся научится:</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понятие «профессионально-прикладная физическая культура»;</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F28A8" w:rsidRPr="00612C5C" w:rsidRDefault="000F28A8" w:rsidP="000F28A8">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28A8" w:rsidRPr="00612C5C" w:rsidRDefault="000F28A8" w:rsidP="000F28A8">
      <w:pPr>
        <w:spacing w:after="0"/>
        <w:ind w:left="120"/>
        <w:rPr>
          <w:rFonts w:ascii="Times New Roman" w:hAnsi="Times New Roman" w:cs="Times New Roman"/>
          <w:sz w:val="24"/>
          <w:szCs w:val="24"/>
        </w:rPr>
      </w:pPr>
    </w:p>
    <w:p w:rsidR="000F28A8" w:rsidRPr="00612C5C" w:rsidRDefault="000F28A8" w:rsidP="000F28A8">
      <w:pPr>
        <w:rPr>
          <w:rFonts w:ascii="Times New Roman" w:hAnsi="Times New Roman" w:cs="Times New Roman"/>
          <w:sz w:val="24"/>
          <w:szCs w:val="24"/>
        </w:rPr>
        <w:sectPr w:rsidR="000F28A8" w:rsidRPr="00612C5C">
          <w:pgSz w:w="11906" w:h="16383"/>
          <w:pgMar w:top="1134" w:right="850" w:bottom="1134" w:left="1701" w:header="720" w:footer="720" w:gutter="0"/>
          <w:cols w:space="720"/>
        </w:sectPr>
      </w:pPr>
    </w:p>
    <w:bookmarkEnd w:id="246"/>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ТЕМАТИЧЕСКОЕ ПЛАНИРОВАНИЕ </w:t>
      </w: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0F28A8" w:rsidRPr="00612C5C" w:rsidTr="000F28A8">
        <w:trPr>
          <w:trHeight w:val="144"/>
          <w:tblCellSpacing w:w="20" w:type="nil"/>
        </w:trPr>
        <w:tc>
          <w:tcPr>
            <w:tcW w:w="1120"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0F28A8" w:rsidRPr="00612C5C" w:rsidRDefault="000F28A8" w:rsidP="000F28A8">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0F28A8" w:rsidRPr="00612C5C" w:rsidRDefault="000F28A8" w:rsidP="000F28A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0F28A8" w:rsidRPr="00612C5C" w:rsidRDefault="000F28A8" w:rsidP="000F28A8">
            <w:pPr>
              <w:spacing w:after="0"/>
              <w:ind w:left="135"/>
              <w:rPr>
                <w:rFonts w:ascii="Times New Roman" w:hAnsi="Times New Roman" w:cs="Times New Roman"/>
                <w:sz w:val="24"/>
                <w:szCs w:val="24"/>
              </w:rPr>
            </w:pPr>
          </w:p>
        </w:tc>
      </w:tr>
      <w:tr w:rsidR="000F28A8" w:rsidRPr="00612C5C" w:rsidTr="000F28A8">
        <w:trPr>
          <w:trHeight w:val="144"/>
          <w:tblCellSpacing w:w="20" w:type="nil"/>
        </w:trPr>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1563"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0F28A8" w:rsidRPr="00612C5C" w:rsidRDefault="000F28A8" w:rsidP="000F28A8">
            <w:pPr>
              <w:spacing w:after="0"/>
              <w:ind w:left="135"/>
              <w:rPr>
                <w:rFonts w:ascii="Times New Roman" w:hAnsi="Times New Roman" w:cs="Times New Roman"/>
                <w:sz w:val="24"/>
                <w:szCs w:val="24"/>
              </w:rPr>
            </w:pPr>
          </w:p>
        </w:tc>
        <w:tc>
          <w:tcPr>
            <w:tcW w:w="184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0F28A8" w:rsidRPr="00612C5C" w:rsidRDefault="000F28A8" w:rsidP="000F28A8">
            <w:pPr>
              <w:spacing w:after="0"/>
              <w:ind w:left="135"/>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0F28A8" w:rsidRPr="00612C5C" w:rsidRDefault="000F28A8" w:rsidP="000F28A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1.Знания о физической культуре</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Знания о физической культуре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2.Способы самостоятельной деятельности</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Способы самостоятельной деятельности</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ФИЗИЧЕСКОЕ СОВЕРШЕНСТВОВАНИЕ</w:t>
            </w: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1.Физкультурно-оздоровительная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2.Спортивно-оздоровительная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Гимнастика (модуль "Гимнастика")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Лёгкая атлетика (модуль "Легкая атлетика")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Зимние виды спорта (модуль "Зимние виды спорта")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Баскетбол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12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Волейбол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Футбол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88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bl>
    <w:p w:rsidR="000F28A8" w:rsidRPr="00612C5C" w:rsidRDefault="000F28A8" w:rsidP="000F28A8">
      <w:pPr>
        <w:rPr>
          <w:rFonts w:ascii="Times New Roman" w:hAnsi="Times New Roman" w:cs="Times New Roman"/>
          <w:sz w:val="24"/>
          <w:szCs w:val="24"/>
        </w:rPr>
        <w:sectPr w:rsidR="000F28A8" w:rsidRPr="00612C5C">
          <w:pgSz w:w="16383" w:h="11906" w:orient="landscape"/>
          <w:pgMar w:top="1134" w:right="850" w:bottom="1134" w:left="1701" w:header="720" w:footer="720" w:gutter="0"/>
          <w:cols w:space="720"/>
        </w:sect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0F28A8" w:rsidRPr="00612C5C" w:rsidTr="000F28A8">
        <w:trPr>
          <w:trHeight w:val="144"/>
          <w:tblCellSpacing w:w="20" w:type="nil"/>
        </w:trPr>
        <w:tc>
          <w:tcPr>
            <w:tcW w:w="1120"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0F28A8" w:rsidRPr="00612C5C" w:rsidRDefault="000F28A8" w:rsidP="000F28A8">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0F28A8" w:rsidRPr="00612C5C" w:rsidRDefault="000F28A8" w:rsidP="000F28A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0F28A8" w:rsidRPr="00612C5C" w:rsidRDefault="000F28A8" w:rsidP="000F28A8">
            <w:pPr>
              <w:spacing w:after="0"/>
              <w:ind w:left="135"/>
              <w:rPr>
                <w:rFonts w:ascii="Times New Roman" w:hAnsi="Times New Roman" w:cs="Times New Roman"/>
                <w:sz w:val="24"/>
                <w:szCs w:val="24"/>
              </w:rPr>
            </w:pPr>
          </w:p>
        </w:tc>
      </w:tr>
      <w:tr w:rsidR="000F28A8" w:rsidRPr="00612C5C" w:rsidTr="000F28A8">
        <w:trPr>
          <w:trHeight w:val="144"/>
          <w:tblCellSpacing w:w="20" w:type="nil"/>
        </w:trPr>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1563"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0F28A8" w:rsidRPr="00612C5C" w:rsidRDefault="000F28A8" w:rsidP="000F28A8">
            <w:pPr>
              <w:spacing w:after="0"/>
              <w:ind w:left="135"/>
              <w:rPr>
                <w:rFonts w:ascii="Times New Roman" w:hAnsi="Times New Roman" w:cs="Times New Roman"/>
                <w:sz w:val="24"/>
                <w:szCs w:val="24"/>
              </w:rPr>
            </w:pPr>
          </w:p>
        </w:tc>
        <w:tc>
          <w:tcPr>
            <w:tcW w:w="184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0F28A8" w:rsidRPr="00612C5C" w:rsidRDefault="000F28A8" w:rsidP="000F28A8">
            <w:pPr>
              <w:spacing w:after="0"/>
              <w:ind w:left="135"/>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0F28A8" w:rsidRPr="00612C5C" w:rsidRDefault="000F28A8" w:rsidP="000F28A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1.Знания о физической культуре</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Знания о физической культуре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2.Способы самостоятельной деятельности</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Способы самостоятельной деятельности</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ФИЗИЧЕСКОЕ СОВЕРШЕНСТВОВАНИЕ</w:t>
            </w: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1.Физкультурно-оздоровительная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2.Спортивно-оздоровительная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Гимнастика (модуль "Гимнастика")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Лёгкая атлетика (модуль "Легкая атлетика")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Зимние виды спорта (модуль "Зимние виды спорта")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5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Баскетбол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Волейбол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Футбол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68</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bl>
    <w:p w:rsidR="000F28A8" w:rsidRPr="00612C5C" w:rsidRDefault="000F28A8" w:rsidP="000F28A8">
      <w:pPr>
        <w:rPr>
          <w:rFonts w:ascii="Times New Roman" w:hAnsi="Times New Roman" w:cs="Times New Roman"/>
          <w:sz w:val="24"/>
          <w:szCs w:val="24"/>
        </w:rPr>
        <w:sectPr w:rsidR="000F28A8" w:rsidRPr="00612C5C">
          <w:pgSz w:w="16383" w:h="11906" w:orient="landscape"/>
          <w:pgMar w:top="1134" w:right="850" w:bottom="1134" w:left="1701" w:header="720" w:footer="720" w:gutter="0"/>
          <w:cols w:space="720"/>
        </w:sect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0F28A8" w:rsidRPr="00612C5C" w:rsidTr="000F28A8">
        <w:trPr>
          <w:trHeight w:val="144"/>
          <w:tblCellSpacing w:w="20" w:type="nil"/>
        </w:trPr>
        <w:tc>
          <w:tcPr>
            <w:tcW w:w="1120"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0F28A8" w:rsidRPr="00612C5C" w:rsidRDefault="000F28A8" w:rsidP="000F28A8">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0F28A8" w:rsidRPr="00612C5C" w:rsidRDefault="000F28A8" w:rsidP="000F28A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0F28A8" w:rsidRPr="00612C5C" w:rsidRDefault="000F28A8" w:rsidP="000F28A8">
            <w:pPr>
              <w:spacing w:after="0"/>
              <w:ind w:left="135"/>
              <w:rPr>
                <w:rFonts w:ascii="Times New Roman" w:hAnsi="Times New Roman" w:cs="Times New Roman"/>
                <w:sz w:val="24"/>
                <w:szCs w:val="24"/>
              </w:rPr>
            </w:pPr>
          </w:p>
        </w:tc>
      </w:tr>
      <w:tr w:rsidR="000F28A8" w:rsidRPr="00612C5C" w:rsidTr="000F28A8">
        <w:trPr>
          <w:trHeight w:val="144"/>
          <w:tblCellSpacing w:w="20" w:type="nil"/>
        </w:trPr>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1563"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0F28A8" w:rsidRPr="00612C5C" w:rsidRDefault="000F28A8" w:rsidP="000F28A8">
            <w:pPr>
              <w:spacing w:after="0"/>
              <w:ind w:left="135"/>
              <w:rPr>
                <w:rFonts w:ascii="Times New Roman" w:hAnsi="Times New Roman" w:cs="Times New Roman"/>
                <w:sz w:val="24"/>
                <w:szCs w:val="24"/>
              </w:rPr>
            </w:pPr>
          </w:p>
        </w:tc>
        <w:tc>
          <w:tcPr>
            <w:tcW w:w="184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0F28A8" w:rsidRPr="00612C5C" w:rsidRDefault="000F28A8" w:rsidP="000F28A8">
            <w:pPr>
              <w:spacing w:after="0"/>
              <w:ind w:left="135"/>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0F28A8" w:rsidRPr="00612C5C" w:rsidRDefault="000F28A8" w:rsidP="000F28A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1.Знания о физической культуре</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Знания о физической культуре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2.Способы самостоятельной деятельности</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Способы самостоятельной деятельности</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ФИЗИЧЕСКОЕ СОВЕРШЕНСТВОВАНИЕ</w:t>
            </w: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1.Физкультурно-оздоровительная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2.Спортивно-оздоровительная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Гимнастика (модуль "Гимнастика")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12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hAnsi="Times New Roman" w:cs="Times New Roman"/>
                <w:sz w:val="24"/>
                <w:szCs w:val="24"/>
              </w:rPr>
              <w:t>www.edu.ru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Лёгкая атлетика (модуль "Легкая атлетика")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hAnsi="Times New Roman" w:cs="Times New Roman"/>
                <w:sz w:val="24"/>
                <w:szCs w:val="24"/>
              </w:rPr>
              <w:t>www.school.edu.ru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Зимние виды спорта (модуль "Зимние виды спорта")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Баскетбол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Волейбол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Футбол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11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91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bl>
    <w:p w:rsidR="000F28A8" w:rsidRPr="00612C5C" w:rsidRDefault="000F28A8" w:rsidP="000F28A8">
      <w:pPr>
        <w:rPr>
          <w:rFonts w:ascii="Times New Roman" w:hAnsi="Times New Roman" w:cs="Times New Roman"/>
          <w:sz w:val="24"/>
          <w:szCs w:val="24"/>
        </w:rPr>
        <w:sectPr w:rsidR="000F28A8" w:rsidRPr="00612C5C">
          <w:pgSz w:w="16383" w:h="11906" w:orient="landscape"/>
          <w:pgMar w:top="1134" w:right="850" w:bottom="1134" w:left="1701" w:header="720" w:footer="720" w:gutter="0"/>
          <w:cols w:space="720"/>
        </w:sect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0F28A8" w:rsidRPr="00612C5C" w:rsidTr="000F28A8">
        <w:trPr>
          <w:trHeight w:val="144"/>
          <w:tblCellSpacing w:w="20" w:type="nil"/>
        </w:trPr>
        <w:tc>
          <w:tcPr>
            <w:tcW w:w="1120"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0F28A8" w:rsidRPr="00612C5C" w:rsidRDefault="000F28A8" w:rsidP="000F28A8">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0F28A8" w:rsidRPr="00612C5C" w:rsidRDefault="000F28A8" w:rsidP="000F28A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0F28A8" w:rsidRPr="00612C5C" w:rsidRDefault="000F28A8" w:rsidP="000F28A8">
            <w:pPr>
              <w:spacing w:after="0"/>
              <w:ind w:left="135"/>
              <w:rPr>
                <w:rFonts w:ascii="Times New Roman" w:hAnsi="Times New Roman" w:cs="Times New Roman"/>
                <w:sz w:val="24"/>
                <w:szCs w:val="24"/>
              </w:rPr>
            </w:pPr>
          </w:p>
        </w:tc>
      </w:tr>
      <w:tr w:rsidR="000F28A8" w:rsidRPr="00612C5C" w:rsidTr="000F28A8">
        <w:trPr>
          <w:trHeight w:val="144"/>
          <w:tblCellSpacing w:w="20" w:type="nil"/>
        </w:trPr>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1563"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0F28A8" w:rsidRPr="00612C5C" w:rsidRDefault="000F28A8" w:rsidP="000F28A8">
            <w:pPr>
              <w:spacing w:after="0"/>
              <w:ind w:left="135"/>
              <w:rPr>
                <w:rFonts w:ascii="Times New Roman" w:hAnsi="Times New Roman" w:cs="Times New Roman"/>
                <w:sz w:val="24"/>
                <w:szCs w:val="24"/>
              </w:rPr>
            </w:pPr>
          </w:p>
        </w:tc>
        <w:tc>
          <w:tcPr>
            <w:tcW w:w="184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0F28A8" w:rsidRPr="00612C5C" w:rsidRDefault="000F28A8" w:rsidP="000F28A8">
            <w:pPr>
              <w:spacing w:after="0"/>
              <w:ind w:left="135"/>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0F28A8" w:rsidRPr="00612C5C" w:rsidRDefault="000F28A8" w:rsidP="000F28A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1.Знания о физической культуре</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Знания о физической культуре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2.Способы самостоятельной деятельности</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Способы самостоятельной деятельности</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ФИЗИЧЕСКОЕ СОВЕРШЕНСТВОВАНИЕ</w:t>
            </w: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1.Физкультурно-оздоровительная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2.Спортивно-оздоровительная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Гимнастика (модуль "Гимнастика")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8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Лёгкая атлетика (модуль "Легкая атлетика")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12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Зимние виды спорта (модуль "Зимние виды спорта")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9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2.4</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Баскетбол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Волейбол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Футбол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91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102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bl>
    <w:p w:rsidR="000F28A8" w:rsidRPr="00612C5C" w:rsidRDefault="000F28A8" w:rsidP="000F28A8">
      <w:pPr>
        <w:rPr>
          <w:rFonts w:ascii="Times New Roman" w:hAnsi="Times New Roman" w:cs="Times New Roman"/>
          <w:sz w:val="24"/>
          <w:szCs w:val="24"/>
        </w:rPr>
        <w:sectPr w:rsidR="000F28A8" w:rsidRPr="00612C5C">
          <w:pgSz w:w="16383" w:h="11906" w:orient="landscape"/>
          <w:pgMar w:top="1134" w:right="850" w:bottom="1134" w:left="1701" w:header="720" w:footer="720" w:gutter="0"/>
          <w:cols w:space="720"/>
        </w:sectPr>
      </w:pPr>
    </w:p>
    <w:p w:rsidR="000F28A8" w:rsidRPr="00612C5C" w:rsidRDefault="000F28A8" w:rsidP="000F28A8">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0F28A8" w:rsidRPr="00612C5C" w:rsidTr="000F28A8">
        <w:trPr>
          <w:trHeight w:val="144"/>
          <w:tblCellSpacing w:w="20" w:type="nil"/>
        </w:trPr>
        <w:tc>
          <w:tcPr>
            <w:tcW w:w="1120"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0F28A8" w:rsidRPr="00612C5C" w:rsidRDefault="000F28A8" w:rsidP="000F28A8">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0F28A8" w:rsidRPr="00612C5C" w:rsidRDefault="000F28A8" w:rsidP="000F28A8">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94" w:type="dxa"/>
            <w:vMerge w:val="restart"/>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0F28A8" w:rsidRPr="00612C5C" w:rsidRDefault="000F28A8" w:rsidP="000F28A8">
            <w:pPr>
              <w:spacing w:after="0"/>
              <w:ind w:left="135"/>
              <w:rPr>
                <w:rFonts w:ascii="Times New Roman" w:hAnsi="Times New Roman" w:cs="Times New Roman"/>
                <w:sz w:val="24"/>
                <w:szCs w:val="24"/>
              </w:rPr>
            </w:pPr>
          </w:p>
        </w:tc>
      </w:tr>
      <w:tr w:rsidR="000F28A8" w:rsidRPr="00612C5C" w:rsidTr="000F28A8">
        <w:trPr>
          <w:trHeight w:val="144"/>
          <w:tblCellSpacing w:w="20" w:type="nil"/>
        </w:trPr>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c>
          <w:tcPr>
            <w:tcW w:w="1563"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0F28A8" w:rsidRPr="00612C5C" w:rsidRDefault="000F28A8" w:rsidP="000F28A8">
            <w:pPr>
              <w:spacing w:after="0"/>
              <w:ind w:left="135"/>
              <w:rPr>
                <w:rFonts w:ascii="Times New Roman" w:hAnsi="Times New Roman" w:cs="Times New Roman"/>
                <w:sz w:val="24"/>
                <w:szCs w:val="24"/>
              </w:rPr>
            </w:pPr>
          </w:p>
        </w:tc>
        <w:tc>
          <w:tcPr>
            <w:tcW w:w="184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0F28A8" w:rsidRPr="00612C5C" w:rsidRDefault="000F28A8" w:rsidP="000F28A8">
            <w:pPr>
              <w:spacing w:after="0"/>
              <w:ind w:left="135"/>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0F28A8" w:rsidRPr="00612C5C" w:rsidRDefault="000F28A8" w:rsidP="000F28A8">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1.Знания о физической культуре</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Знания о физической культуре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2.Способы самостоятельной деятельности</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Способы самостоятельной деятельности</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ФИЗИЧЕСКОЕ СОВЕРШЕНСТВОВАНИЕ</w:t>
            </w: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1.Физкультурно-оздоровительная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1.1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Физкультурно-оздоровительная деятельность</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www.edu.ru</w:t>
            </w:r>
            <w:r w:rsidRPr="00612C5C">
              <w:rPr>
                <w:rFonts w:ascii="Times New Roman" w:hAnsi="Times New Roman" w:cs="Times New Roman"/>
                <w:sz w:val="24"/>
                <w:szCs w:val="24"/>
              </w:rPr>
              <w:br/>
              <w:t>www.school.edu.ru</w:t>
            </w:r>
            <w:r w:rsidRPr="00612C5C">
              <w:rPr>
                <w:rFonts w:ascii="Times New Roman" w:hAnsi="Times New Roman" w:cs="Times New Roman"/>
                <w:sz w:val="24"/>
                <w:szCs w:val="24"/>
              </w:rPr>
              <w:br/>
              <w:t>https://uchi.ru/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2</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6"/>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b/>
                <w:sz w:val="24"/>
                <w:szCs w:val="24"/>
              </w:rPr>
              <w:t>Раздел 2.Спортивно-оздоровительная деятельность</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2.1</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Гимнастика (модуль "Гимнастика")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2.2</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Лёгкая атлетика (модуль "Легкая атлетика")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2.3</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Баскетбол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2.5</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Зимние виды спорта (модуль "Зимние виды спорта")</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2.6</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Волейбол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931"/>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2.7</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Спортивные игры. Футбол (модуль "Спортивные игры")</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10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r w:rsidRPr="00612C5C">
              <w:rPr>
                <w:rFonts w:ascii="Times New Roman" w:eastAsia="Times New Roman" w:hAnsi="Times New Roman" w:cs="Times New Roman"/>
                <w:sz w:val="24"/>
                <w:szCs w:val="24"/>
                <w:bdr w:val="dashed" w:sz="6" w:space="0" w:color="FF0000" w:frame="1"/>
              </w:rPr>
              <w:br/>
              <w:t>https://uchi.ru/</w:t>
            </w:r>
          </w:p>
        </w:tc>
      </w:tr>
      <w:tr w:rsidR="000F28A8" w:rsidRPr="00612C5C" w:rsidTr="000F28A8">
        <w:trPr>
          <w:trHeight w:val="144"/>
          <w:tblCellSpacing w:w="20" w:type="nil"/>
        </w:trPr>
        <w:tc>
          <w:tcPr>
            <w:tcW w:w="1120" w:type="dxa"/>
            <w:tcMar>
              <w:top w:w="50" w:type="dxa"/>
              <w:left w:w="100" w:type="dxa"/>
            </w:tcMar>
            <w:vAlign w:val="center"/>
          </w:tcPr>
          <w:p w:rsidR="000F28A8" w:rsidRPr="00612C5C" w:rsidRDefault="000F28A8" w:rsidP="000F28A8">
            <w:pPr>
              <w:spacing w:after="0"/>
              <w:rPr>
                <w:rFonts w:ascii="Times New Roman" w:hAnsi="Times New Roman" w:cs="Times New Roman"/>
                <w:sz w:val="24"/>
                <w:szCs w:val="24"/>
              </w:rPr>
            </w:pPr>
            <w:r w:rsidRPr="00612C5C">
              <w:rPr>
                <w:rFonts w:ascii="Times New Roman" w:hAnsi="Times New Roman" w:cs="Times New Roman"/>
                <w:sz w:val="24"/>
                <w:szCs w:val="24"/>
              </w:rPr>
              <w:t>2.8</w:t>
            </w:r>
          </w:p>
        </w:tc>
        <w:tc>
          <w:tcPr>
            <w:tcW w:w="4591" w:type="dxa"/>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14 </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p>
        </w:tc>
        <w:tc>
          <w:tcPr>
            <w:tcW w:w="2694" w:type="dxa"/>
            <w:tcMar>
              <w:top w:w="50" w:type="dxa"/>
              <w:left w:w="100" w:type="dxa"/>
            </w:tcMar>
          </w:tcPr>
          <w:p w:rsidR="000F28A8" w:rsidRPr="00612C5C" w:rsidRDefault="000F28A8" w:rsidP="000F28A8">
            <w:pPr>
              <w:rPr>
                <w:rFonts w:ascii="Times New Roman" w:hAnsi="Times New Roman" w:cs="Times New Roman"/>
                <w:sz w:val="24"/>
                <w:szCs w:val="24"/>
              </w:rPr>
            </w:pPr>
            <w:r w:rsidRPr="00612C5C">
              <w:rPr>
                <w:rFonts w:ascii="Times New Roman" w:eastAsia="Times New Roman" w:hAnsi="Times New Roman" w:cs="Times New Roman"/>
                <w:sz w:val="24"/>
                <w:szCs w:val="24"/>
                <w:bdr w:val="dashed" w:sz="6" w:space="0" w:color="FF0000" w:frame="1"/>
              </w:rPr>
              <w:t>www.edu.ru</w:t>
            </w:r>
            <w:r w:rsidRPr="00612C5C">
              <w:rPr>
                <w:rFonts w:ascii="Times New Roman" w:eastAsia="Times New Roman" w:hAnsi="Times New Roman" w:cs="Times New Roman"/>
                <w:sz w:val="24"/>
                <w:szCs w:val="24"/>
                <w:bdr w:val="dashed" w:sz="6" w:space="0" w:color="FF0000" w:frame="1"/>
              </w:rPr>
              <w:br/>
              <w:t>www.school.edu.ru</w:t>
            </w: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Итого по разделу</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68</w:t>
            </w:r>
          </w:p>
        </w:tc>
        <w:tc>
          <w:tcPr>
            <w:tcW w:w="0" w:type="auto"/>
            <w:gridSpan w:val="3"/>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r w:rsidR="000F28A8" w:rsidRPr="00612C5C" w:rsidTr="000F28A8">
        <w:trPr>
          <w:trHeight w:val="144"/>
          <w:tblCellSpacing w:w="20" w:type="nil"/>
        </w:trPr>
        <w:tc>
          <w:tcPr>
            <w:tcW w:w="0" w:type="auto"/>
            <w:gridSpan w:val="2"/>
            <w:tcMar>
              <w:top w:w="50" w:type="dxa"/>
              <w:left w:w="100" w:type="dxa"/>
            </w:tcMar>
            <w:vAlign w:val="center"/>
          </w:tcPr>
          <w:p w:rsidR="000F28A8" w:rsidRPr="00612C5C" w:rsidRDefault="000F28A8" w:rsidP="000F28A8">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63"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68</w:t>
            </w:r>
          </w:p>
        </w:tc>
        <w:tc>
          <w:tcPr>
            <w:tcW w:w="1841"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0F28A8" w:rsidRPr="00612C5C" w:rsidRDefault="000F28A8" w:rsidP="000F28A8">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94" w:type="dxa"/>
            <w:tcMar>
              <w:top w:w="50" w:type="dxa"/>
              <w:left w:w="100" w:type="dxa"/>
            </w:tcMar>
            <w:vAlign w:val="center"/>
          </w:tcPr>
          <w:p w:rsidR="000F28A8" w:rsidRPr="00612C5C" w:rsidRDefault="000F28A8" w:rsidP="000F28A8">
            <w:pPr>
              <w:rPr>
                <w:rFonts w:ascii="Times New Roman" w:hAnsi="Times New Roman" w:cs="Times New Roman"/>
                <w:sz w:val="24"/>
                <w:szCs w:val="24"/>
              </w:rPr>
            </w:pPr>
          </w:p>
        </w:tc>
      </w:tr>
    </w:tbl>
    <w:p w:rsidR="000F28A8" w:rsidRPr="00612C5C" w:rsidRDefault="000F28A8" w:rsidP="000F28A8">
      <w:pPr>
        <w:spacing w:after="0"/>
        <w:ind w:left="120"/>
        <w:rPr>
          <w:rFonts w:ascii="Times New Roman" w:hAnsi="Times New Roman" w:cs="Times New Roman"/>
          <w:b/>
          <w:sz w:val="24"/>
          <w:szCs w:val="24"/>
        </w:rPr>
        <w:sectPr w:rsidR="000F28A8" w:rsidRPr="00612C5C" w:rsidSect="000F28A8">
          <w:pgSz w:w="16838" w:h="11906" w:orient="landscape"/>
          <w:pgMar w:top="1701" w:right="1134" w:bottom="851" w:left="1134" w:header="709" w:footer="709" w:gutter="0"/>
          <w:cols w:space="708"/>
          <w:docGrid w:linePitch="360"/>
        </w:sectPr>
      </w:pPr>
    </w:p>
    <w:p w:rsidR="000F28A8" w:rsidRPr="00612C5C" w:rsidRDefault="000F28A8" w:rsidP="003C3277">
      <w:pPr>
        <w:rPr>
          <w:rFonts w:ascii="Times New Roman" w:hAnsi="Times New Roman" w:cs="Times New Roman"/>
          <w:b/>
          <w:sz w:val="24"/>
          <w:szCs w:val="24"/>
        </w:rPr>
      </w:pPr>
      <w:r w:rsidRPr="00612C5C">
        <w:rPr>
          <w:rFonts w:ascii="Times New Roman" w:hAnsi="Times New Roman" w:cs="Times New Roman"/>
          <w:b/>
          <w:sz w:val="24"/>
          <w:szCs w:val="24"/>
        </w:rPr>
        <w:t>2.1.20. Основы безопасности жизнедеятельности</w:t>
      </w:r>
    </w:p>
    <w:p w:rsidR="003C3277" w:rsidRPr="00612C5C" w:rsidRDefault="003C3277" w:rsidP="003C3277">
      <w:pPr>
        <w:spacing w:after="0" w:line="264" w:lineRule="auto"/>
        <w:ind w:left="120"/>
        <w:jc w:val="both"/>
        <w:rPr>
          <w:rFonts w:ascii="Times New Roman" w:hAnsi="Times New Roman" w:cs="Times New Roman"/>
          <w:sz w:val="24"/>
          <w:szCs w:val="24"/>
        </w:rPr>
      </w:pPr>
      <w:bookmarkStart w:id="251" w:name="block-20059079"/>
      <w:r w:rsidRPr="00612C5C">
        <w:rPr>
          <w:rFonts w:ascii="Times New Roman" w:hAnsi="Times New Roman" w:cs="Times New Roman"/>
          <w:b/>
          <w:sz w:val="24"/>
          <w:szCs w:val="24"/>
        </w:rPr>
        <w:t>ПОЯСНИТЕЛЬНАЯ ЗАПИСКА</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Настоящая Программа обеспечивает:</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1 «Культура безопасности жизнедеятельности в современном обществе»;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2 «Безопасность в быту»;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3 «Безопасность на транспорте»;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4 «Безопасность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5 «Безопасность в природной среде»;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6 «Здоровье и как его сохранить. Основы медицинских знаний»;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7 «Безопасность в социуме»;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8 «Безопасность в информационном пространстве»;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 9 «Основы противодействия экстремизму и терроризму»;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модуль №10 «Взаимодействие личности, общества и государства в обеспечении безопасности жизни и здоровья населения».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ОБЩАЯ ХАРАКТЕРИСТИКА УЧЕБНОГО ПРЕДМЕТА «ОСНОВЫ БЕЗОПАСНОСТИ ЖИЗНЕДЕЯТЕЛЬНОСТИ»</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ЦЕЛЬ ИЗУЧЕНИЯ УЧЕБНОГО ПРЕДМЕТА «ОСНОВЫ БЕЗОПАСНОСТИ ЖИЗНЕДЕЯТЕЛЬНОСТИ»</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C3277" w:rsidRPr="00612C5C" w:rsidRDefault="003C3277" w:rsidP="00AE1683">
      <w:pPr>
        <w:numPr>
          <w:ilvl w:val="0"/>
          <w:numId w:val="20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C3277" w:rsidRPr="00612C5C" w:rsidRDefault="003C3277" w:rsidP="00AE1683">
      <w:pPr>
        <w:numPr>
          <w:ilvl w:val="0"/>
          <w:numId w:val="20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C3277" w:rsidRPr="00612C5C" w:rsidRDefault="003C3277" w:rsidP="00AE1683">
      <w:pPr>
        <w:numPr>
          <w:ilvl w:val="0"/>
          <w:numId w:val="200"/>
        </w:numPr>
        <w:spacing w:after="0" w:line="264" w:lineRule="auto"/>
        <w:jc w:val="both"/>
        <w:rPr>
          <w:rFonts w:ascii="Times New Roman" w:hAnsi="Times New Roman" w:cs="Times New Roman"/>
          <w:sz w:val="24"/>
          <w:szCs w:val="24"/>
        </w:rPr>
      </w:pPr>
      <w:r w:rsidRPr="00612C5C">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МЕСТО ПРЕДМЕТА В УЧЕБНОМ ПЛАНЕ</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sz w:val="24"/>
          <w:szCs w:val="24"/>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3C3277" w:rsidRPr="00612C5C" w:rsidRDefault="003C3277" w:rsidP="003C3277">
      <w:pPr>
        <w:rPr>
          <w:rFonts w:ascii="Times New Roman" w:hAnsi="Times New Roman" w:cs="Times New Roman"/>
          <w:sz w:val="24"/>
          <w:szCs w:val="24"/>
        </w:rPr>
        <w:sectPr w:rsidR="003C3277" w:rsidRPr="00612C5C">
          <w:pgSz w:w="11906" w:h="16383"/>
          <w:pgMar w:top="1134" w:right="850" w:bottom="1134" w:left="1701" w:header="720" w:footer="720" w:gutter="0"/>
          <w:cols w:space="720"/>
        </w:sectPr>
      </w:pPr>
    </w:p>
    <w:p w:rsidR="003C3277" w:rsidRPr="00612C5C" w:rsidRDefault="003C3277" w:rsidP="003C3277">
      <w:pPr>
        <w:spacing w:after="0" w:line="264" w:lineRule="auto"/>
        <w:ind w:left="120"/>
        <w:jc w:val="both"/>
        <w:rPr>
          <w:rFonts w:ascii="Times New Roman" w:hAnsi="Times New Roman" w:cs="Times New Roman"/>
          <w:sz w:val="24"/>
          <w:szCs w:val="24"/>
        </w:rPr>
      </w:pPr>
      <w:bookmarkStart w:id="252" w:name="block-20059074"/>
      <w:bookmarkEnd w:id="251"/>
      <w:r w:rsidRPr="00612C5C">
        <w:rPr>
          <w:rFonts w:ascii="Times New Roman" w:hAnsi="Times New Roman" w:cs="Times New Roman"/>
          <w:b/>
          <w:sz w:val="24"/>
          <w:szCs w:val="24"/>
        </w:rPr>
        <w:t>СОДЕРЖАНИЕ УЧЕБНОГО ПРЕДМЕТА</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1 «Культура безопасности жизнедеятельности в современном обществе»: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цель и задачи учебного предмета ОБЖ, его ключевые понятия и значение для человека;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источники и факторы опасности, их классификация;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принципы безопасного поведения;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уровни взаимодействия человека и окружающей среды;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2 «Безопасность в быту»: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источники опасности в быту и их классификация;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защита прав потребителя, сроки годности и состав продуктов питания;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признаки отравления, приёмы и правила оказания первой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комплектования и хранения домашней аптечки;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поведения в подъезде и лифте, а также при входе и выходе из них;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пожар и факторы его развития;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первичные средства пожаротушения;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права, обязанности и ответственность граждан в области пожарной безопасности;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ситуации криминального характера, правила поведения с малознакомыми людьми;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аварийных ситуаций в коммунальных системах жизнеобеспечения;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3 «Безопасность на транспорте»: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дорожного движения и дорожные знаки для пешеходов;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«дорожные ловушки» и правила их предупреждения;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световозвращающие элементы и правила их применения;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дорожного движения для пассажиров;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поведения пассажира мотоцикла;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дорожные знаки для водителя велосипеда, сигналы велосипедиста;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подготовки велосипеда к пользованию.</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4 «Безопасность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вызова экстренных служб и порядок взаимодействия с ними;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беспорядках в местах массового пребывания людей;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попадании в толпу и давку;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обнаружении угрозы возникновения пожара;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эвакуации из общественных мест и зданий;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взаимодействии с правоохранительными органами.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5 «Безопасность в природной среде»: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чрезвычайные ситуации природного характера и их классификация;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укусах диких животных, змей, пауков, клещей и насекомых;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автономном существовании в природной среде;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ориентирования на местности, способы подачи сигналов бедствия;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обнаружении тонущего человека;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поведения при нахождении на плавсредствах;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поведения при нахождении на льду, порядок действий при обнаружении человека в полынье.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6 «Здоровье и как его сохранить. Основы медицинских знаний»: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факторы, влияющие на здоровье человека, опасность вредных привычек;</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элементы здорового образа жизни, ответственность за сохранение здоровья;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«инфекционные заболевания», причины их возникновения;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меры профилактики неинфекционных заболеваний и защиты от них;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диспансеризация и её задачи;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назначение и состав аптечки первой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7 «Безопасность в социуме»: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безопасной коммуникации с незнакомыми людьми.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8 «Безопасность в информационном пространстве»: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риски и угрозы при использовании Интернета;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противоправные действия в Интернете;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 xml:space="preserve">Модуль № 9 «Основы противодействия экстремизму и терроризму»: </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правила безопасного поведения в условиях совершения теракта;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10 «Взаимодействие личности, общества и государства в обеспечении безопасности жизни и здоровья населения»: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классификация чрезвычайных ситуаций природного и техногенного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информирование и оповещение населения о чрезвычайных ситуациях, система ОКСИОН;</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3C3277" w:rsidRPr="00612C5C" w:rsidRDefault="003C3277" w:rsidP="003C3277">
      <w:pPr>
        <w:rPr>
          <w:rFonts w:ascii="Times New Roman" w:hAnsi="Times New Roman" w:cs="Times New Roman"/>
          <w:sz w:val="24"/>
          <w:szCs w:val="24"/>
        </w:rPr>
        <w:sectPr w:rsidR="003C3277" w:rsidRPr="00612C5C">
          <w:pgSz w:w="11906" w:h="16383"/>
          <w:pgMar w:top="1134" w:right="850" w:bottom="1134" w:left="1701" w:header="720" w:footer="720" w:gutter="0"/>
          <w:cols w:space="720"/>
        </w:sectPr>
      </w:pPr>
    </w:p>
    <w:p w:rsidR="003C3277" w:rsidRPr="00612C5C" w:rsidRDefault="003C3277" w:rsidP="003C3277">
      <w:pPr>
        <w:spacing w:after="0" w:line="264" w:lineRule="auto"/>
        <w:ind w:left="120"/>
        <w:jc w:val="both"/>
        <w:rPr>
          <w:rFonts w:ascii="Times New Roman" w:hAnsi="Times New Roman" w:cs="Times New Roman"/>
          <w:sz w:val="24"/>
          <w:szCs w:val="24"/>
        </w:rPr>
      </w:pPr>
      <w:bookmarkStart w:id="253" w:name="block-20059075"/>
      <w:bookmarkEnd w:id="252"/>
      <w:r w:rsidRPr="00612C5C">
        <w:rPr>
          <w:rFonts w:ascii="Times New Roman" w:hAnsi="Times New Roman" w:cs="Times New Roman"/>
          <w:b/>
          <w:sz w:val="24"/>
          <w:szCs w:val="24"/>
        </w:rPr>
        <w:t>ПЛАНИРУЕМЫЕ ОБРАЗОВАТЕЛЬНЫЕ РЕЗУЛЬТАТЫ</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ЛИЧНОСТНЫЕ РЕЗУЛЬТАТЫ</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Патриотическое воспитание: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Гражданское воспитание: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Духовно-нравственное воспитание: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4. Эстетическое воспитание: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5.Ценности научного познания: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6.Физическое воспитание, формирование культуры здоровья и эмоционального благополучия: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принимать себя и других, не осуждая;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умение осознавать эмоциональное состояние себя и других, уметь управлять собственным эмоциональным состоянием;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7. Трудовое воспитание: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8. Экологическое воспитание: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1. Овладение универсальными познавательными действи­ями.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Базовые логические действия: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и характеризовать существенные признаки объектов (явлений);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дефициты информации, данных, необходимых для решения поставленной задачи;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Базовые исследовательские действия: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Работа с информацией: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эффективно запоминать и систематизировать информацию.</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2. Овладение универсальными коммуникативными действи­ями.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Общение: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Совместная деятельность (сотрудничество):</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3. Овладение универсальными учебными регулятивными действиями.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Самоорганизация: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выявлять проблемные вопросы, требующие решения в жизненных и учебных ситуациях;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Самоконтроль (рефлексия):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оценивать соответствие результата цели и условиям.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Эмоциональный интеллект:</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u w:val="single"/>
        </w:rPr>
        <w:t>Принятие себя и других: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быть открытым себе и другим, осознавать невозможность контроля всего вокруг.</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ПРЕДМЕТНЫЕ РЕЗУЛЬТАТЫ</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 учебному предмету «Основы безопасности жизнедеятельности»: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Распределение предметных результатов, формируемых в ходе изучения учебного предмета ОБЖ, по учебным модулям:</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8 КЛАСС</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1 «Культура безопасности жизнедеятельности в современном обществе»</w:t>
      </w:r>
      <w:r w:rsidRPr="00612C5C">
        <w:rPr>
          <w:rFonts w:ascii="Times New Roman" w:hAnsi="Times New Roman" w:cs="Times New Roman"/>
          <w:sz w:val="24"/>
          <w:szCs w:val="24"/>
        </w:rPr>
        <w:t>:</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общие принципы безопасного поведения.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2 «Безопасность в быту»: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особенности жизнеобеспечения жилища;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ситуации криминального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правилах вызова экстренных служб и ответственности за ложные сообщения;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ситуациях криминального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3 «Безопасность на транспорте»: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4 «Безопасность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правила информирования экстренных служб;</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эвакуироваться из общественных мест и зданий;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ситуациях криминогенного и антиобщественного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5 «Безопасность в природной среде»: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поведения на природе;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правила безопасного поведения на водоёмах в различное время года;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правила само- и взаимопомощи терпящим бедствие на воде;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применять способы подачи сигнала о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6 «Здоровье и как его сохранить. Основы медицинских знаний»: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факторы, влияющие на здоровье человека;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мер защиты от инфекционных и неинфекционных заболеваний;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оказывать первую помощь и самопомощь при неотложных состояниях.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7 «Безопасность в социуме»: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8 «Безопасность в информационном пространстве»: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информационных и компьютерных угроз;</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принципами безопасного использования Интернета;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предупреждать возникновение сложных и опасных ситуаций;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9 «Основы противодействия экстремизму и терроризму»: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понятия экстремизма, терроризма, их причины и последствия;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ситуации угрозы террористического акта в доме, в общественном месте;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left="120"/>
        <w:jc w:val="both"/>
        <w:rPr>
          <w:rFonts w:ascii="Times New Roman" w:hAnsi="Times New Roman" w:cs="Times New Roman"/>
          <w:sz w:val="24"/>
          <w:szCs w:val="24"/>
        </w:rPr>
      </w:pPr>
      <w:r w:rsidRPr="00612C5C">
        <w:rPr>
          <w:rFonts w:ascii="Times New Roman" w:hAnsi="Times New Roman" w:cs="Times New Roman"/>
          <w:b/>
          <w:sz w:val="24"/>
          <w:szCs w:val="24"/>
        </w:rPr>
        <w:t>9 КЛАСС</w:t>
      </w:r>
    </w:p>
    <w:p w:rsidR="003C3277" w:rsidRPr="00612C5C" w:rsidRDefault="003C3277" w:rsidP="003C3277">
      <w:pPr>
        <w:spacing w:after="0" w:line="264" w:lineRule="auto"/>
        <w:ind w:left="120"/>
        <w:jc w:val="both"/>
        <w:rPr>
          <w:rFonts w:ascii="Times New Roman" w:hAnsi="Times New Roman" w:cs="Times New Roman"/>
          <w:sz w:val="24"/>
          <w:szCs w:val="24"/>
        </w:rPr>
      </w:pP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2 «Безопасность в быту»: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о правилах вызова экстренных служб и ответственности за ложные сообщения;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3 «Безопасность на транспорте»: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4 «Безопасность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правила информирования экстренных служб;</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ситуациях криминогенного и антиобщественного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5 «Безопасность в природной среде»: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правила безопасного поведения на водоёмах в различное время года;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правила само- и взаимопомощи терпящим бедствие на воде;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знать и применять способы подачи сигнала о помощи.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6 «Здоровье и как его сохранить. Основы медицинских знаний»: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оказывать первую помощь и самопомощь при неотложных состояниях.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7 «Безопасность в социуме»: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межличностного и группового конфликта;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способы избегания и разрешения конфликтных ситуаций;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опасные проявления конфликтов (в том числе насилие, буллинг (травля));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8 «Безопасность в информационном пространстве»: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9 «Основы противодействия экстремизму и терроризму»:</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понятия экстремизма, терроризма, их причины и последствия;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распознавать ситуации угрозы террористического акта в доме, в общественном месте;</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b/>
          <w:sz w:val="24"/>
          <w:szCs w:val="24"/>
        </w:rPr>
        <w:t>Модуль № 10 «Взаимодействие личности, общества и государства в обеспечении безопасности жизни и здоровья населения»:</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владеть способами антикоррупционного поведения с учётом возрастных обязанностей;</w:t>
      </w:r>
    </w:p>
    <w:p w:rsidR="003C3277" w:rsidRPr="00612C5C" w:rsidRDefault="003C3277" w:rsidP="003C3277">
      <w:pPr>
        <w:spacing w:after="0" w:line="264" w:lineRule="auto"/>
        <w:ind w:firstLine="600"/>
        <w:jc w:val="both"/>
        <w:rPr>
          <w:rFonts w:ascii="Times New Roman" w:hAnsi="Times New Roman" w:cs="Times New Roman"/>
          <w:sz w:val="24"/>
          <w:szCs w:val="24"/>
        </w:rPr>
      </w:pPr>
      <w:r w:rsidRPr="00612C5C">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3C3277" w:rsidRPr="00612C5C" w:rsidRDefault="003C3277" w:rsidP="003C3277">
      <w:pPr>
        <w:rPr>
          <w:rFonts w:ascii="Times New Roman" w:hAnsi="Times New Roman" w:cs="Times New Roman"/>
          <w:sz w:val="24"/>
          <w:szCs w:val="24"/>
        </w:rPr>
        <w:sectPr w:rsidR="003C3277" w:rsidRPr="00612C5C">
          <w:pgSz w:w="11906" w:h="16383"/>
          <w:pgMar w:top="1134" w:right="850" w:bottom="1134" w:left="1701" w:header="720" w:footer="720" w:gutter="0"/>
          <w:cols w:space="720"/>
        </w:sectPr>
      </w:pPr>
    </w:p>
    <w:bookmarkEnd w:id="253"/>
    <w:p w:rsidR="003C3277" w:rsidRPr="00612C5C" w:rsidRDefault="003C3277" w:rsidP="003C3277">
      <w:pPr>
        <w:spacing w:after="0"/>
        <w:ind w:left="120"/>
        <w:rPr>
          <w:rFonts w:ascii="Times New Roman" w:hAnsi="Times New Roman" w:cs="Times New Roman"/>
          <w:b/>
          <w:sz w:val="24"/>
          <w:szCs w:val="24"/>
        </w:rPr>
      </w:pPr>
      <w:r w:rsidRPr="00612C5C">
        <w:rPr>
          <w:rFonts w:ascii="Times New Roman" w:hAnsi="Times New Roman" w:cs="Times New Roman"/>
          <w:b/>
          <w:sz w:val="24"/>
          <w:szCs w:val="24"/>
        </w:rPr>
        <w:t xml:space="preserve">ТЕМАТИЧЕСКОЕ ПЛАНИРОВАНИЕ </w:t>
      </w:r>
    </w:p>
    <w:p w:rsidR="003C3277" w:rsidRPr="00612C5C" w:rsidRDefault="003C3277" w:rsidP="003C3277">
      <w:pPr>
        <w:spacing w:after="0"/>
        <w:ind w:left="120"/>
        <w:rPr>
          <w:rFonts w:ascii="Times New Roman" w:hAnsi="Times New Roman" w:cs="Times New Roman"/>
          <w:sz w:val="24"/>
          <w:szCs w:val="24"/>
        </w:rPr>
      </w:pPr>
      <w:r w:rsidRPr="00612C5C">
        <w:rPr>
          <w:rFonts w:ascii="Times New Roman" w:hAnsi="Times New Roman" w:cs="Times New Roman"/>
          <w:b/>
          <w:sz w:val="24"/>
          <w:szCs w:val="24"/>
        </w:rPr>
        <w:t>6 КЛАСС</w:t>
      </w:r>
    </w:p>
    <w:tbl>
      <w:tblPr>
        <w:tblStyle w:val="TableNormal"/>
        <w:tblpPr w:leftFromText="180" w:rightFromText="180" w:vertAnchor="text" w:horzAnchor="page" w:tblpX="1491" w:tblpY="87"/>
        <w:tblW w:w="146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8"/>
        <w:gridCol w:w="2157"/>
        <w:gridCol w:w="571"/>
        <w:gridCol w:w="1194"/>
        <w:gridCol w:w="1234"/>
        <w:gridCol w:w="4792"/>
        <w:gridCol w:w="4318"/>
      </w:tblGrid>
      <w:tr w:rsidR="003C3277" w:rsidRPr="00612C5C" w:rsidTr="00635DFF">
        <w:trPr>
          <w:trHeight w:val="371"/>
        </w:trPr>
        <w:tc>
          <w:tcPr>
            <w:tcW w:w="428" w:type="dxa"/>
            <w:vMerge w:val="restart"/>
          </w:tcPr>
          <w:p w:rsidR="003C3277" w:rsidRPr="00612C5C" w:rsidRDefault="003C3277" w:rsidP="00635DFF">
            <w:pPr>
              <w:pStyle w:val="TableParagraph"/>
              <w:spacing w:before="74" w:line="266" w:lineRule="auto"/>
              <w:ind w:right="62"/>
              <w:rPr>
                <w:b/>
                <w:sz w:val="24"/>
                <w:szCs w:val="24"/>
              </w:rPr>
            </w:pPr>
            <w:r w:rsidRPr="00612C5C">
              <w:rPr>
                <w:b/>
                <w:w w:val="105"/>
                <w:sz w:val="24"/>
                <w:szCs w:val="24"/>
              </w:rPr>
              <w:t>№</w:t>
            </w:r>
            <w:r w:rsidRPr="00612C5C">
              <w:rPr>
                <w:b/>
                <w:spacing w:val="1"/>
                <w:w w:val="105"/>
                <w:sz w:val="24"/>
                <w:szCs w:val="24"/>
              </w:rPr>
              <w:t xml:space="preserve"> </w:t>
            </w:r>
            <w:r w:rsidRPr="00612C5C">
              <w:rPr>
                <w:b/>
                <w:spacing w:val="-1"/>
                <w:w w:val="105"/>
                <w:sz w:val="24"/>
                <w:szCs w:val="24"/>
              </w:rPr>
              <w:t>п/п</w:t>
            </w:r>
          </w:p>
        </w:tc>
        <w:tc>
          <w:tcPr>
            <w:tcW w:w="2157" w:type="dxa"/>
            <w:vMerge w:val="restart"/>
          </w:tcPr>
          <w:p w:rsidR="003C3277" w:rsidRPr="00612C5C" w:rsidRDefault="003C3277" w:rsidP="00635DFF">
            <w:pPr>
              <w:pStyle w:val="TableParagraph"/>
              <w:spacing w:before="74" w:line="266" w:lineRule="auto"/>
              <w:ind w:right="55"/>
              <w:rPr>
                <w:b/>
                <w:sz w:val="24"/>
                <w:szCs w:val="24"/>
                <w:lang w:val="ru-RU"/>
              </w:rPr>
            </w:pPr>
            <w:r w:rsidRPr="00612C5C">
              <w:rPr>
                <w:b/>
                <w:spacing w:val="-1"/>
                <w:w w:val="105"/>
                <w:sz w:val="24"/>
                <w:szCs w:val="24"/>
                <w:lang w:val="ru-RU"/>
              </w:rPr>
              <w:t>Наименование</w:t>
            </w:r>
            <w:r w:rsidRPr="00612C5C">
              <w:rPr>
                <w:b/>
                <w:spacing w:val="-8"/>
                <w:w w:val="105"/>
                <w:sz w:val="24"/>
                <w:szCs w:val="24"/>
                <w:lang w:val="ru-RU"/>
              </w:rPr>
              <w:t xml:space="preserve"> </w:t>
            </w:r>
            <w:r w:rsidRPr="00612C5C">
              <w:rPr>
                <w:b/>
                <w:w w:val="105"/>
                <w:sz w:val="24"/>
                <w:szCs w:val="24"/>
                <w:lang w:val="ru-RU"/>
              </w:rPr>
              <w:t>разделов</w:t>
            </w:r>
            <w:r w:rsidRPr="00612C5C">
              <w:rPr>
                <w:b/>
                <w:spacing w:val="-8"/>
                <w:w w:val="105"/>
                <w:sz w:val="24"/>
                <w:szCs w:val="24"/>
                <w:lang w:val="ru-RU"/>
              </w:rPr>
              <w:t xml:space="preserve"> </w:t>
            </w:r>
            <w:r w:rsidRPr="00612C5C">
              <w:rPr>
                <w:b/>
                <w:w w:val="105"/>
                <w:sz w:val="24"/>
                <w:szCs w:val="24"/>
                <w:lang w:val="ru-RU"/>
              </w:rPr>
              <w:t>и</w:t>
            </w:r>
            <w:r w:rsidRPr="00612C5C">
              <w:rPr>
                <w:b/>
                <w:spacing w:val="-37"/>
                <w:w w:val="105"/>
                <w:sz w:val="24"/>
                <w:szCs w:val="24"/>
                <w:lang w:val="ru-RU"/>
              </w:rPr>
              <w:t xml:space="preserve"> </w:t>
            </w:r>
            <w:r w:rsidRPr="00612C5C">
              <w:rPr>
                <w:b/>
                <w:w w:val="105"/>
                <w:sz w:val="24"/>
                <w:szCs w:val="24"/>
                <w:lang w:val="ru-RU"/>
              </w:rPr>
              <w:t>тем</w:t>
            </w:r>
            <w:r w:rsidRPr="00612C5C">
              <w:rPr>
                <w:b/>
                <w:spacing w:val="-2"/>
                <w:w w:val="105"/>
                <w:sz w:val="24"/>
                <w:szCs w:val="24"/>
                <w:lang w:val="ru-RU"/>
              </w:rPr>
              <w:t xml:space="preserve"> </w:t>
            </w:r>
            <w:r w:rsidRPr="00612C5C">
              <w:rPr>
                <w:b/>
                <w:w w:val="105"/>
                <w:sz w:val="24"/>
                <w:szCs w:val="24"/>
                <w:lang w:val="ru-RU"/>
              </w:rPr>
              <w:t>программы</w:t>
            </w:r>
          </w:p>
        </w:tc>
        <w:tc>
          <w:tcPr>
            <w:tcW w:w="2999" w:type="dxa"/>
            <w:gridSpan w:val="3"/>
          </w:tcPr>
          <w:p w:rsidR="003C3277" w:rsidRPr="00612C5C" w:rsidRDefault="003C3277" w:rsidP="00635DFF">
            <w:pPr>
              <w:pStyle w:val="TableParagraph"/>
              <w:spacing w:before="74"/>
              <w:rPr>
                <w:b/>
                <w:sz w:val="24"/>
                <w:szCs w:val="24"/>
              </w:rPr>
            </w:pPr>
            <w:r w:rsidRPr="00612C5C">
              <w:rPr>
                <w:b/>
                <w:spacing w:val="-1"/>
                <w:w w:val="105"/>
                <w:sz w:val="24"/>
                <w:szCs w:val="24"/>
              </w:rPr>
              <w:t>Количество</w:t>
            </w:r>
            <w:r w:rsidRPr="00612C5C">
              <w:rPr>
                <w:b/>
                <w:spacing w:val="-6"/>
                <w:w w:val="105"/>
                <w:sz w:val="24"/>
                <w:szCs w:val="24"/>
              </w:rPr>
              <w:t xml:space="preserve"> </w:t>
            </w:r>
            <w:r w:rsidRPr="00612C5C">
              <w:rPr>
                <w:b/>
                <w:w w:val="105"/>
                <w:sz w:val="24"/>
                <w:szCs w:val="24"/>
              </w:rPr>
              <w:t>часов</w:t>
            </w:r>
          </w:p>
        </w:tc>
        <w:tc>
          <w:tcPr>
            <w:tcW w:w="4792" w:type="dxa"/>
            <w:vMerge w:val="restart"/>
          </w:tcPr>
          <w:p w:rsidR="003C3277" w:rsidRPr="00612C5C" w:rsidRDefault="003C3277" w:rsidP="00635DFF">
            <w:pPr>
              <w:pStyle w:val="TableParagraph"/>
              <w:spacing w:before="74"/>
              <w:ind w:left="78"/>
              <w:rPr>
                <w:b/>
                <w:sz w:val="24"/>
                <w:szCs w:val="24"/>
              </w:rPr>
            </w:pPr>
            <w:r w:rsidRPr="00612C5C">
              <w:rPr>
                <w:b/>
                <w:spacing w:val="-1"/>
                <w:w w:val="105"/>
                <w:sz w:val="24"/>
                <w:szCs w:val="24"/>
              </w:rPr>
              <w:t>Виды</w:t>
            </w:r>
            <w:r w:rsidRPr="00612C5C">
              <w:rPr>
                <w:b/>
                <w:spacing w:val="-5"/>
                <w:w w:val="105"/>
                <w:sz w:val="24"/>
                <w:szCs w:val="24"/>
              </w:rPr>
              <w:t xml:space="preserve"> </w:t>
            </w:r>
            <w:r w:rsidRPr="00612C5C">
              <w:rPr>
                <w:b/>
                <w:spacing w:val="-1"/>
                <w:w w:val="105"/>
                <w:sz w:val="24"/>
                <w:szCs w:val="24"/>
              </w:rPr>
              <w:t>деятельности</w:t>
            </w:r>
          </w:p>
        </w:tc>
        <w:tc>
          <w:tcPr>
            <w:tcW w:w="4318" w:type="dxa"/>
            <w:vMerge w:val="restart"/>
            <w:tcBorders>
              <w:right w:val="single" w:sz="4" w:space="0" w:color="auto"/>
            </w:tcBorders>
          </w:tcPr>
          <w:p w:rsidR="003C3277" w:rsidRPr="00612C5C" w:rsidRDefault="003C3277" w:rsidP="00635DFF">
            <w:pPr>
              <w:pStyle w:val="TableParagraph"/>
              <w:spacing w:before="74"/>
              <w:ind w:left="80"/>
              <w:rPr>
                <w:b/>
                <w:sz w:val="24"/>
                <w:szCs w:val="24"/>
              </w:rPr>
            </w:pPr>
            <w:r w:rsidRPr="00612C5C">
              <w:rPr>
                <w:b/>
                <w:spacing w:val="-1"/>
                <w:w w:val="105"/>
                <w:sz w:val="24"/>
                <w:szCs w:val="24"/>
              </w:rPr>
              <w:t>Электронные</w:t>
            </w:r>
            <w:r w:rsidRPr="00612C5C">
              <w:rPr>
                <w:b/>
                <w:spacing w:val="-8"/>
                <w:w w:val="105"/>
                <w:sz w:val="24"/>
                <w:szCs w:val="24"/>
              </w:rPr>
              <w:t xml:space="preserve"> </w:t>
            </w:r>
            <w:r w:rsidRPr="00612C5C">
              <w:rPr>
                <w:b/>
                <w:spacing w:val="-1"/>
                <w:w w:val="105"/>
                <w:sz w:val="24"/>
                <w:szCs w:val="24"/>
              </w:rPr>
              <w:t>(цифровые)</w:t>
            </w:r>
            <w:r w:rsidRPr="00612C5C">
              <w:rPr>
                <w:b/>
                <w:spacing w:val="-7"/>
                <w:w w:val="105"/>
                <w:sz w:val="24"/>
                <w:szCs w:val="24"/>
              </w:rPr>
              <w:t xml:space="preserve"> </w:t>
            </w:r>
            <w:r w:rsidRPr="00612C5C">
              <w:rPr>
                <w:b/>
                <w:spacing w:val="-1"/>
                <w:w w:val="105"/>
                <w:sz w:val="24"/>
                <w:szCs w:val="24"/>
              </w:rPr>
              <w:t>образовательные</w:t>
            </w:r>
            <w:r w:rsidRPr="00612C5C">
              <w:rPr>
                <w:b/>
                <w:spacing w:val="-7"/>
                <w:w w:val="105"/>
                <w:sz w:val="24"/>
                <w:szCs w:val="24"/>
              </w:rPr>
              <w:t xml:space="preserve"> </w:t>
            </w:r>
            <w:r w:rsidRPr="00612C5C">
              <w:rPr>
                <w:b/>
                <w:w w:val="105"/>
                <w:sz w:val="24"/>
                <w:szCs w:val="24"/>
              </w:rPr>
              <w:t>ресурсы</w:t>
            </w:r>
          </w:p>
        </w:tc>
      </w:tr>
      <w:tr w:rsidR="003C3277" w:rsidRPr="00612C5C" w:rsidTr="00635DFF">
        <w:trPr>
          <w:trHeight w:val="584"/>
        </w:trPr>
        <w:tc>
          <w:tcPr>
            <w:tcW w:w="428" w:type="dxa"/>
            <w:vMerge/>
            <w:tcBorders>
              <w:top w:val="nil"/>
            </w:tcBorders>
          </w:tcPr>
          <w:p w:rsidR="003C3277" w:rsidRPr="00612C5C" w:rsidRDefault="003C3277" w:rsidP="00635DFF">
            <w:pPr>
              <w:rPr>
                <w:rFonts w:ascii="Times New Roman" w:hAnsi="Times New Roman" w:cs="Times New Roman"/>
                <w:sz w:val="24"/>
                <w:szCs w:val="24"/>
              </w:rPr>
            </w:pPr>
          </w:p>
        </w:tc>
        <w:tc>
          <w:tcPr>
            <w:tcW w:w="2157" w:type="dxa"/>
            <w:vMerge/>
            <w:tcBorders>
              <w:top w:val="nil"/>
            </w:tcBorders>
          </w:tcPr>
          <w:p w:rsidR="003C3277" w:rsidRPr="00612C5C" w:rsidRDefault="003C3277" w:rsidP="00635DFF">
            <w:pPr>
              <w:rPr>
                <w:rFonts w:ascii="Times New Roman" w:hAnsi="Times New Roman" w:cs="Times New Roman"/>
                <w:sz w:val="24"/>
                <w:szCs w:val="24"/>
              </w:rPr>
            </w:pPr>
          </w:p>
        </w:tc>
        <w:tc>
          <w:tcPr>
            <w:tcW w:w="571" w:type="dxa"/>
          </w:tcPr>
          <w:p w:rsidR="003C3277" w:rsidRPr="00612C5C" w:rsidRDefault="003C3277" w:rsidP="00635DFF">
            <w:pPr>
              <w:pStyle w:val="TableParagraph"/>
              <w:spacing w:before="74"/>
              <w:rPr>
                <w:b/>
                <w:sz w:val="24"/>
                <w:szCs w:val="24"/>
              </w:rPr>
            </w:pPr>
            <w:r w:rsidRPr="00612C5C">
              <w:rPr>
                <w:b/>
                <w:w w:val="105"/>
                <w:sz w:val="24"/>
                <w:szCs w:val="24"/>
              </w:rPr>
              <w:t>всего</w:t>
            </w:r>
          </w:p>
        </w:tc>
        <w:tc>
          <w:tcPr>
            <w:tcW w:w="1194" w:type="dxa"/>
          </w:tcPr>
          <w:p w:rsidR="003C3277" w:rsidRPr="00612C5C" w:rsidRDefault="003C3277" w:rsidP="00635DFF">
            <w:pPr>
              <w:pStyle w:val="TableParagraph"/>
              <w:spacing w:before="74" w:line="266" w:lineRule="auto"/>
              <w:ind w:left="77" w:right="43"/>
              <w:rPr>
                <w:b/>
                <w:sz w:val="24"/>
                <w:szCs w:val="24"/>
              </w:rPr>
            </w:pPr>
            <w:r w:rsidRPr="00612C5C">
              <w:rPr>
                <w:b/>
                <w:spacing w:val="-1"/>
                <w:w w:val="105"/>
                <w:sz w:val="24"/>
                <w:szCs w:val="24"/>
              </w:rPr>
              <w:t>контрольные</w:t>
            </w:r>
            <w:r w:rsidRPr="00612C5C">
              <w:rPr>
                <w:b/>
                <w:spacing w:val="-37"/>
                <w:w w:val="105"/>
                <w:sz w:val="24"/>
                <w:szCs w:val="24"/>
              </w:rPr>
              <w:t xml:space="preserve"> </w:t>
            </w:r>
            <w:r w:rsidRPr="00612C5C">
              <w:rPr>
                <w:b/>
                <w:w w:val="105"/>
                <w:sz w:val="24"/>
                <w:szCs w:val="24"/>
              </w:rPr>
              <w:t>работы</w:t>
            </w:r>
          </w:p>
        </w:tc>
        <w:tc>
          <w:tcPr>
            <w:tcW w:w="1234" w:type="dxa"/>
          </w:tcPr>
          <w:p w:rsidR="003C3277" w:rsidRPr="00612C5C" w:rsidRDefault="003C3277" w:rsidP="00635DFF">
            <w:pPr>
              <w:pStyle w:val="TableParagraph"/>
              <w:spacing w:before="74" w:line="266" w:lineRule="auto"/>
              <w:ind w:left="77" w:right="44"/>
              <w:rPr>
                <w:b/>
                <w:sz w:val="24"/>
                <w:szCs w:val="24"/>
              </w:rPr>
            </w:pPr>
            <w:r w:rsidRPr="00612C5C">
              <w:rPr>
                <w:b/>
                <w:spacing w:val="-1"/>
                <w:w w:val="105"/>
                <w:sz w:val="24"/>
                <w:szCs w:val="24"/>
              </w:rPr>
              <w:t>практические</w:t>
            </w:r>
            <w:r w:rsidRPr="00612C5C">
              <w:rPr>
                <w:b/>
                <w:spacing w:val="-37"/>
                <w:w w:val="105"/>
                <w:sz w:val="24"/>
                <w:szCs w:val="24"/>
              </w:rPr>
              <w:t xml:space="preserve"> </w:t>
            </w:r>
            <w:r w:rsidRPr="00612C5C">
              <w:rPr>
                <w:b/>
                <w:w w:val="105"/>
                <w:sz w:val="24"/>
                <w:szCs w:val="24"/>
              </w:rPr>
              <w:t>работы</w:t>
            </w:r>
          </w:p>
        </w:tc>
        <w:tc>
          <w:tcPr>
            <w:tcW w:w="4792" w:type="dxa"/>
            <w:vMerge/>
            <w:tcBorders>
              <w:top w:val="nil"/>
            </w:tcBorders>
          </w:tcPr>
          <w:p w:rsidR="003C3277" w:rsidRPr="00612C5C" w:rsidRDefault="003C3277" w:rsidP="00635DFF">
            <w:pPr>
              <w:rPr>
                <w:rFonts w:ascii="Times New Roman" w:hAnsi="Times New Roman" w:cs="Times New Roman"/>
                <w:sz w:val="24"/>
                <w:szCs w:val="24"/>
              </w:rPr>
            </w:pPr>
          </w:p>
        </w:tc>
        <w:tc>
          <w:tcPr>
            <w:tcW w:w="4318" w:type="dxa"/>
            <w:vMerge/>
            <w:tcBorders>
              <w:top w:val="nil"/>
              <w:right w:val="single" w:sz="4" w:space="0" w:color="auto"/>
            </w:tcBorders>
          </w:tcPr>
          <w:p w:rsidR="003C3277" w:rsidRPr="00612C5C" w:rsidRDefault="003C3277" w:rsidP="00635DFF">
            <w:pPr>
              <w:rPr>
                <w:rFonts w:ascii="Times New Roman" w:hAnsi="Times New Roman" w:cs="Times New Roman"/>
                <w:sz w:val="24"/>
                <w:szCs w:val="24"/>
              </w:rPr>
            </w:pPr>
          </w:p>
        </w:tc>
      </w:tr>
      <w:tr w:rsidR="003C3277" w:rsidRPr="00612C5C" w:rsidTr="00635DFF">
        <w:trPr>
          <w:trHeight w:val="371"/>
        </w:trPr>
        <w:tc>
          <w:tcPr>
            <w:tcW w:w="14694" w:type="dxa"/>
            <w:gridSpan w:val="7"/>
            <w:tcBorders>
              <w:right w:val="single" w:sz="4" w:space="0" w:color="auto"/>
            </w:tcBorders>
          </w:tcPr>
          <w:p w:rsidR="003C3277" w:rsidRPr="00612C5C" w:rsidRDefault="003C3277" w:rsidP="00635DFF">
            <w:pPr>
              <w:pStyle w:val="TableParagraph"/>
              <w:spacing w:before="74"/>
              <w:rPr>
                <w:b/>
                <w:sz w:val="24"/>
                <w:szCs w:val="24"/>
                <w:lang w:val="ru-RU"/>
              </w:rPr>
            </w:pPr>
            <w:r w:rsidRPr="00612C5C">
              <w:rPr>
                <w:spacing w:val="-1"/>
                <w:w w:val="105"/>
                <w:sz w:val="24"/>
                <w:szCs w:val="24"/>
                <w:lang w:val="ru-RU"/>
              </w:rPr>
              <w:t>Модуль</w:t>
            </w:r>
            <w:r w:rsidRPr="00612C5C">
              <w:rPr>
                <w:spacing w:val="-9"/>
                <w:w w:val="105"/>
                <w:sz w:val="24"/>
                <w:szCs w:val="24"/>
                <w:lang w:val="ru-RU"/>
              </w:rPr>
              <w:t xml:space="preserve"> </w:t>
            </w:r>
            <w:r w:rsidRPr="00612C5C">
              <w:rPr>
                <w:spacing w:val="-1"/>
                <w:w w:val="105"/>
                <w:sz w:val="24"/>
                <w:szCs w:val="24"/>
                <w:lang w:val="ru-RU"/>
              </w:rPr>
              <w:t>1</w:t>
            </w:r>
            <w:r w:rsidRPr="00612C5C">
              <w:rPr>
                <w:b/>
                <w:sz w:val="24"/>
                <w:szCs w:val="24"/>
                <w:lang w:val="ru-RU" w:eastAsia="ru-RU"/>
              </w:rPr>
              <w:t xml:space="preserve"> Основы безопасности личности, общества, государства</w:t>
            </w:r>
          </w:p>
        </w:tc>
      </w:tr>
      <w:tr w:rsidR="003C3277" w:rsidRPr="00612C5C" w:rsidTr="00635DFF">
        <w:trPr>
          <w:trHeight w:val="1646"/>
        </w:trPr>
        <w:tc>
          <w:tcPr>
            <w:tcW w:w="428" w:type="dxa"/>
          </w:tcPr>
          <w:p w:rsidR="003C3277" w:rsidRPr="00612C5C" w:rsidRDefault="003C3277" w:rsidP="00635DFF">
            <w:pPr>
              <w:pStyle w:val="TableParagraph"/>
              <w:spacing w:before="74"/>
              <w:ind w:left="55" w:right="49"/>
              <w:jc w:val="center"/>
              <w:rPr>
                <w:sz w:val="24"/>
                <w:szCs w:val="24"/>
              </w:rPr>
            </w:pPr>
            <w:r w:rsidRPr="00612C5C">
              <w:rPr>
                <w:w w:val="105"/>
                <w:sz w:val="24"/>
                <w:szCs w:val="24"/>
              </w:rPr>
              <w:t>1.1.</w:t>
            </w:r>
          </w:p>
        </w:tc>
        <w:tc>
          <w:tcPr>
            <w:tcW w:w="2157" w:type="dxa"/>
          </w:tcPr>
          <w:p w:rsidR="003C3277" w:rsidRPr="00612C5C" w:rsidRDefault="003C3277" w:rsidP="00635DFF">
            <w:pPr>
              <w:pStyle w:val="TableParagraph"/>
              <w:spacing w:before="74" w:line="266" w:lineRule="auto"/>
              <w:ind w:right="180"/>
              <w:rPr>
                <w:sz w:val="24"/>
                <w:szCs w:val="24"/>
                <w:lang w:val="ru-RU" w:eastAsia="ru-RU"/>
              </w:rPr>
            </w:pPr>
          </w:p>
          <w:p w:rsidR="003C3277" w:rsidRPr="00612C5C" w:rsidRDefault="003C3277" w:rsidP="00635DFF">
            <w:pPr>
              <w:pStyle w:val="TableParagraph"/>
              <w:spacing w:before="74" w:line="266" w:lineRule="auto"/>
              <w:ind w:right="180"/>
              <w:rPr>
                <w:sz w:val="24"/>
                <w:szCs w:val="24"/>
                <w:lang w:val="ru-RU"/>
              </w:rPr>
            </w:pPr>
          </w:p>
        </w:tc>
        <w:tc>
          <w:tcPr>
            <w:tcW w:w="571" w:type="dxa"/>
          </w:tcPr>
          <w:p w:rsidR="003C3277" w:rsidRPr="00612C5C" w:rsidRDefault="003C3277" w:rsidP="00635DFF">
            <w:pPr>
              <w:pStyle w:val="TableParagraph"/>
              <w:spacing w:before="74"/>
              <w:rPr>
                <w:sz w:val="24"/>
                <w:szCs w:val="24"/>
              </w:rPr>
            </w:pPr>
            <w:r w:rsidRPr="00612C5C">
              <w:rPr>
                <w:w w:val="104"/>
                <w:sz w:val="24"/>
                <w:szCs w:val="24"/>
              </w:rPr>
              <w:t>25</w:t>
            </w:r>
          </w:p>
        </w:tc>
        <w:tc>
          <w:tcPr>
            <w:tcW w:w="1194" w:type="dxa"/>
          </w:tcPr>
          <w:p w:rsidR="003C3277" w:rsidRPr="00612C5C" w:rsidRDefault="003C3277" w:rsidP="00635DFF">
            <w:pPr>
              <w:pStyle w:val="TableParagraph"/>
              <w:spacing w:before="74"/>
              <w:ind w:left="77"/>
              <w:rPr>
                <w:sz w:val="24"/>
                <w:szCs w:val="24"/>
              </w:rPr>
            </w:pPr>
            <w:r w:rsidRPr="00612C5C">
              <w:rPr>
                <w:w w:val="104"/>
                <w:sz w:val="24"/>
                <w:szCs w:val="24"/>
              </w:rPr>
              <w:t>2</w:t>
            </w:r>
          </w:p>
        </w:tc>
        <w:tc>
          <w:tcPr>
            <w:tcW w:w="1234" w:type="dxa"/>
          </w:tcPr>
          <w:p w:rsidR="003C3277" w:rsidRPr="00612C5C" w:rsidRDefault="003C3277" w:rsidP="00635DFF">
            <w:pPr>
              <w:pStyle w:val="TableParagraph"/>
              <w:spacing w:before="74"/>
              <w:ind w:left="77"/>
              <w:rPr>
                <w:sz w:val="24"/>
                <w:szCs w:val="24"/>
              </w:rPr>
            </w:pPr>
            <w:r w:rsidRPr="00612C5C">
              <w:rPr>
                <w:w w:val="104"/>
                <w:sz w:val="24"/>
                <w:szCs w:val="24"/>
              </w:rPr>
              <w:t>0</w:t>
            </w:r>
          </w:p>
        </w:tc>
        <w:tc>
          <w:tcPr>
            <w:tcW w:w="4792" w:type="dxa"/>
          </w:tcPr>
          <w:p w:rsidR="003C3277" w:rsidRPr="00612C5C" w:rsidRDefault="003C3277" w:rsidP="00635DFF">
            <w:pPr>
              <w:pStyle w:val="TableParagraph"/>
              <w:spacing w:before="20" w:line="266" w:lineRule="auto"/>
              <w:ind w:left="78" w:right="69"/>
              <w:rPr>
                <w:sz w:val="24"/>
                <w:szCs w:val="24"/>
                <w:lang w:val="ru-RU"/>
              </w:rPr>
            </w:pPr>
            <w:r w:rsidRPr="00612C5C">
              <w:rPr>
                <w:w w:val="105"/>
                <w:sz w:val="24"/>
                <w:szCs w:val="24"/>
                <w:lang w:val="ru-RU"/>
              </w:rPr>
              <w:t>Объясняют</w:t>
            </w:r>
            <w:r w:rsidRPr="00612C5C">
              <w:rPr>
                <w:spacing w:val="-9"/>
                <w:w w:val="105"/>
                <w:sz w:val="24"/>
                <w:szCs w:val="24"/>
                <w:lang w:val="ru-RU"/>
              </w:rPr>
              <w:t xml:space="preserve"> </w:t>
            </w:r>
            <w:r w:rsidRPr="00612C5C">
              <w:rPr>
                <w:w w:val="105"/>
                <w:sz w:val="24"/>
                <w:szCs w:val="24"/>
                <w:lang w:val="ru-RU"/>
              </w:rPr>
              <w:t>цель</w:t>
            </w:r>
            <w:r w:rsidRPr="00612C5C">
              <w:rPr>
                <w:spacing w:val="-9"/>
                <w:w w:val="105"/>
                <w:sz w:val="24"/>
                <w:szCs w:val="24"/>
                <w:lang w:val="ru-RU"/>
              </w:rPr>
              <w:t xml:space="preserve"> </w:t>
            </w:r>
            <w:r w:rsidRPr="00612C5C">
              <w:rPr>
                <w:w w:val="105"/>
                <w:sz w:val="24"/>
                <w:szCs w:val="24"/>
                <w:lang w:val="ru-RU"/>
              </w:rPr>
              <w:t>и</w:t>
            </w:r>
            <w:r w:rsidRPr="00612C5C">
              <w:rPr>
                <w:spacing w:val="-9"/>
                <w:w w:val="105"/>
                <w:sz w:val="24"/>
                <w:szCs w:val="24"/>
                <w:lang w:val="ru-RU"/>
              </w:rPr>
              <w:t xml:space="preserve"> </w:t>
            </w:r>
            <w:r w:rsidRPr="00612C5C">
              <w:rPr>
                <w:w w:val="105"/>
                <w:sz w:val="24"/>
                <w:szCs w:val="24"/>
                <w:lang w:val="ru-RU"/>
              </w:rPr>
              <w:t>задачи</w:t>
            </w:r>
            <w:r w:rsidRPr="00612C5C">
              <w:rPr>
                <w:spacing w:val="-9"/>
                <w:w w:val="105"/>
                <w:sz w:val="24"/>
                <w:szCs w:val="24"/>
                <w:lang w:val="ru-RU"/>
              </w:rPr>
              <w:t xml:space="preserve"> </w:t>
            </w:r>
            <w:r w:rsidRPr="00612C5C">
              <w:rPr>
                <w:w w:val="105"/>
                <w:sz w:val="24"/>
                <w:szCs w:val="24"/>
                <w:lang w:val="ru-RU"/>
              </w:rPr>
              <w:t>предмета</w:t>
            </w:r>
            <w:r w:rsidRPr="00612C5C">
              <w:rPr>
                <w:spacing w:val="-9"/>
                <w:w w:val="105"/>
                <w:sz w:val="24"/>
                <w:szCs w:val="24"/>
                <w:lang w:val="ru-RU"/>
              </w:rPr>
              <w:t xml:space="preserve"> </w:t>
            </w:r>
            <w:r w:rsidRPr="00612C5C">
              <w:rPr>
                <w:w w:val="105"/>
                <w:sz w:val="24"/>
                <w:szCs w:val="24"/>
                <w:lang w:val="ru-RU"/>
              </w:rPr>
              <w:t>ОБЖ,</w:t>
            </w:r>
            <w:r w:rsidRPr="00612C5C">
              <w:rPr>
                <w:spacing w:val="-9"/>
                <w:w w:val="105"/>
                <w:sz w:val="24"/>
                <w:szCs w:val="24"/>
                <w:lang w:val="ru-RU"/>
              </w:rPr>
              <w:t xml:space="preserve"> </w:t>
            </w:r>
            <w:r w:rsidRPr="00612C5C">
              <w:rPr>
                <w:w w:val="105"/>
                <w:sz w:val="24"/>
                <w:szCs w:val="24"/>
                <w:lang w:val="ru-RU"/>
              </w:rPr>
              <w:t>его</w:t>
            </w:r>
            <w:r w:rsidRPr="00612C5C">
              <w:rPr>
                <w:spacing w:val="-9"/>
                <w:w w:val="105"/>
                <w:sz w:val="24"/>
                <w:szCs w:val="24"/>
                <w:lang w:val="ru-RU"/>
              </w:rPr>
              <w:t xml:space="preserve"> </w:t>
            </w:r>
            <w:r w:rsidRPr="00612C5C">
              <w:rPr>
                <w:w w:val="105"/>
                <w:sz w:val="24"/>
                <w:szCs w:val="24"/>
                <w:lang w:val="ru-RU"/>
              </w:rPr>
              <w:t>ключевые</w:t>
            </w:r>
            <w:r w:rsidRPr="00612C5C">
              <w:rPr>
                <w:spacing w:val="-36"/>
                <w:w w:val="105"/>
                <w:sz w:val="24"/>
                <w:szCs w:val="24"/>
                <w:lang w:val="ru-RU"/>
              </w:rPr>
              <w:t xml:space="preserve"> </w:t>
            </w:r>
            <w:r w:rsidRPr="00612C5C">
              <w:rPr>
                <w:w w:val="105"/>
                <w:sz w:val="24"/>
                <w:szCs w:val="24"/>
                <w:lang w:val="ru-RU"/>
              </w:rPr>
              <w:t>понятия;</w:t>
            </w:r>
          </w:p>
          <w:p w:rsidR="003C3277" w:rsidRPr="00612C5C" w:rsidRDefault="003C3277" w:rsidP="00635DFF">
            <w:pPr>
              <w:pStyle w:val="TableParagraph"/>
              <w:spacing w:before="1" w:line="266" w:lineRule="auto"/>
              <w:ind w:left="78"/>
              <w:rPr>
                <w:sz w:val="24"/>
                <w:szCs w:val="24"/>
                <w:lang w:val="ru-RU"/>
              </w:rPr>
            </w:pPr>
            <w:r w:rsidRPr="00612C5C">
              <w:rPr>
                <w:w w:val="105"/>
                <w:sz w:val="24"/>
                <w:szCs w:val="24"/>
                <w:lang w:val="ru-RU"/>
              </w:rPr>
              <w:t>Характеризуют значение предмета ОБЖ для человека;</w:t>
            </w:r>
            <w:r w:rsidRPr="00612C5C">
              <w:rPr>
                <w:spacing w:val="1"/>
                <w:w w:val="105"/>
                <w:sz w:val="24"/>
                <w:szCs w:val="24"/>
                <w:lang w:val="ru-RU"/>
              </w:rPr>
              <w:t xml:space="preserve"> </w:t>
            </w:r>
            <w:r w:rsidRPr="00612C5C">
              <w:rPr>
                <w:spacing w:val="-1"/>
                <w:w w:val="105"/>
                <w:sz w:val="24"/>
                <w:szCs w:val="24"/>
                <w:lang w:val="ru-RU"/>
              </w:rPr>
              <w:t>Раскрывают</w:t>
            </w:r>
            <w:r w:rsidRPr="00612C5C">
              <w:rPr>
                <w:spacing w:val="-8"/>
                <w:w w:val="105"/>
                <w:sz w:val="24"/>
                <w:szCs w:val="24"/>
                <w:lang w:val="ru-RU"/>
              </w:rPr>
              <w:t xml:space="preserve"> </w:t>
            </w:r>
            <w:r w:rsidRPr="00612C5C">
              <w:rPr>
                <w:spacing w:val="-1"/>
                <w:w w:val="105"/>
                <w:sz w:val="24"/>
                <w:szCs w:val="24"/>
                <w:lang w:val="ru-RU"/>
              </w:rPr>
              <w:t>смысл</w:t>
            </w:r>
            <w:r w:rsidRPr="00612C5C">
              <w:rPr>
                <w:spacing w:val="-7"/>
                <w:w w:val="105"/>
                <w:sz w:val="24"/>
                <w:szCs w:val="24"/>
                <w:lang w:val="ru-RU"/>
              </w:rPr>
              <w:t xml:space="preserve"> </w:t>
            </w:r>
            <w:r w:rsidRPr="00612C5C">
              <w:rPr>
                <w:spacing w:val="-1"/>
                <w:w w:val="105"/>
                <w:sz w:val="24"/>
                <w:szCs w:val="24"/>
                <w:lang w:val="ru-RU"/>
              </w:rPr>
              <w:t>понятий</w:t>
            </w:r>
            <w:r w:rsidRPr="00612C5C">
              <w:rPr>
                <w:spacing w:val="-7"/>
                <w:w w:val="105"/>
                <w:sz w:val="24"/>
                <w:szCs w:val="24"/>
                <w:lang w:val="ru-RU"/>
              </w:rPr>
              <w:t xml:space="preserve"> </w:t>
            </w:r>
            <w:r w:rsidRPr="00612C5C">
              <w:rPr>
                <w:spacing w:val="-1"/>
                <w:w w:val="105"/>
                <w:sz w:val="24"/>
                <w:szCs w:val="24"/>
                <w:lang w:val="ru-RU"/>
              </w:rPr>
              <w:t>«опасность»,</w:t>
            </w:r>
            <w:r w:rsidRPr="00612C5C">
              <w:rPr>
                <w:spacing w:val="-8"/>
                <w:w w:val="105"/>
                <w:sz w:val="24"/>
                <w:szCs w:val="24"/>
                <w:lang w:val="ru-RU"/>
              </w:rPr>
              <w:t xml:space="preserve"> </w:t>
            </w:r>
            <w:r w:rsidRPr="00612C5C">
              <w:rPr>
                <w:w w:val="105"/>
                <w:sz w:val="24"/>
                <w:szCs w:val="24"/>
                <w:lang w:val="ru-RU"/>
              </w:rPr>
              <w:t>«безопасность»,</w:t>
            </w:r>
          </w:p>
          <w:p w:rsidR="003C3277" w:rsidRPr="00612C5C" w:rsidRDefault="003C3277" w:rsidP="00635DFF">
            <w:pPr>
              <w:pStyle w:val="TableParagraph"/>
              <w:spacing w:before="2" w:line="266" w:lineRule="auto"/>
              <w:ind w:left="78"/>
              <w:rPr>
                <w:sz w:val="24"/>
                <w:szCs w:val="24"/>
                <w:lang w:val="ru-RU"/>
              </w:rPr>
            </w:pPr>
            <w:r w:rsidRPr="00612C5C">
              <w:rPr>
                <w:w w:val="105"/>
                <w:sz w:val="24"/>
                <w:szCs w:val="24"/>
                <w:lang w:val="ru-RU"/>
              </w:rPr>
              <w:t>«риск», «культура безопасности жизнедеятельности»;</w:t>
            </w:r>
            <w:r w:rsidRPr="00612C5C">
              <w:rPr>
                <w:spacing w:val="1"/>
                <w:w w:val="105"/>
                <w:sz w:val="24"/>
                <w:szCs w:val="24"/>
                <w:lang w:val="ru-RU"/>
              </w:rPr>
              <w:t xml:space="preserve"> </w:t>
            </w:r>
            <w:r w:rsidRPr="00612C5C">
              <w:rPr>
                <w:spacing w:val="-1"/>
                <w:w w:val="105"/>
                <w:sz w:val="24"/>
                <w:szCs w:val="24"/>
                <w:lang w:val="ru-RU"/>
              </w:rPr>
              <w:t>Классифицируют</w:t>
            </w:r>
            <w:r w:rsidRPr="00612C5C">
              <w:rPr>
                <w:spacing w:val="-7"/>
                <w:w w:val="105"/>
                <w:sz w:val="24"/>
                <w:szCs w:val="24"/>
                <w:lang w:val="ru-RU"/>
              </w:rPr>
              <w:t xml:space="preserve"> </w:t>
            </w:r>
            <w:r w:rsidRPr="00612C5C">
              <w:rPr>
                <w:spacing w:val="-1"/>
                <w:w w:val="105"/>
                <w:sz w:val="24"/>
                <w:szCs w:val="24"/>
                <w:lang w:val="ru-RU"/>
              </w:rPr>
              <w:t>и</w:t>
            </w:r>
            <w:r w:rsidRPr="00612C5C">
              <w:rPr>
                <w:spacing w:val="-7"/>
                <w:w w:val="105"/>
                <w:sz w:val="24"/>
                <w:szCs w:val="24"/>
                <w:lang w:val="ru-RU"/>
              </w:rPr>
              <w:t xml:space="preserve"> </w:t>
            </w:r>
            <w:r w:rsidRPr="00612C5C">
              <w:rPr>
                <w:spacing w:val="-1"/>
                <w:w w:val="105"/>
                <w:sz w:val="24"/>
                <w:szCs w:val="24"/>
                <w:lang w:val="ru-RU"/>
              </w:rPr>
              <w:t>характеризуют</w:t>
            </w:r>
            <w:r w:rsidRPr="00612C5C">
              <w:rPr>
                <w:spacing w:val="-7"/>
                <w:w w:val="105"/>
                <w:sz w:val="24"/>
                <w:szCs w:val="24"/>
                <w:lang w:val="ru-RU"/>
              </w:rPr>
              <w:t xml:space="preserve"> </w:t>
            </w:r>
            <w:r w:rsidRPr="00612C5C">
              <w:rPr>
                <w:w w:val="105"/>
                <w:sz w:val="24"/>
                <w:szCs w:val="24"/>
                <w:lang w:val="ru-RU"/>
              </w:rPr>
              <w:t>источники</w:t>
            </w:r>
            <w:r w:rsidRPr="00612C5C">
              <w:rPr>
                <w:spacing w:val="-7"/>
                <w:w w:val="105"/>
                <w:sz w:val="24"/>
                <w:szCs w:val="24"/>
                <w:lang w:val="ru-RU"/>
              </w:rPr>
              <w:t xml:space="preserve"> </w:t>
            </w:r>
            <w:r w:rsidRPr="00612C5C">
              <w:rPr>
                <w:w w:val="105"/>
                <w:sz w:val="24"/>
                <w:szCs w:val="24"/>
                <w:lang w:val="ru-RU"/>
              </w:rPr>
              <w:t>и</w:t>
            </w:r>
            <w:r w:rsidRPr="00612C5C">
              <w:rPr>
                <w:spacing w:val="-6"/>
                <w:w w:val="105"/>
                <w:sz w:val="24"/>
                <w:szCs w:val="24"/>
                <w:lang w:val="ru-RU"/>
              </w:rPr>
              <w:t xml:space="preserve"> </w:t>
            </w:r>
            <w:r w:rsidRPr="00612C5C">
              <w:rPr>
                <w:w w:val="105"/>
                <w:sz w:val="24"/>
                <w:szCs w:val="24"/>
                <w:lang w:val="ru-RU"/>
              </w:rPr>
              <w:t>факторы</w:t>
            </w:r>
            <w:r w:rsidRPr="00612C5C">
              <w:rPr>
                <w:spacing w:val="-37"/>
                <w:w w:val="105"/>
                <w:sz w:val="24"/>
                <w:szCs w:val="24"/>
                <w:lang w:val="ru-RU"/>
              </w:rPr>
              <w:t xml:space="preserve"> </w:t>
            </w:r>
            <w:r w:rsidRPr="00612C5C">
              <w:rPr>
                <w:w w:val="105"/>
                <w:sz w:val="24"/>
                <w:szCs w:val="24"/>
                <w:lang w:val="ru-RU"/>
              </w:rPr>
              <w:t>опасности;</w:t>
            </w:r>
          </w:p>
        </w:tc>
        <w:tc>
          <w:tcPr>
            <w:tcW w:w="4318" w:type="dxa"/>
            <w:tcBorders>
              <w:right w:val="single" w:sz="4" w:space="0" w:color="auto"/>
            </w:tcBorders>
          </w:tcPr>
          <w:p w:rsidR="003C3277" w:rsidRPr="00612C5C" w:rsidRDefault="00851094" w:rsidP="00635DFF">
            <w:pPr>
              <w:pStyle w:val="TableParagraph"/>
              <w:spacing w:before="74" w:line="266" w:lineRule="auto"/>
              <w:ind w:left="80" w:right="301"/>
              <w:rPr>
                <w:sz w:val="24"/>
                <w:szCs w:val="24"/>
                <w:lang w:val="ru-RU"/>
              </w:rPr>
            </w:pPr>
            <w:hyperlink r:id="rId843" w:history="1">
              <w:r w:rsidR="003C3277" w:rsidRPr="00612C5C">
                <w:rPr>
                  <w:rStyle w:val="ad"/>
                  <w:color w:val="auto"/>
                  <w:sz w:val="24"/>
                  <w:szCs w:val="24"/>
                </w:rPr>
                <w:t>https</w:t>
              </w:r>
              <w:r w:rsidR="003C3277" w:rsidRPr="00612C5C">
                <w:rPr>
                  <w:rStyle w:val="ad"/>
                  <w:color w:val="auto"/>
                  <w:sz w:val="24"/>
                  <w:szCs w:val="24"/>
                  <w:lang w:val="ru-RU"/>
                </w:rPr>
                <w:t>://</w:t>
              </w:r>
              <w:r w:rsidR="003C3277" w:rsidRPr="00612C5C">
                <w:rPr>
                  <w:rStyle w:val="ad"/>
                  <w:color w:val="auto"/>
                  <w:sz w:val="24"/>
                  <w:szCs w:val="24"/>
                </w:rPr>
                <w:t>kopilkaurokov</w:t>
              </w:r>
              <w:r w:rsidR="003C3277" w:rsidRPr="00612C5C">
                <w:rPr>
                  <w:rStyle w:val="ad"/>
                  <w:color w:val="auto"/>
                  <w:sz w:val="24"/>
                  <w:szCs w:val="24"/>
                  <w:lang w:val="ru-RU"/>
                </w:rPr>
                <w:t>.</w:t>
              </w:r>
              <w:r w:rsidR="003C3277" w:rsidRPr="00612C5C">
                <w:rPr>
                  <w:rStyle w:val="ad"/>
                  <w:color w:val="auto"/>
                  <w:sz w:val="24"/>
                  <w:szCs w:val="24"/>
                </w:rPr>
                <w:t>ru</w:t>
              </w:r>
              <w:r w:rsidR="003C3277" w:rsidRPr="00612C5C">
                <w:rPr>
                  <w:rStyle w:val="ad"/>
                  <w:color w:val="auto"/>
                  <w:sz w:val="24"/>
                  <w:szCs w:val="24"/>
                  <w:lang w:val="ru-RU"/>
                </w:rPr>
                <w:t>/</w:t>
              </w:r>
              <w:r w:rsidR="003C3277" w:rsidRPr="00612C5C">
                <w:rPr>
                  <w:rStyle w:val="ad"/>
                  <w:color w:val="auto"/>
                  <w:sz w:val="24"/>
                  <w:szCs w:val="24"/>
                </w:rPr>
                <w:t>obzh</w:t>
              </w:r>
              <w:r w:rsidR="003C3277" w:rsidRPr="00612C5C">
                <w:rPr>
                  <w:rStyle w:val="ad"/>
                  <w:color w:val="auto"/>
                  <w:sz w:val="24"/>
                  <w:szCs w:val="24"/>
                  <w:lang w:val="ru-RU"/>
                </w:rPr>
                <w:t>?</w:t>
              </w:r>
              <w:r w:rsidR="003C3277" w:rsidRPr="00612C5C">
                <w:rPr>
                  <w:rStyle w:val="ad"/>
                  <w:color w:val="auto"/>
                  <w:sz w:val="24"/>
                  <w:szCs w:val="24"/>
                </w:rPr>
                <w:t>class</w:t>
              </w:r>
              <w:r w:rsidR="003C3277" w:rsidRPr="00612C5C">
                <w:rPr>
                  <w:rStyle w:val="ad"/>
                  <w:color w:val="auto"/>
                  <w:sz w:val="24"/>
                  <w:szCs w:val="24"/>
                  <w:lang w:val="ru-RU"/>
                </w:rPr>
                <w:t>=5</w:t>
              </w:r>
            </w:hyperlink>
            <w:r w:rsidR="003C3277" w:rsidRPr="00612C5C">
              <w:rPr>
                <w:sz w:val="24"/>
                <w:szCs w:val="24"/>
                <w:lang w:val="ru-RU"/>
              </w:rPr>
              <w:t xml:space="preserve"> </w:t>
            </w:r>
          </w:p>
        </w:tc>
      </w:tr>
      <w:tr w:rsidR="003C3277" w:rsidRPr="00612C5C" w:rsidTr="00635DFF">
        <w:trPr>
          <w:trHeight w:val="371"/>
        </w:trPr>
        <w:tc>
          <w:tcPr>
            <w:tcW w:w="2585" w:type="dxa"/>
            <w:gridSpan w:val="2"/>
          </w:tcPr>
          <w:p w:rsidR="003C3277" w:rsidRPr="00612C5C" w:rsidRDefault="003C3277" w:rsidP="00635DFF">
            <w:pPr>
              <w:pStyle w:val="TableParagraph"/>
              <w:spacing w:before="74"/>
              <w:rPr>
                <w:sz w:val="24"/>
                <w:szCs w:val="24"/>
              </w:rPr>
            </w:pPr>
            <w:r w:rsidRPr="00612C5C">
              <w:rPr>
                <w:w w:val="105"/>
                <w:sz w:val="24"/>
                <w:szCs w:val="24"/>
              </w:rPr>
              <w:t>Итого</w:t>
            </w:r>
            <w:r w:rsidRPr="00612C5C">
              <w:rPr>
                <w:spacing w:val="-6"/>
                <w:w w:val="105"/>
                <w:sz w:val="24"/>
                <w:szCs w:val="24"/>
              </w:rPr>
              <w:t xml:space="preserve"> </w:t>
            </w:r>
            <w:r w:rsidRPr="00612C5C">
              <w:rPr>
                <w:w w:val="105"/>
                <w:sz w:val="24"/>
                <w:szCs w:val="24"/>
              </w:rPr>
              <w:t>по</w:t>
            </w:r>
            <w:r w:rsidRPr="00612C5C">
              <w:rPr>
                <w:spacing w:val="-6"/>
                <w:w w:val="105"/>
                <w:sz w:val="24"/>
                <w:szCs w:val="24"/>
              </w:rPr>
              <w:t xml:space="preserve"> </w:t>
            </w:r>
            <w:r w:rsidRPr="00612C5C">
              <w:rPr>
                <w:w w:val="105"/>
                <w:sz w:val="24"/>
                <w:szCs w:val="24"/>
              </w:rPr>
              <w:t>модулю</w:t>
            </w:r>
          </w:p>
        </w:tc>
        <w:tc>
          <w:tcPr>
            <w:tcW w:w="571" w:type="dxa"/>
          </w:tcPr>
          <w:p w:rsidR="003C3277" w:rsidRPr="00612C5C" w:rsidRDefault="003C3277" w:rsidP="00635DFF">
            <w:pPr>
              <w:pStyle w:val="TableParagraph"/>
              <w:spacing w:before="74"/>
              <w:rPr>
                <w:sz w:val="24"/>
                <w:szCs w:val="24"/>
              </w:rPr>
            </w:pPr>
            <w:r w:rsidRPr="00612C5C">
              <w:rPr>
                <w:w w:val="104"/>
                <w:sz w:val="24"/>
                <w:szCs w:val="24"/>
              </w:rPr>
              <w:t>25</w:t>
            </w:r>
          </w:p>
        </w:tc>
        <w:tc>
          <w:tcPr>
            <w:tcW w:w="11538" w:type="dxa"/>
            <w:gridSpan w:val="4"/>
            <w:tcBorders>
              <w:right w:val="single" w:sz="4" w:space="0" w:color="auto"/>
            </w:tcBorders>
          </w:tcPr>
          <w:p w:rsidR="003C3277" w:rsidRPr="00612C5C" w:rsidRDefault="003C3277" w:rsidP="00635DFF">
            <w:pPr>
              <w:pStyle w:val="TableParagraph"/>
              <w:spacing w:before="0"/>
              <w:ind w:left="0"/>
              <w:rPr>
                <w:sz w:val="24"/>
                <w:szCs w:val="24"/>
              </w:rPr>
            </w:pPr>
          </w:p>
        </w:tc>
      </w:tr>
      <w:tr w:rsidR="003C3277" w:rsidRPr="00612C5C" w:rsidTr="00635DFF">
        <w:trPr>
          <w:trHeight w:val="371"/>
        </w:trPr>
        <w:tc>
          <w:tcPr>
            <w:tcW w:w="14694" w:type="dxa"/>
            <w:gridSpan w:val="7"/>
            <w:tcBorders>
              <w:right w:val="single" w:sz="4" w:space="0" w:color="auto"/>
            </w:tcBorders>
          </w:tcPr>
          <w:p w:rsidR="003C3277" w:rsidRPr="00612C5C" w:rsidRDefault="003C3277" w:rsidP="00635DFF">
            <w:pPr>
              <w:pStyle w:val="TableParagraph"/>
              <w:spacing w:before="74"/>
              <w:rPr>
                <w:b/>
                <w:sz w:val="24"/>
                <w:szCs w:val="24"/>
                <w:lang w:val="ru-RU"/>
              </w:rPr>
            </w:pPr>
            <w:r w:rsidRPr="00612C5C">
              <w:rPr>
                <w:w w:val="105"/>
                <w:sz w:val="24"/>
                <w:szCs w:val="24"/>
                <w:lang w:val="ru-RU"/>
              </w:rPr>
              <w:t>Модуль</w:t>
            </w:r>
            <w:r w:rsidRPr="00612C5C">
              <w:rPr>
                <w:spacing w:val="-7"/>
                <w:w w:val="105"/>
                <w:sz w:val="24"/>
                <w:szCs w:val="24"/>
                <w:lang w:val="ru-RU"/>
              </w:rPr>
              <w:t xml:space="preserve"> </w:t>
            </w:r>
            <w:r w:rsidRPr="00612C5C">
              <w:rPr>
                <w:w w:val="105"/>
                <w:sz w:val="24"/>
                <w:szCs w:val="24"/>
                <w:lang w:val="ru-RU"/>
              </w:rPr>
              <w:t>2.</w:t>
            </w:r>
            <w:r w:rsidRPr="00612C5C">
              <w:rPr>
                <w:spacing w:val="-5"/>
                <w:w w:val="105"/>
                <w:sz w:val="24"/>
                <w:szCs w:val="24"/>
                <w:lang w:val="ru-RU"/>
              </w:rPr>
              <w:t xml:space="preserve"> </w:t>
            </w:r>
            <w:r w:rsidRPr="00612C5C">
              <w:rPr>
                <w:b/>
                <w:sz w:val="24"/>
                <w:szCs w:val="24"/>
                <w:lang w:val="ru-RU" w:eastAsia="ru-RU"/>
              </w:rPr>
              <w:t>Основы медицинских знаний и здорового образа жизни</w:t>
            </w:r>
          </w:p>
        </w:tc>
      </w:tr>
      <w:tr w:rsidR="003C3277" w:rsidRPr="00612C5C" w:rsidTr="00635DFF">
        <w:trPr>
          <w:trHeight w:val="596"/>
        </w:trPr>
        <w:tc>
          <w:tcPr>
            <w:tcW w:w="428" w:type="dxa"/>
          </w:tcPr>
          <w:p w:rsidR="003C3277" w:rsidRPr="00612C5C" w:rsidRDefault="003C3277" w:rsidP="00635DFF">
            <w:pPr>
              <w:pStyle w:val="TableParagraph"/>
              <w:spacing w:before="74"/>
              <w:ind w:left="55" w:right="49"/>
              <w:jc w:val="center"/>
              <w:rPr>
                <w:sz w:val="24"/>
                <w:szCs w:val="24"/>
              </w:rPr>
            </w:pPr>
            <w:r w:rsidRPr="00612C5C">
              <w:rPr>
                <w:w w:val="105"/>
                <w:sz w:val="24"/>
                <w:szCs w:val="24"/>
              </w:rPr>
              <w:t>2.1.</w:t>
            </w:r>
          </w:p>
        </w:tc>
        <w:tc>
          <w:tcPr>
            <w:tcW w:w="2157" w:type="dxa"/>
          </w:tcPr>
          <w:p w:rsidR="003C3277" w:rsidRPr="00612C5C" w:rsidRDefault="003C3277" w:rsidP="00635DFF">
            <w:pPr>
              <w:pStyle w:val="TableParagraph"/>
              <w:spacing w:before="74" w:line="266" w:lineRule="auto"/>
              <w:ind w:right="350"/>
              <w:jc w:val="both"/>
              <w:rPr>
                <w:sz w:val="24"/>
                <w:szCs w:val="24"/>
              </w:rPr>
            </w:pPr>
            <w:r w:rsidRPr="00612C5C">
              <w:rPr>
                <w:sz w:val="24"/>
                <w:szCs w:val="24"/>
                <w:lang w:eastAsia="ru-RU"/>
              </w:rPr>
              <w:t>Основы здорового образа жизни</w:t>
            </w:r>
          </w:p>
        </w:tc>
        <w:tc>
          <w:tcPr>
            <w:tcW w:w="571" w:type="dxa"/>
          </w:tcPr>
          <w:p w:rsidR="003C3277" w:rsidRPr="00612C5C" w:rsidRDefault="003C3277" w:rsidP="00635DFF">
            <w:pPr>
              <w:pStyle w:val="TableParagraph"/>
              <w:spacing w:before="74"/>
              <w:rPr>
                <w:sz w:val="24"/>
                <w:szCs w:val="24"/>
              </w:rPr>
            </w:pPr>
            <w:r w:rsidRPr="00612C5C">
              <w:rPr>
                <w:w w:val="104"/>
                <w:sz w:val="24"/>
                <w:szCs w:val="24"/>
              </w:rPr>
              <w:t>6</w:t>
            </w:r>
          </w:p>
        </w:tc>
        <w:tc>
          <w:tcPr>
            <w:tcW w:w="1194" w:type="dxa"/>
          </w:tcPr>
          <w:p w:rsidR="003C3277" w:rsidRPr="00612C5C" w:rsidRDefault="003C3277" w:rsidP="00635DFF">
            <w:pPr>
              <w:pStyle w:val="TableParagraph"/>
              <w:spacing w:before="74"/>
              <w:ind w:left="77"/>
              <w:rPr>
                <w:sz w:val="24"/>
                <w:szCs w:val="24"/>
              </w:rPr>
            </w:pPr>
            <w:r w:rsidRPr="00612C5C">
              <w:rPr>
                <w:w w:val="104"/>
                <w:sz w:val="24"/>
                <w:szCs w:val="24"/>
              </w:rPr>
              <w:t>1</w:t>
            </w:r>
          </w:p>
        </w:tc>
        <w:tc>
          <w:tcPr>
            <w:tcW w:w="1234" w:type="dxa"/>
          </w:tcPr>
          <w:p w:rsidR="003C3277" w:rsidRPr="00612C5C" w:rsidRDefault="003C3277" w:rsidP="00635DFF">
            <w:pPr>
              <w:pStyle w:val="TableParagraph"/>
              <w:spacing w:before="74"/>
              <w:ind w:left="77"/>
              <w:rPr>
                <w:sz w:val="24"/>
                <w:szCs w:val="24"/>
              </w:rPr>
            </w:pPr>
            <w:r w:rsidRPr="00612C5C">
              <w:rPr>
                <w:w w:val="104"/>
                <w:sz w:val="24"/>
                <w:szCs w:val="24"/>
              </w:rPr>
              <w:t>0</w:t>
            </w:r>
          </w:p>
        </w:tc>
        <w:tc>
          <w:tcPr>
            <w:tcW w:w="4792" w:type="dxa"/>
          </w:tcPr>
          <w:p w:rsidR="003C3277" w:rsidRPr="00612C5C" w:rsidRDefault="003C3277" w:rsidP="00635DFF">
            <w:pPr>
              <w:pStyle w:val="TableParagraph"/>
              <w:spacing w:before="74" w:line="266" w:lineRule="auto"/>
              <w:ind w:left="78"/>
              <w:rPr>
                <w:sz w:val="24"/>
                <w:szCs w:val="24"/>
                <w:lang w:val="ru-RU"/>
              </w:rPr>
            </w:pPr>
            <w:r w:rsidRPr="00612C5C">
              <w:rPr>
                <w:w w:val="105"/>
                <w:sz w:val="24"/>
                <w:szCs w:val="24"/>
                <w:lang w:val="ru-RU"/>
              </w:rPr>
              <w:t>Объясняют особенности жизнеобеспечения жилища;</w:t>
            </w:r>
            <w:r w:rsidRPr="00612C5C">
              <w:rPr>
                <w:spacing w:val="1"/>
                <w:w w:val="105"/>
                <w:sz w:val="24"/>
                <w:szCs w:val="24"/>
                <w:lang w:val="ru-RU"/>
              </w:rPr>
              <w:t xml:space="preserve"> </w:t>
            </w:r>
            <w:r w:rsidRPr="00612C5C">
              <w:rPr>
                <w:spacing w:val="-1"/>
                <w:w w:val="105"/>
                <w:sz w:val="24"/>
                <w:szCs w:val="24"/>
                <w:lang w:val="ru-RU"/>
              </w:rPr>
              <w:t>Классифицируют</w:t>
            </w:r>
            <w:r w:rsidRPr="00612C5C">
              <w:rPr>
                <w:spacing w:val="-8"/>
                <w:w w:val="105"/>
                <w:sz w:val="24"/>
                <w:szCs w:val="24"/>
                <w:lang w:val="ru-RU"/>
              </w:rPr>
              <w:t xml:space="preserve"> </w:t>
            </w:r>
            <w:r w:rsidRPr="00612C5C">
              <w:rPr>
                <w:spacing w:val="-1"/>
                <w:w w:val="105"/>
                <w:sz w:val="24"/>
                <w:szCs w:val="24"/>
                <w:lang w:val="ru-RU"/>
              </w:rPr>
              <w:t>основные</w:t>
            </w:r>
            <w:r w:rsidRPr="00612C5C">
              <w:rPr>
                <w:spacing w:val="-8"/>
                <w:w w:val="105"/>
                <w:sz w:val="24"/>
                <w:szCs w:val="24"/>
                <w:lang w:val="ru-RU"/>
              </w:rPr>
              <w:t xml:space="preserve"> </w:t>
            </w:r>
            <w:r w:rsidRPr="00612C5C">
              <w:rPr>
                <w:w w:val="105"/>
                <w:sz w:val="24"/>
                <w:szCs w:val="24"/>
                <w:lang w:val="ru-RU"/>
              </w:rPr>
              <w:t>источники</w:t>
            </w:r>
            <w:r w:rsidRPr="00612C5C">
              <w:rPr>
                <w:spacing w:val="-8"/>
                <w:w w:val="105"/>
                <w:sz w:val="24"/>
                <w:szCs w:val="24"/>
                <w:lang w:val="ru-RU"/>
              </w:rPr>
              <w:t xml:space="preserve"> </w:t>
            </w:r>
            <w:r w:rsidRPr="00612C5C">
              <w:rPr>
                <w:w w:val="105"/>
                <w:sz w:val="24"/>
                <w:szCs w:val="24"/>
                <w:lang w:val="ru-RU"/>
              </w:rPr>
              <w:t>опасности</w:t>
            </w:r>
            <w:r w:rsidRPr="00612C5C">
              <w:rPr>
                <w:spacing w:val="-8"/>
                <w:w w:val="105"/>
                <w:sz w:val="24"/>
                <w:szCs w:val="24"/>
                <w:lang w:val="ru-RU"/>
              </w:rPr>
              <w:t xml:space="preserve"> </w:t>
            </w:r>
            <w:r w:rsidRPr="00612C5C">
              <w:rPr>
                <w:w w:val="105"/>
                <w:sz w:val="24"/>
                <w:szCs w:val="24"/>
                <w:lang w:val="ru-RU"/>
              </w:rPr>
              <w:t>в</w:t>
            </w:r>
            <w:r w:rsidRPr="00612C5C">
              <w:rPr>
                <w:spacing w:val="-8"/>
                <w:w w:val="105"/>
                <w:sz w:val="24"/>
                <w:szCs w:val="24"/>
                <w:lang w:val="ru-RU"/>
              </w:rPr>
              <w:t xml:space="preserve"> </w:t>
            </w:r>
            <w:r w:rsidRPr="00612C5C">
              <w:rPr>
                <w:w w:val="105"/>
                <w:sz w:val="24"/>
                <w:szCs w:val="24"/>
                <w:lang w:val="ru-RU"/>
              </w:rPr>
              <w:t>быту;</w:t>
            </w:r>
          </w:p>
        </w:tc>
        <w:tc>
          <w:tcPr>
            <w:tcW w:w="4318" w:type="dxa"/>
            <w:tcBorders>
              <w:right w:val="single" w:sz="4" w:space="0" w:color="auto"/>
            </w:tcBorders>
          </w:tcPr>
          <w:p w:rsidR="003C3277" w:rsidRPr="00612C5C" w:rsidRDefault="00851094" w:rsidP="00635DFF">
            <w:pPr>
              <w:pStyle w:val="TableParagraph"/>
              <w:spacing w:before="74" w:line="266" w:lineRule="auto"/>
              <w:ind w:left="80" w:right="59"/>
              <w:rPr>
                <w:sz w:val="24"/>
                <w:szCs w:val="24"/>
                <w:lang w:val="ru-RU"/>
              </w:rPr>
            </w:pPr>
            <w:hyperlink r:id="rId844" w:history="1">
              <w:r w:rsidR="003C3277" w:rsidRPr="00612C5C">
                <w:rPr>
                  <w:rStyle w:val="ad"/>
                  <w:color w:val="auto"/>
                  <w:sz w:val="24"/>
                  <w:szCs w:val="24"/>
                </w:rPr>
                <w:t>https</w:t>
              </w:r>
              <w:r w:rsidR="003C3277" w:rsidRPr="00612C5C">
                <w:rPr>
                  <w:rStyle w:val="ad"/>
                  <w:color w:val="auto"/>
                  <w:sz w:val="24"/>
                  <w:szCs w:val="24"/>
                  <w:lang w:val="ru-RU"/>
                </w:rPr>
                <w:t>://</w:t>
              </w:r>
              <w:r w:rsidR="003C3277" w:rsidRPr="00612C5C">
                <w:rPr>
                  <w:rStyle w:val="ad"/>
                  <w:color w:val="auto"/>
                  <w:sz w:val="24"/>
                  <w:szCs w:val="24"/>
                </w:rPr>
                <w:t>kopilkaurokov</w:t>
              </w:r>
              <w:r w:rsidR="003C3277" w:rsidRPr="00612C5C">
                <w:rPr>
                  <w:rStyle w:val="ad"/>
                  <w:color w:val="auto"/>
                  <w:sz w:val="24"/>
                  <w:szCs w:val="24"/>
                  <w:lang w:val="ru-RU"/>
                </w:rPr>
                <w:t>.</w:t>
              </w:r>
              <w:r w:rsidR="003C3277" w:rsidRPr="00612C5C">
                <w:rPr>
                  <w:rStyle w:val="ad"/>
                  <w:color w:val="auto"/>
                  <w:sz w:val="24"/>
                  <w:szCs w:val="24"/>
                </w:rPr>
                <w:t>ru</w:t>
              </w:r>
              <w:r w:rsidR="003C3277" w:rsidRPr="00612C5C">
                <w:rPr>
                  <w:rStyle w:val="ad"/>
                  <w:color w:val="auto"/>
                  <w:sz w:val="24"/>
                  <w:szCs w:val="24"/>
                  <w:lang w:val="ru-RU"/>
                </w:rPr>
                <w:t>/</w:t>
              </w:r>
              <w:r w:rsidR="003C3277" w:rsidRPr="00612C5C">
                <w:rPr>
                  <w:rStyle w:val="ad"/>
                  <w:color w:val="auto"/>
                  <w:sz w:val="24"/>
                  <w:szCs w:val="24"/>
                </w:rPr>
                <w:t>obzh</w:t>
              </w:r>
              <w:r w:rsidR="003C3277" w:rsidRPr="00612C5C">
                <w:rPr>
                  <w:rStyle w:val="ad"/>
                  <w:color w:val="auto"/>
                  <w:sz w:val="24"/>
                  <w:szCs w:val="24"/>
                  <w:lang w:val="ru-RU"/>
                </w:rPr>
                <w:t>?</w:t>
              </w:r>
              <w:r w:rsidR="003C3277" w:rsidRPr="00612C5C">
                <w:rPr>
                  <w:rStyle w:val="ad"/>
                  <w:color w:val="auto"/>
                  <w:sz w:val="24"/>
                  <w:szCs w:val="24"/>
                </w:rPr>
                <w:t>class</w:t>
              </w:r>
              <w:r w:rsidR="003C3277" w:rsidRPr="00612C5C">
                <w:rPr>
                  <w:rStyle w:val="ad"/>
                  <w:color w:val="auto"/>
                  <w:sz w:val="24"/>
                  <w:szCs w:val="24"/>
                  <w:lang w:val="ru-RU"/>
                </w:rPr>
                <w:t>=5</w:t>
              </w:r>
            </w:hyperlink>
            <w:r w:rsidR="003C3277" w:rsidRPr="00612C5C">
              <w:rPr>
                <w:sz w:val="24"/>
                <w:szCs w:val="24"/>
                <w:lang w:val="ru-RU"/>
              </w:rPr>
              <w:t xml:space="preserve"> </w:t>
            </w:r>
          </w:p>
        </w:tc>
      </w:tr>
      <w:tr w:rsidR="003C3277" w:rsidRPr="00612C5C" w:rsidTr="00635DFF">
        <w:trPr>
          <w:trHeight w:val="734"/>
        </w:trPr>
        <w:tc>
          <w:tcPr>
            <w:tcW w:w="428" w:type="dxa"/>
          </w:tcPr>
          <w:p w:rsidR="003C3277" w:rsidRPr="00612C5C" w:rsidRDefault="003C3277" w:rsidP="00635DFF">
            <w:pPr>
              <w:pStyle w:val="TableParagraph"/>
              <w:spacing w:before="74"/>
              <w:ind w:left="55" w:right="49"/>
              <w:jc w:val="center"/>
              <w:rPr>
                <w:sz w:val="24"/>
                <w:szCs w:val="24"/>
              </w:rPr>
            </w:pPr>
            <w:r w:rsidRPr="00612C5C">
              <w:rPr>
                <w:w w:val="105"/>
                <w:sz w:val="24"/>
                <w:szCs w:val="24"/>
              </w:rPr>
              <w:t>2.2.</w:t>
            </w:r>
          </w:p>
        </w:tc>
        <w:tc>
          <w:tcPr>
            <w:tcW w:w="2157" w:type="dxa"/>
          </w:tcPr>
          <w:p w:rsidR="003C3277" w:rsidRPr="00612C5C" w:rsidRDefault="003C3277" w:rsidP="00635DFF">
            <w:pPr>
              <w:rPr>
                <w:rFonts w:ascii="Times New Roman" w:hAnsi="Times New Roman" w:cs="Times New Roman"/>
                <w:sz w:val="24"/>
                <w:szCs w:val="24"/>
                <w:lang w:val="ru-RU"/>
              </w:rPr>
            </w:pPr>
            <w:r w:rsidRPr="00612C5C">
              <w:rPr>
                <w:rFonts w:ascii="Times New Roman" w:hAnsi="Times New Roman" w:cs="Times New Roman"/>
                <w:sz w:val="24"/>
                <w:szCs w:val="24"/>
                <w:lang w:val="ru-RU" w:eastAsia="ru-RU"/>
              </w:rPr>
              <w:t>Основы оказания первой доврачебной помощи</w:t>
            </w:r>
          </w:p>
        </w:tc>
        <w:tc>
          <w:tcPr>
            <w:tcW w:w="571" w:type="dxa"/>
          </w:tcPr>
          <w:p w:rsidR="003C3277" w:rsidRPr="00612C5C" w:rsidRDefault="003C3277" w:rsidP="00635DFF">
            <w:pPr>
              <w:pStyle w:val="TableParagraph"/>
              <w:spacing w:before="74"/>
              <w:rPr>
                <w:sz w:val="24"/>
                <w:szCs w:val="24"/>
              </w:rPr>
            </w:pPr>
            <w:r w:rsidRPr="00612C5C">
              <w:rPr>
                <w:w w:val="104"/>
                <w:sz w:val="24"/>
                <w:szCs w:val="24"/>
              </w:rPr>
              <w:t>3</w:t>
            </w:r>
          </w:p>
        </w:tc>
        <w:tc>
          <w:tcPr>
            <w:tcW w:w="1194" w:type="dxa"/>
          </w:tcPr>
          <w:p w:rsidR="003C3277" w:rsidRPr="00612C5C" w:rsidRDefault="003C3277" w:rsidP="00635DFF">
            <w:pPr>
              <w:pStyle w:val="TableParagraph"/>
              <w:spacing w:before="74"/>
              <w:ind w:left="77"/>
              <w:rPr>
                <w:sz w:val="24"/>
                <w:szCs w:val="24"/>
              </w:rPr>
            </w:pPr>
            <w:r w:rsidRPr="00612C5C">
              <w:rPr>
                <w:w w:val="104"/>
                <w:sz w:val="24"/>
                <w:szCs w:val="24"/>
              </w:rPr>
              <w:t>0</w:t>
            </w:r>
          </w:p>
        </w:tc>
        <w:tc>
          <w:tcPr>
            <w:tcW w:w="1234" w:type="dxa"/>
          </w:tcPr>
          <w:p w:rsidR="003C3277" w:rsidRPr="00612C5C" w:rsidRDefault="003C3277" w:rsidP="00635DFF">
            <w:pPr>
              <w:pStyle w:val="TableParagraph"/>
              <w:spacing w:before="74"/>
              <w:ind w:left="77"/>
              <w:rPr>
                <w:sz w:val="24"/>
                <w:szCs w:val="24"/>
              </w:rPr>
            </w:pPr>
            <w:r w:rsidRPr="00612C5C">
              <w:rPr>
                <w:w w:val="104"/>
                <w:sz w:val="24"/>
                <w:szCs w:val="24"/>
              </w:rPr>
              <w:t>1</w:t>
            </w:r>
          </w:p>
        </w:tc>
        <w:tc>
          <w:tcPr>
            <w:tcW w:w="4792" w:type="dxa"/>
          </w:tcPr>
          <w:p w:rsidR="003C3277" w:rsidRPr="00612C5C" w:rsidRDefault="003C3277" w:rsidP="00635DFF">
            <w:pPr>
              <w:pStyle w:val="TableParagraph"/>
              <w:spacing w:before="74" w:line="266" w:lineRule="auto"/>
              <w:ind w:left="78"/>
              <w:rPr>
                <w:sz w:val="24"/>
                <w:szCs w:val="24"/>
                <w:lang w:val="ru-RU"/>
              </w:rPr>
            </w:pPr>
            <w:r w:rsidRPr="00612C5C">
              <w:rPr>
                <w:w w:val="105"/>
                <w:sz w:val="24"/>
                <w:szCs w:val="24"/>
                <w:lang w:val="ru-RU"/>
              </w:rPr>
              <w:t>Характеризуют</w:t>
            </w:r>
            <w:r w:rsidRPr="00612C5C">
              <w:rPr>
                <w:spacing w:val="-10"/>
                <w:w w:val="105"/>
                <w:sz w:val="24"/>
                <w:szCs w:val="24"/>
                <w:lang w:val="ru-RU"/>
              </w:rPr>
              <w:t xml:space="preserve"> </w:t>
            </w:r>
            <w:r w:rsidRPr="00612C5C">
              <w:rPr>
                <w:w w:val="105"/>
                <w:sz w:val="24"/>
                <w:szCs w:val="24"/>
                <w:lang w:val="ru-RU"/>
              </w:rPr>
              <w:t>бытовые</w:t>
            </w:r>
            <w:r w:rsidRPr="00612C5C">
              <w:rPr>
                <w:spacing w:val="-10"/>
                <w:w w:val="105"/>
                <w:sz w:val="24"/>
                <w:szCs w:val="24"/>
                <w:lang w:val="ru-RU"/>
              </w:rPr>
              <w:t xml:space="preserve"> </w:t>
            </w:r>
            <w:r w:rsidRPr="00612C5C">
              <w:rPr>
                <w:w w:val="105"/>
                <w:sz w:val="24"/>
                <w:szCs w:val="24"/>
                <w:lang w:val="ru-RU"/>
              </w:rPr>
              <w:t>травмы</w:t>
            </w:r>
            <w:r w:rsidRPr="00612C5C">
              <w:rPr>
                <w:spacing w:val="-10"/>
                <w:w w:val="105"/>
                <w:sz w:val="24"/>
                <w:szCs w:val="24"/>
                <w:lang w:val="ru-RU"/>
              </w:rPr>
              <w:t xml:space="preserve"> </w:t>
            </w:r>
            <w:r w:rsidRPr="00612C5C">
              <w:rPr>
                <w:w w:val="105"/>
                <w:sz w:val="24"/>
                <w:szCs w:val="24"/>
                <w:lang w:val="ru-RU"/>
              </w:rPr>
              <w:t>и</w:t>
            </w:r>
            <w:r w:rsidRPr="00612C5C">
              <w:rPr>
                <w:spacing w:val="-10"/>
                <w:w w:val="105"/>
                <w:sz w:val="24"/>
                <w:szCs w:val="24"/>
                <w:lang w:val="ru-RU"/>
              </w:rPr>
              <w:t xml:space="preserve"> </w:t>
            </w:r>
            <w:r w:rsidRPr="00612C5C">
              <w:rPr>
                <w:w w:val="105"/>
                <w:sz w:val="24"/>
                <w:szCs w:val="24"/>
                <w:lang w:val="ru-RU"/>
              </w:rPr>
              <w:t>объясняют</w:t>
            </w:r>
            <w:r w:rsidRPr="00612C5C">
              <w:rPr>
                <w:spacing w:val="-10"/>
                <w:w w:val="105"/>
                <w:sz w:val="24"/>
                <w:szCs w:val="24"/>
                <w:lang w:val="ru-RU"/>
              </w:rPr>
              <w:t xml:space="preserve"> </w:t>
            </w:r>
            <w:r w:rsidRPr="00612C5C">
              <w:rPr>
                <w:w w:val="105"/>
                <w:sz w:val="24"/>
                <w:szCs w:val="24"/>
                <w:lang w:val="ru-RU"/>
              </w:rPr>
              <w:t>правила</w:t>
            </w:r>
            <w:r w:rsidRPr="00612C5C">
              <w:rPr>
                <w:spacing w:val="-10"/>
                <w:w w:val="105"/>
                <w:sz w:val="24"/>
                <w:szCs w:val="24"/>
                <w:lang w:val="ru-RU"/>
              </w:rPr>
              <w:t xml:space="preserve"> </w:t>
            </w:r>
            <w:r w:rsidRPr="00612C5C">
              <w:rPr>
                <w:w w:val="105"/>
                <w:sz w:val="24"/>
                <w:szCs w:val="24"/>
                <w:lang w:val="ru-RU"/>
              </w:rPr>
              <w:t>их</w:t>
            </w:r>
            <w:r w:rsidRPr="00612C5C">
              <w:rPr>
                <w:spacing w:val="-36"/>
                <w:w w:val="105"/>
                <w:sz w:val="24"/>
                <w:szCs w:val="24"/>
                <w:lang w:val="ru-RU"/>
              </w:rPr>
              <w:t xml:space="preserve"> </w:t>
            </w:r>
            <w:r w:rsidRPr="00612C5C">
              <w:rPr>
                <w:w w:val="105"/>
                <w:sz w:val="24"/>
                <w:szCs w:val="24"/>
                <w:lang w:val="ru-RU"/>
              </w:rPr>
              <w:t>предупреждения;</w:t>
            </w:r>
          </w:p>
          <w:p w:rsidR="003C3277" w:rsidRPr="00612C5C" w:rsidRDefault="003C3277" w:rsidP="00635DFF">
            <w:pPr>
              <w:pStyle w:val="TableParagraph"/>
              <w:spacing w:before="2"/>
              <w:ind w:left="78"/>
              <w:rPr>
                <w:sz w:val="24"/>
                <w:szCs w:val="24"/>
                <w:lang w:val="ru-RU"/>
              </w:rPr>
            </w:pPr>
            <w:r w:rsidRPr="00612C5C">
              <w:rPr>
                <w:spacing w:val="-1"/>
                <w:w w:val="105"/>
                <w:sz w:val="24"/>
                <w:szCs w:val="24"/>
                <w:lang w:val="ru-RU"/>
              </w:rPr>
              <w:t>Объясняют</w:t>
            </w:r>
            <w:r w:rsidRPr="00612C5C">
              <w:rPr>
                <w:spacing w:val="-9"/>
                <w:w w:val="105"/>
                <w:sz w:val="24"/>
                <w:szCs w:val="24"/>
                <w:lang w:val="ru-RU"/>
              </w:rPr>
              <w:t xml:space="preserve"> </w:t>
            </w:r>
            <w:r w:rsidRPr="00612C5C">
              <w:rPr>
                <w:spacing w:val="-1"/>
                <w:w w:val="105"/>
                <w:sz w:val="24"/>
                <w:szCs w:val="24"/>
                <w:lang w:val="ru-RU"/>
              </w:rPr>
              <w:t>правила</w:t>
            </w:r>
            <w:r w:rsidRPr="00612C5C">
              <w:rPr>
                <w:spacing w:val="-8"/>
                <w:w w:val="105"/>
                <w:sz w:val="24"/>
                <w:szCs w:val="24"/>
                <w:lang w:val="ru-RU"/>
              </w:rPr>
              <w:t xml:space="preserve"> </w:t>
            </w:r>
            <w:r w:rsidRPr="00612C5C">
              <w:rPr>
                <w:spacing w:val="-1"/>
                <w:w w:val="105"/>
                <w:sz w:val="24"/>
                <w:szCs w:val="24"/>
                <w:lang w:val="ru-RU"/>
              </w:rPr>
              <w:t>безопасного</w:t>
            </w:r>
            <w:r w:rsidRPr="00612C5C">
              <w:rPr>
                <w:spacing w:val="-8"/>
                <w:w w:val="105"/>
                <w:sz w:val="24"/>
                <w:szCs w:val="24"/>
                <w:lang w:val="ru-RU"/>
              </w:rPr>
              <w:t xml:space="preserve"> </w:t>
            </w:r>
            <w:r w:rsidRPr="00612C5C">
              <w:rPr>
                <w:w w:val="105"/>
                <w:sz w:val="24"/>
                <w:szCs w:val="24"/>
                <w:lang w:val="ru-RU"/>
              </w:rPr>
              <w:t>обращения</w:t>
            </w:r>
            <w:r w:rsidRPr="00612C5C">
              <w:rPr>
                <w:spacing w:val="-9"/>
                <w:w w:val="105"/>
                <w:sz w:val="24"/>
                <w:szCs w:val="24"/>
                <w:lang w:val="ru-RU"/>
              </w:rPr>
              <w:t xml:space="preserve"> </w:t>
            </w:r>
            <w:r w:rsidRPr="00612C5C">
              <w:rPr>
                <w:w w:val="105"/>
                <w:sz w:val="24"/>
                <w:szCs w:val="24"/>
                <w:lang w:val="ru-RU"/>
              </w:rPr>
              <w:t>с</w:t>
            </w:r>
            <w:r w:rsidRPr="00612C5C">
              <w:rPr>
                <w:spacing w:val="-8"/>
                <w:w w:val="105"/>
                <w:sz w:val="24"/>
                <w:szCs w:val="24"/>
                <w:lang w:val="ru-RU"/>
              </w:rPr>
              <w:t xml:space="preserve"> </w:t>
            </w:r>
            <w:r w:rsidRPr="00612C5C">
              <w:rPr>
                <w:w w:val="105"/>
                <w:sz w:val="24"/>
                <w:szCs w:val="24"/>
                <w:lang w:val="ru-RU"/>
              </w:rPr>
              <w:t>инструментами;</w:t>
            </w:r>
          </w:p>
        </w:tc>
        <w:tc>
          <w:tcPr>
            <w:tcW w:w="4318" w:type="dxa"/>
            <w:tcBorders>
              <w:right w:val="single" w:sz="4" w:space="0" w:color="auto"/>
            </w:tcBorders>
          </w:tcPr>
          <w:p w:rsidR="003C3277" w:rsidRPr="00612C5C" w:rsidRDefault="00851094" w:rsidP="00635DFF">
            <w:pPr>
              <w:pStyle w:val="TableParagraph"/>
              <w:spacing w:before="74" w:line="266" w:lineRule="auto"/>
              <w:ind w:left="80" w:right="101"/>
              <w:rPr>
                <w:sz w:val="24"/>
                <w:szCs w:val="24"/>
                <w:lang w:val="ru-RU"/>
              </w:rPr>
            </w:pPr>
            <w:hyperlink r:id="rId845" w:history="1">
              <w:r w:rsidR="003C3277" w:rsidRPr="00612C5C">
                <w:rPr>
                  <w:rStyle w:val="ad"/>
                  <w:color w:val="auto"/>
                  <w:sz w:val="24"/>
                  <w:szCs w:val="24"/>
                </w:rPr>
                <w:t>https</w:t>
              </w:r>
              <w:r w:rsidR="003C3277" w:rsidRPr="00612C5C">
                <w:rPr>
                  <w:rStyle w:val="ad"/>
                  <w:color w:val="auto"/>
                  <w:sz w:val="24"/>
                  <w:szCs w:val="24"/>
                  <w:lang w:val="ru-RU"/>
                </w:rPr>
                <w:t>://</w:t>
              </w:r>
              <w:r w:rsidR="003C3277" w:rsidRPr="00612C5C">
                <w:rPr>
                  <w:rStyle w:val="ad"/>
                  <w:color w:val="auto"/>
                  <w:sz w:val="24"/>
                  <w:szCs w:val="24"/>
                </w:rPr>
                <w:t>kopilkaurokov</w:t>
              </w:r>
              <w:r w:rsidR="003C3277" w:rsidRPr="00612C5C">
                <w:rPr>
                  <w:rStyle w:val="ad"/>
                  <w:color w:val="auto"/>
                  <w:sz w:val="24"/>
                  <w:szCs w:val="24"/>
                  <w:lang w:val="ru-RU"/>
                </w:rPr>
                <w:t>.</w:t>
              </w:r>
              <w:r w:rsidR="003C3277" w:rsidRPr="00612C5C">
                <w:rPr>
                  <w:rStyle w:val="ad"/>
                  <w:color w:val="auto"/>
                  <w:sz w:val="24"/>
                  <w:szCs w:val="24"/>
                </w:rPr>
                <w:t>ru</w:t>
              </w:r>
              <w:r w:rsidR="003C3277" w:rsidRPr="00612C5C">
                <w:rPr>
                  <w:rStyle w:val="ad"/>
                  <w:color w:val="auto"/>
                  <w:sz w:val="24"/>
                  <w:szCs w:val="24"/>
                  <w:lang w:val="ru-RU"/>
                </w:rPr>
                <w:t>/</w:t>
              </w:r>
              <w:r w:rsidR="003C3277" w:rsidRPr="00612C5C">
                <w:rPr>
                  <w:rStyle w:val="ad"/>
                  <w:color w:val="auto"/>
                  <w:sz w:val="24"/>
                  <w:szCs w:val="24"/>
                </w:rPr>
                <w:t>obzh</w:t>
              </w:r>
              <w:r w:rsidR="003C3277" w:rsidRPr="00612C5C">
                <w:rPr>
                  <w:rStyle w:val="ad"/>
                  <w:color w:val="auto"/>
                  <w:sz w:val="24"/>
                  <w:szCs w:val="24"/>
                  <w:lang w:val="ru-RU"/>
                </w:rPr>
                <w:t>?</w:t>
              </w:r>
              <w:r w:rsidR="003C3277" w:rsidRPr="00612C5C">
                <w:rPr>
                  <w:rStyle w:val="ad"/>
                  <w:color w:val="auto"/>
                  <w:sz w:val="24"/>
                  <w:szCs w:val="24"/>
                </w:rPr>
                <w:t>class</w:t>
              </w:r>
              <w:r w:rsidR="003C3277" w:rsidRPr="00612C5C">
                <w:rPr>
                  <w:rStyle w:val="ad"/>
                  <w:color w:val="auto"/>
                  <w:sz w:val="24"/>
                  <w:szCs w:val="24"/>
                  <w:lang w:val="ru-RU"/>
                </w:rPr>
                <w:t>=5</w:t>
              </w:r>
            </w:hyperlink>
            <w:r w:rsidR="003C3277" w:rsidRPr="00612C5C">
              <w:rPr>
                <w:sz w:val="24"/>
                <w:szCs w:val="24"/>
                <w:lang w:val="ru-RU"/>
              </w:rPr>
              <w:t xml:space="preserve"> </w:t>
            </w:r>
          </w:p>
        </w:tc>
      </w:tr>
      <w:tr w:rsidR="003C3277" w:rsidRPr="00612C5C" w:rsidTr="00635DFF">
        <w:trPr>
          <w:trHeight w:val="371"/>
        </w:trPr>
        <w:tc>
          <w:tcPr>
            <w:tcW w:w="2585" w:type="dxa"/>
            <w:gridSpan w:val="2"/>
          </w:tcPr>
          <w:p w:rsidR="003C3277" w:rsidRPr="00612C5C" w:rsidRDefault="003C3277" w:rsidP="00635DFF">
            <w:pPr>
              <w:pStyle w:val="TableParagraph"/>
              <w:spacing w:before="64"/>
              <w:rPr>
                <w:sz w:val="24"/>
                <w:szCs w:val="24"/>
              </w:rPr>
            </w:pPr>
            <w:r w:rsidRPr="00612C5C">
              <w:rPr>
                <w:w w:val="105"/>
                <w:sz w:val="24"/>
                <w:szCs w:val="24"/>
              </w:rPr>
              <w:t>Итого</w:t>
            </w:r>
            <w:r w:rsidRPr="00612C5C">
              <w:rPr>
                <w:spacing w:val="-6"/>
                <w:w w:val="105"/>
                <w:sz w:val="24"/>
                <w:szCs w:val="24"/>
              </w:rPr>
              <w:t xml:space="preserve"> </w:t>
            </w:r>
            <w:r w:rsidRPr="00612C5C">
              <w:rPr>
                <w:w w:val="105"/>
                <w:sz w:val="24"/>
                <w:szCs w:val="24"/>
              </w:rPr>
              <w:t>по</w:t>
            </w:r>
            <w:r w:rsidRPr="00612C5C">
              <w:rPr>
                <w:spacing w:val="-6"/>
                <w:w w:val="105"/>
                <w:sz w:val="24"/>
                <w:szCs w:val="24"/>
              </w:rPr>
              <w:t xml:space="preserve"> </w:t>
            </w:r>
            <w:r w:rsidRPr="00612C5C">
              <w:rPr>
                <w:w w:val="105"/>
                <w:sz w:val="24"/>
                <w:szCs w:val="24"/>
              </w:rPr>
              <w:t>модулю</w:t>
            </w:r>
          </w:p>
        </w:tc>
        <w:tc>
          <w:tcPr>
            <w:tcW w:w="571" w:type="dxa"/>
          </w:tcPr>
          <w:p w:rsidR="003C3277" w:rsidRPr="00612C5C" w:rsidRDefault="003C3277" w:rsidP="00635DFF">
            <w:pPr>
              <w:pStyle w:val="TableParagraph"/>
              <w:spacing w:before="64"/>
              <w:rPr>
                <w:sz w:val="24"/>
                <w:szCs w:val="24"/>
              </w:rPr>
            </w:pPr>
            <w:r w:rsidRPr="00612C5C">
              <w:rPr>
                <w:w w:val="104"/>
                <w:sz w:val="24"/>
                <w:szCs w:val="24"/>
              </w:rPr>
              <w:t>9</w:t>
            </w:r>
          </w:p>
        </w:tc>
        <w:tc>
          <w:tcPr>
            <w:tcW w:w="11538" w:type="dxa"/>
            <w:gridSpan w:val="4"/>
            <w:tcBorders>
              <w:right w:val="single" w:sz="4" w:space="0" w:color="auto"/>
            </w:tcBorders>
          </w:tcPr>
          <w:p w:rsidR="003C3277" w:rsidRPr="00612C5C" w:rsidRDefault="003C3277" w:rsidP="00635DFF">
            <w:pPr>
              <w:pStyle w:val="TableParagraph"/>
              <w:spacing w:before="0"/>
              <w:ind w:left="0"/>
              <w:rPr>
                <w:sz w:val="24"/>
                <w:szCs w:val="24"/>
              </w:rPr>
            </w:pPr>
          </w:p>
        </w:tc>
      </w:tr>
      <w:tr w:rsidR="003C3277" w:rsidRPr="00612C5C" w:rsidTr="00635DFF">
        <w:trPr>
          <w:trHeight w:val="584"/>
        </w:trPr>
        <w:tc>
          <w:tcPr>
            <w:tcW w:w="2585" w:type="dxa"/>
            <w:gridSpan w:val="2"/>
          </w:tcPr>
          <w:p w:rsidR="003C3277" w:rsidRPr="00612C5C" w:rsidRDefault="003C3277" w:rsidP="00635DFF">
            <w:pPr>
              <w:pStyle w:val="TableParagraph"/>
              <w:spacing w:before="64" w:line="266" w:lineRule="auto"/>
              <w:ind w:left="434" w:right="67"/>
              <w:rPr>
                <w:sz w:val="24"/>
                <w:szCs w:val="24"/>
                <w:lang w:val="ru-RU"/>
              </w:rPr>
            </w:pPr>
            <w:r w:rsidRPr="00612C5C">
              <w:rPr>
                <w:spacing w:val="-1"/>
                <w:w w:val="105"/>
                <w:sz w:val="24"/>
                <w:szCs w:val="24"/>
                <w:lang w:val="ru-RU"/>
              </w:rPr>
              <w:t>ОБЩЕЕ КОЛИЧЕСТВО ЧАСОВ</w:t>
            </w:r>
            <w:r w:rsidRPr="00612C5C">
              <w:rPr>
                <w:spacing w:val="-38"/>
                <w:w w:val="105"/>
                <w:sz w:val="24"/>
                <w:szCs w:val="24"/>
                <w:lang w:val="ru-RU"/>
              </w:rPr>
              <w:t xml:space="preserve"> </w:t>
            </w:r>
            <w:r w:rsidRPr="00612C5C">
              <w:rPr>
                <w:w w:val="105"/>
                <w:sz w:val="24"/>
                <w:szCs w:val="24"/>
                <w:lang w:val="ru-RU"/>
              </w:rPr>
              <w:t>ПО</w:t>
            </w:r>
            <w:r w:rsidRPr="00612C5C">
              <w:rPr>
                <w:spacing w:val="-2"/>
                <w:w w:val="105"/>
                <w:sz w:val="24"/>
                <w:szCs w:val="24"/>
                <w:lang w:val="ru-RU"/>
              </w:rPr>
              <w:t xml:space="preserve"> </w:t>
            </w:r>
            <w:r w:rsidRPr="00612C5C">
              <w:rPr>
                <w:w w:val="105"/>
                <w:sz w:val="24"/>
                <w:szCs w:val="24"/>
                <w:lang w:val="ru-RU"/>
              </w:rPr>
              <w:t>ПРОГРАММЕ</w:t>
            </w:r>
          </w:p>
        </w:tc>
        <w:tc>
          <w:tcPr>
            <w:tcW w:w="571" w:type="dxa"/>
          </w:tcPr>
          <w:p w:rsidR="003C3277" w:rsidRPr="00612C5C" w:rsidRDefault="003C3277" w:rsidP="00635DFF">
            <w:pPr>
              <w:pStyle w:val="TableParagraph"/>
              <w:spacing w:before="64"/>
              <w:rPr>
                <w:sz w:val="24"/>
                <w:szCs w:val="24"/>
              </w:rPr>
            </w:pPr>
            <w:r w:rsidRPr="00612C5C">
              <w:rPr>
                <w:w w:val="105"/>
                <w:sz w:val="24"/>
                <w:szCs w:val="24"/>
              </w:rPr>
              <w:t>34</w:t>
            </w:r>
          </w:p>
        </w:tc>
        <w:tc>
          <w:tcPr>
            <w:tcW w:w="1194" w:type="dxa"/>
          </w:tcPr>
          <w:p w:rsidR="003C3277" w:rsidRPr="00612C5C" w:rsidRDefault="003C3277" w:rsidP="00635DFF">
            <w:pPr>
              <w:pStyle w:val="TableParagraph"/>
              <w:spacing w:before="64"/>
              <w:ind w:left="77"/>
              <w:rPr>
                <w:sz w:val="24"/>
                <w:szCs w:val="24"/>
              </w:rPr>
            </w:pPr>
            <w:r w:rsidRPr="00612C5C">
              <w:rPr>
                <w:w w:val="104"/>
                <w:sz w:val="24"/>
                <w:szCs w:val="24"/>
              </w:rPr>
              <w:t>3</w:t>
            </w:r>
          </w:p>
        </w:tc>
        <w:tc>
          <w:tcPr>
            <w:tcW w:w="1234" w:type="dxa"/>
          </w:tcPr>
          <w:p w:rsidR="003C3277" w:rsidRPr="00612C5C" w:rsidRDefault="003C3277" w:rsidP="00635DFF">
            <w:pPr>
              <w:pStyle w:val="TableParagraph"/>
              <w:spacing w:before="64"/>
              <w:ind w:left="77"/>
              <w:rPr>
                <w:sz w:val="24"/>
                <w:szCs w:val="24"/>
              </w:rPr>
            </w:pPr>
            <w:r w:rsidRPr="00612C5C">
              <w:rPr>
                <w:w w:val="104"/>
                <w:sz w:val="24"/>
                <w:szCs w:val="24"/>
              </w:rPr>
              <w:t>1</w:t>
            </w:r>
          </w:p>
        </w:tc>
        <w:tc>
          <w:tcPr>
            <w:tcW w:w="9110" w:type="dxa"/>
            <w:gridSpan w:val="2"/>
            <w:tcBorders>
              <w:right w:val="single" w:sz="4" w:space="0" w:color="auto"/>
            </w:tcBorders>
          </w:tcPr>
          <w:p w:rsidR="003C3277" w:rsidRPr="00612C5C" w:rsidRDefault="003C3277" w:rsidP="00635DFF">
            <w:pPr>
              <w:pStyle w:val="TableParagraph"/>
              <w:spacing w:before="0"/>
              <w:ind w:left="0"/>
              <w:rPr>
                <w:sz w:val="24"/>
                <w:szCs w:val="24"/>
              </w:rPr>
            </w:pPr>
          </w:p>
        </w:tc>
      </w:tr>
    </w:tbl>
    <w:p w:rsidR="003C3277" w:rsidRPr="00612C5C" w:rsidRDefault="003C3277" w:rsidP="003C3277">
      <w:pPr>
        <w:spacing w:after="0"/>
        <w:ind w:left="120"/>
        <w:rPr>
          <w:rFonts w:ascii="Times New Roman" w:hAnsi="Times New Roman" w:cs="Times New Roman"/>
          <w:b/>
          <w:sz w:val="24"/>
          <w:szCs w:val="24"/>
        </w:rPr>
      </w:pPr>
      <w:r w:rsidRPr="00612C5C">
        <w:rPr>
          <w:rFonts w:ascii="Times New Roman" w:hAnsi="Times New Roman" w:cs="Times New Roman"/>
          <w:b/>
          <w:sz w:val="24"/>
          <w:szCs w:val="24"/>
        </w:rPr>
        <w:t xml:space="preserve"> </w:t>
      </w:r>
    </w:p>
    <w:p w:rsidR="003C3277" w:rsidRPr="00612C5C" w:rsidRDefault="003C3277" w:rsidP="003C3277">
      <w:pPr>
        <w:rPr>
          <w:rFonts w:ascii="Times New Roman" w:hAnsi="Times New Roman" w:cs="Times New Roman"/>
          <w:sz w:val="24"/>
          <w:szCs w:val="24"/>
        </w:rPr>
      </w:pPr>
    </w:p>
    <w:p w:rsidR="003C3277" w:rsidRPr="00612C5C" w:rsidRDefault="003C3277" w:rsidP="003C3277">
      <w:pPr>
        <w:rPr>
          <w:rFonts w:ascii="Times New Roman" w:hAnsi="Times New Roman" w:cs="Times New Roman"/>
          <w:sz w:val="24"/>
          <w:szCs w:val="24"/>
        </w:rPr>
      </w:pPr>
    </w:p>
    <w:p w:rsidR="003C3277" w:rsidRPr="00612C5C" w:rsidRDefault="003C3277"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r w:rsidRPr="00612C5C">
        <w:rPr>
          <w:rFonts w:ascii="Times New Roman" w:hAnsi="Times New Roman" w:cs="Times New Roman"/>
          <w:b/>
          <w:sz w:val="24"/>
          <w:szCs w:val="24"/>
        </w:rPr>
        <w:t>7 КЛАСС</w:t>
      </w:r>
    </w:p>
    <w:p w:rsidR="003C3277" w:rsidRPr="00612C5C" w:rsidRDefault="003C3277" w:rsidP="003C3277">
      <w:pPr>
        <w:spacing w:after="0"/>
        <w:ind w:left="120"/>
        <w:rPr>
          <w:rFonts w:ascii="Times New Roman" w:hAnsi="Times New Roman" w:cs="Times New Roman"/>
          <w:b/>
          <w:sz w:val="24"/>
          <w:szCs w:val="24"/>
        </w:rPr>
      </w:pPr>
    </w:p>
    <w:tbl>
      <w:tblPr>
        <w:tblStyle w:val="TableNormal"/>
        <w:tblW w:w="1374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0"/>
        <w:gridCol w:w="2018"/>
        <w:gridCol w:w="535"/>
        <w:gridCol w:w="1117"/>
        <w:gridCol w:w="1154"/>
        <w:gridCol w:w="4483"/>
        <w:gridCol w:w="4034"/>
      </w:tblGrid>
      <w:tr w:rsidR="003C3277" w:rsidRPr="00612C5C" w:rsidTr="003C3277">
        <w:trPr>
          <w:trHeight w:val="344"/>
        </w:trPr>
        <w:tc>
          <w:tcPr>
            <w:tcW w:w="400" w:type="dxa"/>
            <w:vMerge w:val="restart"/>
          </w:tcPr>
          <w:p w:rsidR="003C3277" w:rsidRPr="00612C5C" w:rsidRDefault="003C3277" w:rsidP="003C3277">
            <w:pPr>
              <w:pStyle w:val="TableParagraph"/>
              <w:spacing w:before="74" w:line="266" w:lineRule="auto"/>
              <w:ind w:right="62"/>
              <w:rPr>
                <w:b/>
                <w:sz w:val="24"/>
                <w:szCs w:val="24"/>
              </w:rPr>
            </w:pPr>
            <w:r w:rsidRPr="00612C5C">
              <w:rPr>
                <w:b/>
                <w:w w:val="105"/>
                <w:sz w:val="24"/>
                <w:szCs w:val="24"/>
              </w:rPr>
              <w:t>№</w:t>
            </w:r>
            <w:r w:rsidRPr="00612C5C">
              <w:rPr>
                <w:b/>
                <w:spacing w:val="1"/>
                <w:w w:val="105"/>
                <w:sz w:val="24"/>
                <w:szCs w:val="24"/>
              </w:rPr>
              <w:t xml:space="preserve"> </w:t>
            </w:r>
            <w:r w:rsidRPr="00612C5C">
              <w:rPr>
                <w:b/>
                <w:spacing w:val="-1"/>
                <w:w w:val="105"/>
                <w:sz w:val="24"/>
                <w:szCs w:val="24"/>
              </w:rPr>
              <w:t>п/п</w:t>
            </w:r>
          </w:p>
        </w:tc>
        <w:tc>
          <w:tcPr>
            <w:tcW w:w="2018" w:type="dxa"/>
            <w:vMerge w:val="restart"/>
          </w:tcPr>
          <w:p w:rsidR="003C3277" w:rsidRPr="00612C5C" w:rsidRDefault="003C3277" w:rsidP="003C3277">
            <w:pPr>
              <w:pStyle w:val="TableParagraph"/>
              <w:spacing w:before="74" w:line="266" w:lineRule="auto"/>
              <w:ind w:right="62"/>
              <w:rPr>
                <w:b/>
                <w:sz w:val="24"/>
                <w:szCs w:val="24"/>
                <w:lang w:val="ru-RU"/>
              </w:rPr>
            </w:pPr>
            <w:r w:rsidRPr="00612C5C">
              <w:rPr>
                <w:b/>
                <w:spacing w:val="-1"/>
                <w:w w:val="105"/>
                <w:sz w:val="24"/>
                <w:szCs w:val="24"/>
                <w:lang w:val="ru-RU"/>
              </w:rPr>
              <w:t>Наименование</w:t>
            </w:r>
            <w:r w:rsidRPr="00612C5C">
              <w:rPr>
                <w:b/>
                <w:spacing w:val="-8"/>
                <w:w w:val="105"/>
                <w:sz w:val="24"/>
                <w:szCs w:val="24"/>
                <w:lang w:val="ru-RU"/>
              </w:rPr>
              <w:t xml:space="preserve"> </w:t>
            </w:r>
            <w:r w:rsidRPr="00612C5C">
              <w:rPr>
                <w:b/>
                <w:w w:val="105"/>
                <w:sz w:val="24"/>
                <w:szCs w:val="24"/>
                <w:lang w:val="ru-RU"/>
              </w:rPr>
              <w:t>разделов</w:t>
            </w:r>
            <w:r w:rsidRPr="00612C5C">
              <w:rPr>
                <w:b/>
                <w:spacing w:val="-8"/>
                <w:w w:val="105"/>
                <w:sz w:val="24"/>
                <w:szCs w:val="24"/>
                <w:lang w:val="ru-RU"/>
              </w:rPr>
              <w:t xml:space="preserve"> </w:t>
            </w:r>
            <w:r w:rsidRPr="00612C5C">
              <w:rPr>
                <w:b/>
                <w:w w:val="105"/>
                <w:sz w:val="24"/>
                <w:szCs w:val="24"/>
                <w:lang w:val="ru-RU"/>
              </w:rPr>
              <w:t>и</w:t>
            </w:r>
            <w:r w:rsidRPr="00612C5C">
              <w:rPr>
                <w:b/>
                <w:spacing w:val="-37"/>
                <w:w w:val="105"/>
                <w:sz w:val="24"/>
                <w:szCs w:val="24"/>
                <w:lang w:val="ru-RU"/>
              </w:rPr>
              <w:t xml:space="preserve"> </w:t>
            </w:r>
            <w:r w:rsidRPr="00612C5C">
              <w:rPr>
                <w:b/>
                <w:w w:val="105"/>
                <w:sz w:val="24"/>
                <w:szCs w:val="24"/>
                <w:lang w:val="ru-RU"/>
              </w:rPr>
              <w:t>тем</w:t>
            </w:r>
            <w:r w:rsidRPr="00612C5C">
              <w:rPr>
                <w:b/>
                <w:spacing w:val="-2"/>
                <w:w w:val="105"/>
                <w:sz w:val="24"/>
                <w:szCs w:val="24"/>
                <w:lang w:val="ru-RU"/>
              </w:rPr>
              <w:t xml:space="preserve"> </w:t>
            </w:r>
            <w:r w:rsidRPr="00612C5C">
              <w:rPr>
                <w:b/>
                <w:w w:val="105"/>
                <w:sz w:val="24"/>
                <w:szCs w:val="24"/>
                <w:lang w:val="ru-RU"/>
              </w:rPr>
              <w:t>программы</w:t>
            </w:r>
          </w:p>
        </w:tc>
        <w:tc>
          <w:tcPr>
            <w:tcW w:w="2806" w:type="dxa"/>
            <w:gridSpan w:val="3"/>
          </w:tcPr>
          <w:p w:rsidR="003C3277" w:rsidRPr="00612C5C" w:rsidRDefault="003C3277" w:rsidP="003C3277">
            <w:pPr>
              <w:pStyle w:val="TableParagraph"/>
              <w:spacing w:before="74"/>
              <w:ind w:right="62"/>
              <w:rPr>
                <w:b/>
                <w:sz w:val="24"/>
                <w:szCs w:val="24"/>
              </w:rPr>
            </w:pPr>
            <w:r w:rsidRPr="00612C5C">
              <w:rPr>
                <w:b/>
                <w:spacing w:val="-1"/>
                <w:w w:val="105"/>
                <w:sz w:val="24"/>
                <w:szCs w:val="24"/>
              </w:rPr>
              <w:t>Количество</w:t>
            </w:r>
            <w:r w:rsidRPr="00612C5C">
              <w:rPr>
                <w:b/>
                <w:spacing w:val="-6"/>
                <w:w w:val="105"/>
                <w:sz w:val="24"/>
                <w:szCs w:val="24"/>
              </w:rPr>
              <w:t xml:space="preserve"> </w:t>
            </w:r>
            <w:r w:rsidRPr="00612C5C">
              <w:rPr>
                <w:b/>
                <w:w w:val="105"/>
                <w:sz w:val="24"/>
                <w:szCs w:val="24"/>
              </w:rPr>
              <w:t>часов</w:t>
            </w:r>
          </w:p>
        </w:tc>
        <w:tc>
          <w:tcPr>
            <w:tcW w:w="4483" w:type="dxa"/>
            <w:vMerge w:val="restart"/>
          </w:tcPr>
          <w:p w:rsidR="003C3277" w:rsidRPr="00612C5C" w:rsidRDefault="003C3277" w:rsidP="003C3277">
            <w:pPr>
              <w:pStyle w:val="TableParagraph"/>
              <w:spacing w:before="74"/>
              <w:ind w:right="62"/>
              <w:rPr>
                <w:b/>
                <w:sz w:val="24"/>
                <w:szCs w:val="24"/>
              </w:rPr>
            </w:pPr>
            <w:r w:rsidRPr="00612C5C">
              <w:rPr>
                <w:b/>
                <w:spacing w:val="-1"/>
                <w:w w:val="105"/>
                <w:sz w:val="24"/>
                <w:szCs w:val="24"/>
              </w:rPr>
              <w:t>Виды</w:t>
            </w:r>
            <w:r w:rsidRPr="00612C5C">
              <w:rPr>
                <w:b/>
                <w:spacing w:val="-5"/>
                <w:w w:val="105"/>
                <w:sz w:val="24"/>
                <w:szCs w:val="24"/>
              </w:rPr>
              <w:t xml:space="preserve"> </w:t>
            </w:r>
            <w:r w:rsidRPr="00612C5C">
              <w:rPr>
                <w:b/>
                <w:spacing w:val="-1"/>
                <w:w w:val="105"/>
                <w:sz w:val="24"/>
                <w:szCs w:val="24"/>
              </w:rPr>
              <w:t>деятельности</w:t>
            </w:r>
          </w:p>
        </w:tc>
        <w:tc>
          <w:tcPr>
            <w:tcW w:w="4034" w:type="dxa"/>
            <w:vMerge w:val="restart"/>
          </w:tcPr>
          <w:p w:rsidR="003C3277" w:rsidRPr="00612C5C" w:rsidRDefault="003C3277" w:rsidP="003C3277">
            <w:pPr>
              <w:pStyle w:val="TableParagraph"/>
              <w:spacing w:before="74"/>
              <w:ind w:right="62"/>
              <w:rPr>
                <w:b/>
                <w:sz w:val="24"/>
                <w:szCs w:val="24"/>
              </w:rPr>
            </w:pPr>
            <w:r w:rsidRPr="00612C5C">
              <w:rPr>
                <w:b/>
                <w:spacing w:val="-1"/>
                <w:w w:val="105"/>
                <w:sz w:val="24"/>
                <w:szCs w:val="24"/>
              </w:rPr>
              <w:t>Электронные</w:t>
            </w:r>
            <w:r w:rsidRPr="00612C5C">
              <w:rPr>
                <w:b/>
                <w:spacing w:val="-8"/>
                <w:w w:val="105"/>
                <w:sz w:val="24"/>
                <w:szCs w:val="24"/>
              </w:rPr>
              <w:t xml:space="preserve"> </w:t>
            </w:r>
            <w:r w:rsidRPr="00612C5C">
              <w:rPr>
                <w:b/>
                <w:spacing w:val="-1"/>
                <w:w w:val="105"/>
                <w:sz w:val="24"/>
                <w:szCs w:val="24"/>
              </w:rPr>
              <w:t>(цифровые)</w:t>
            </w:r>
            <w:r w:rsidRPr="00612C5C">
              <w:rPr>
                <w:b/>
                <w:spacing w:val="-7"/>
                <w:w w:val="105"/>
                <w:sz w:val="24"/>
                <w:szCs w:val="24"/>
              </w:rPr>
              <w:t xml:space="preserve"> </w:t>
            </w:r>
            <w:r w:rsidRPr="00612C5C">
              <w:rPr>
                <w:b/>
                <w:spacing w:val="-1"/>
                <w:w w:val="105"/>
                <w:sz w:val="24"/>
                <w:szCs w:val="24"/>
              </w:rPr>
              <w:t>образовательные</w:t>
            </w:r>
            <w:r w:rsidRPr="00612C5C">
              <w:rPr>
                <w:b/>
                <w:spacing w:val="-7"/>
                <w:w w:val="105"/>
                <w:sz w:val="24"/>
                <w:szCs w:val="24"/>
              </w:rPr>
              <w:t xml:space="preserve"> </w:t>
            </w:r>
            <w:r w:rsidRPr="00612C5C">
              <w:rPr>
                <w:b/>
                <w:w w:val="105"/>
                <w:sz w:val="24"/>
                <w:szCs w:val="24"/>
              </w:rPr>
              <w:t>ресурсы</w:t>
            </w:r>
          </w:p>
        </w:tc>
      </w:tr>
      <w:tr w:rsidR="003C3277" w:rsidRPr="00612C5C" w:rsidTr="003C3277">
        <w:trPr>
          <w:trHeight w:val="542"/>
        </w:trPr>
        <w:tc>
          <w:tcPr>
            <w:tcW w:w="400" w:type="dxa"/>
            <w:vMerge/>
            <w:tcBorders>
              <w:top w:val="nil"/>
            </w:tcBorders>
          </w:tcPr>
          <w:p w:rsidR="003C3277" w:rsidRPr="00612C5C" w:rsidRDefault="003C3277" w:rsidP="003C3277">
            <w:pPr>
              <w:ind w:left="76" w:right="62"/>
              <w:rPr>
                <w:rFonts w:ascii="Times New Roman" w:hAnsi="Times New Roman" w:cs="Times New Roman"/>
                <w:sz w:val="24"/>
                <w:szCs w:val="24"/>
              </w:rPr>
            </w:pPr>
          </w:p>
        </w:tc>
        <w:tc>
          <w:tcPr>
            <w:tcW w:w="2018" w:type="dxa"/>
            <w:vMerge/>
            <w:tcBorders>
              <w:top w:val="nil"/>
            </w:tcBorders>
          </w:tcPr>
          <w:p w:rsidR="003C3277" w:rsidRPr="00612C5C" w:rsidRDefault="003C3277" w:rsidP="003C3277">
            <w:pPr>
              <w:ind w:left="76" w:right="62"/>
              <w:rPr>
                <w:rFonts w:ascii="Times New Roman" w:hAnsi="Times New Roman" w:cs="Times New Roman"/>
                <w:sz w:val="24"/>
                <w:szCs w:val="24"/>
              </w:rPr>
            </w:pPr>
          </w:p>
        </w:tc>
        <w:tc>
          <w:tcPr>
            <w:tcW w:w="535" w:type="dxa"/>
          </w:tcPr>
          <w:p w:rsidR="003C3277" w:rsidRPr="00612C5C" w:rsidRDefault="003C3277" w:rsidP="003C3277">
            <w:pPr>
              <w:pStyle w:val="TableParagraph"/>
              <w:spacing w:before="74"/>
              <w:ind w:right="62"/>
              <w:rPr>
                <w:b/>
                <w:sz w:val="24"/>
                <w:szCs w:val="24"/>
              </w:rPr>
            </w:pPr>
            <w:r w:rsidRPr="00612C5C">
              <w:rPr>
                <w:b/>
                <w:w w:val="105"/>
                <w:sz w:val="24"/>
                <w:szCs w:val="24"/>
              </w:rPr>
              <w:t>всего</w:t>
            </w:r>
          </w:p>
        </w:tc>
        <w:tc>
          <w:tcPr>
            <w:tcW w:w="1117" w:type="dxa"/>
          </w:tcPr>
          <w:p w:rsidR="003C3277" w:rsidRPr="00612C5C" w:rsidRDefault="003C3277" w:rsidP="003C3277">
            <w:pPr>
              <w:pStyle w:val="TableParagraph"/>
              <w:spacing w:before="74" w:line="266" w:lineRule="auto"/>
              <w:ind w:right="62"/>
              <w:rPr>
                <w:b/>
                <w:sz w:val="24"/>
                <w:szCs w:val="24"/>
              </w:rPr>
            </w:pPr>
            <w:r w:rsidRPr="00612C5C">
              <w:rPr>
                <w:b/>
                <w:spacing w:val="-1"/>
                <w:w w:val="105"/>
                <w:sz w:val="24"/>
                <w:szCs w:val="24"/>
              </w:rPr>
              <w:t>контрольные</w:t>
            </w:r>
            <w:r w:rsidRPr="00612C5C">
              <w:rPr>
                <w:b/>
                <w:spacing w:val="-37"/>
                <w:w w:val="105"/>
                <w:sz w:val="24"/>
                <w:szCs w:val="24"/>
              </w:rPr>
              <w:t xml:space="preserve"> </w:t>
            </w:r>
            <w:r w:rsidRPr="00612C5C">
              <w:rPr>
                <w:b/>
                <w:w w:val="105"/>
                <w:sz w:val="24"/>
                <w:szCs w:val="24"/>
              </w:rPr>
              <w:t>работы</w:t>
            </w:r>
          </w:p>
        </w:tc>
        <w:tc>
          <w:tcPr>
            <w:tcW w:w="1154" w:type="dxa"/>
          </w:tcPr>
          <w:p w:rsidR="003C3277" w:rsidRPr="00612C5C" w:rsidRDefault="003C3277" w:rsidP="003C3277">
            <w:pPr>
              <w:pStyle w:val="TableParagraph"/>
              <w:spacing w:before="74" w:line="266" w:lineRule="auto"/>
              <w:ind w:right="62"/>
              <w:rPr>
                <w:b/>
                <w:sz w:val="24"/>
                <w:szCs w:val="24"/>
              </w:rPr>
            </w:pPr>
            <w:r w:rsidRPr="00612C5C">
              <w:rPr>
                <w:b/>
                <w:spacing w:val="-1"/>
                <w:w w:val="105"/>
                <w:sz w:val="24"/>
                <w:szCs w:val="24"/>
              </w:rPr>
              <w:t>практические</w:t>
            </w:r>
            <w:r w:rsidRPr="00612C5C">
              <w:rPr>
                <w:b/>
                <w:spacing w:val="-37"/>
                <w:w w:val="105"/>
                <w:sz w:val="24"/>
                <w:szCs w:val="24"/>
              </w:rPr>
              <w:t xml:space="preserve"> </w:t>
            </w:r>
            <w:r w:rsidRPr="00612C5C">
              <w:rPr>
                <w:b/>
                <w:w w:val="105"/>
                <w:sz w:val="24"/>
                <w:szCs w:val="24"/>
              </w:rPr>
              <w:t>работы</w:t>
            </w:r>
          </w:p>
        </w:tc>
        <w:tc>
          <w:tcPr>
            <w:tcW w:w="4483" w:type="dxa"/>
            <w:vMerge/>
            <w:tcBorders>
              <w:top w:val="nil"/>
            </w:tcBorders>
          </w:tcPr>
          <w:p w:rsidR="003C3277" w:rsidRPr="00612C5C" w:rsidRDefault="003C3277" w:rsidP="003C3277">
            <w:pPr>
              <w:ind w:left="76" w:right="62"/>
              <w:rPr>
                <w:rFonts w:ascii="Times New Roman" w:hAnsi="Times New Roman" w:cs="Times New Roman"/>
                <w:sz w:val="24"/>
                <w:szCs w:val="24"/>
              </w:rPr>
            </w:pPr>
          </w:p>
        </w:tc>
        <w:tc>
          <w:tcPr>
            <w:tcW w:w="4034" w:type="dxa"/>
            <w:vMerge/>
            <w:tcBorders>
              <w:top w:val="nil"/>
            </w:tcBorders>
          </w:tcPr>
          <w:p w:rsidR="003C3277" w:rsidRPr="00612C5C" w:rsidRDefault="003C3277" w:rsidP="003C3277">
            <w:pPr>
              <w:ind w:left="76" w:right="62"/>
              <w:rPr>
                <w:rFonts w:ascii="Times New Roman" w:hAnsi="Times New Roman" w:cs="Times New Roman"/>
                <w:sz w:val="24"/>
                <w:szCs w:val="24"/>
              </w:rPr>
            </w:pPr>
          </w:p>
        </w:tc>
      </w:tr>
      <w:tr w:rsidR="003C3277" w:rsidRPr="00612C5C" w:rsidTr="003C3277">
        <w:trPr>
          <w:trHeight w:val="344"/>
        </w:trPr>
        <w:tc>
          <w:tcPr>
            <w:tcW w:w="13741" w:type="dxa"/>
            <w:gridSpan w:val="7"/>
            <w:tcBorders>
              <w:right w:val="single" w:sz="4" w:space="0" w:color="auto"/>
            </w:tcBorders>
          </w:tcPr>
          <w:p w:rsidR="003C3277" w:rsidRPr="00612C5C" w:rsidRDefault="003C3277" w:rsidP="003C3277">
            <w:pPr>
              <w:pStyle w:val="TableParagraph"/>
              <w:spacing w:before="74"/>
              <w:ind w:right="62"/>
              <w:rPr>
                <w:b/>
                <w:sz w:val="24"/>
                <w:szCs w:val="24"/>
                <w:lang w:val="ru-RU"/>
              </w:rPr>
            </w:pPr>
            <w:r w:rsidRPr="00612C5C">
              <w:rPr>
                <w:spacing w:val="-1"/>
                <w:w w:val="105"/>
                <w:sz w:val="24"/>
                <w:szCs w:val="24"/>
                <w:lang w:val="ru-RU"/>
              </w:rPr>
              <w:t>Модуль</w:t>
            </w:r>
            <w:r w:rsidRPr="00612C5C">
              <w:rPr>
                <w:spacing w:val="-9"/>
                <w:w w:val="105"/>
                <w:sz w:val="24"/>
                <w:szCs w:val="24"/>
                <w:lang w:val="ru-RU"/>
              </w:rPr>
              <w:t xml:space="preserve"> </w:t>
            </w:r>
            <w:r w:rsidRPr="00612C5C">
              <w:rPr>
                <w:spacing w:val="-1"/>
                <w:w w:val="105"/>
                <w:sz w:val="24"/>
                <w:szCs w:val="24"/>
                <w:lang w:val="ru-RU"/>
              </w:rPr>
              <w:t>1</w:t>
            </w:r>
            <w:r w:rsidRPr="00612C5C">
              <w:rPr>
                <w:b/>
                <w:sz w:val="24"/>
                <w:szCs w:val="24"/>
                <w:lang w:val="ru-RU" w:eastAsia="ru-RU"/>
              </w:rPr>
              <w:t xml:space="preserve"> Основы безопасности личности, общества, государства</w:t>
            </w:r>
          </w:p>
        </w:tc>
      </w:tr>
      <w:tr w:rsidR="003C3277" w:rsidRPr="00612C5C" w:rsidTr="003C3277">
        <w:trPr>
          <w:trHeight w:val="1525"/>
        </w:trPr>
        <w:tc>
          <w:tcPr>
            <w:tcW w:w="400" w:type="dxa"/>
          </w:tcPr>
          <w:p w:rsidR="003C3277" w:rsidRPr="00612C5C" w:rsidRDefault="003C3277" w:rsidP="003C3277">
            <w:pPr>
              <w:pStyle w:val="TableParagraph"/>
              <w:spacing w:before="74"/>
              <w:ind w:right="62"/>
              <w:jc w:val="center"/>
              <w:rPr>
                <w:sz w:val="24"/>
                <w:szCs w:val="24"/>
              </w:rPr>
            </w:pPr>
            <w:r w:rsidRPr="00612C5C">
              <w:rPr>
                <w:w w:val="105"/>
                <w:sz w:val="24"/>
                <w:szCs w:val="24"/>
              </w:rPr>
              <w:t>1.1.</w:t>
            </w:r>
          </w:p>
        </w:tc>
        <w:tc>
          <w:tcPr>
            <w:tcW w:w="2018" w:type="dxa"/>
          </w:tcPr>
          <w:p w:rsidR="003C3277" w:rsidRPr="00612C5C" w:rsidRDefault="003C3277" w:rsidP="003C3277">
            <w:pPr>
              <w:ind w:left="76" w:right="62"/>
              <w:rPr>
                <w:rFonts w:ascii="Times New Roman" w:hAnsi="Times New Roman" w:cs="Times New Roman"/>
                <w:sz w:val="24"/>
                <w:szCs w:val="24"/>
                <w:lang w:val="ru-RU" w:eastAsia="ru-RU"/>
              </w:rPr>
            </w:pPr>
            <w:r w:rsidRPr="00612C5C">
              <w:rPr>
                <w:rFonts w:ascii="Times New Roman" w:hAnsi="Times New Roman" w:cs="Times New Roman"/>
                <w:sz w:val="24"/>
                <w:szCs w:val="24"/>
                <w:lang w:val="ru-RU" w:eastAsia="ru-RU"/>
              </w:rPr>
              <w:t>Защита населения Российской Федерации от чрезвычайных ситуаций</w:t>
            </w:r>
          </w:p>
          <w:p w:rsidR="003C3277" w:rsidRPr="00612C5C" w:rsidRDefault="003C3277" w:rsidP="003C3277">
            <w:pPr>
              <w:pStyle w:val="TableParagraph"/>
              <w:spacing w:before="74" w:line="266" w:lineRule="auto"/>
              <w:ind w:right="62"/>
              <w:rPr>
                <w:sz w:val="24"/>
                <w:szCs w:val="24"/>
                <w:lang w:val="ru-RU"/>
              </w:rPr>
            </w:pPr>
          </w:p>
        </w:tc>
        <w:tc>
          <w:tcPr>
            <w:tcW w:w="535" w:type="dxa"/>
          </w:tcPr>
          <w:p w:rsidR="003C3277" w:rsidRPr="00612C5C" w:rsidRDefault="003C3277" w:rsidP="003C3277">
            <w:pPr>
              <w:pStyle w:val="TableParagraph"/>
              <w:spacing w:before="74"/>
              <w:ind w:right="62"/>
              <w:rPr>
                <w:sz w:val="24"/>
                <w:szCs w:val="24"/>
              </w:rPr>
            </w:pPr>
            <w:r w:rsidRPr="00612C5C">
              <w:rPr>
                <w:w w:val="104"/>
                <w:sz w:val="24"/>
                <w:szCs w:val="24"/>
              </w:rPr>
              <w:t>24</w:t>
            </w:r>
          </w:p>
        </w:tc>
        <w:tc>
          <w:tcPr>
            <w:tcW w:w="1117" w:type="dxa"/>
          </w:tcPr>
          <w:p w:rsidR="003C3277" w:rsidRPr="00612C5C" w:rsidRDefault="003C3277" w:rsidP="003C3277">
            <w:pPr>
              <w:pStyle w:val="TableParagraph"/>
              <w:spacing w:before="74"/>
              <w:ind w:right="62"/>
              <w:rPr>
                <w:sz w:val="24"/>
                <w:szCs w:val="24"/>
              </w:rPr>
            </w:pPr>
            <w:r w:rsidRPr="00612C5C">
              <w:rPr>
                <w:w w:val="104"/>
                <w:sz w:val="24"/>
                <w:szCs w:val="24"/>
              </w:rPr>
              <w:t>1</w:t>
            </w:r>
          </w:p>
        </w:tc>
        <w:tc>
          <w:tcPr>
            <w:tcW w:w="1154" w:type="dxa"/>
          </w:tcPr>
          <w:p w:rsidR="003C3277" w:rsidRPr="00612C5C" w:rsidRDefault="003C3277" w:rsidP="003C3277">
            <w:pPr>
              <w:pStyle w:val="TableParagraph"/>
              <w:spacing w:before="74"/>
              <w:ind w:right="62"/>
              <w:rPr>
                <w:sz w:val="24"/>
                <w:szCs w:val="24"/>
              </w:rPr>
            </w:pPr>
            <w:r w:rsidRPr="00612C5C">
              <w:rPr>
                <w:w w:val="104"/>
                <w:sz w:val="24"/>
                <w:szCs w:val="24"/>
              </w:rPr>
              <w:t>0</w:t>
            </w:r>
          </w:p>
        </w:tc>
        <w:tc>
          <w:tcPr>
            <w:tcW w:w="4483" w:type="dxa"/>
          </w:tcPr>
          <w:p w:rsidR="003C3277" w:rsidRPr="00612C5C" w:rsidRDefault="003C3277" w:rsidP="003C3277">
            <w:pPr>
              <w:pStyle w:val="TableParagraph"/>
              <w:spacing w:before="20" w:line="266" w:lineRule="auto"/>
              <w:ind w:right="62"/>
              <w:rPr>
                <w:sz w:val="24"/>
                <w:szCs w:val="24"/>
                <w:lang w:val="ru-RU"/>
              </w:rPr>
            </w:pPr>
            <w:r w:rsidRPr="00612C5C">
              <w:rPr>
                <w:w w:val="105"/>
                <w:sz w:val="24"/>
                <w:szCs w:val="24"/>
                <w:lang w:val="ru-RU"/>
              </w:rPr>
              <w:t>Объясняют</w:t>
            </w:r>
            <w:r w:rsidRPr="00612C5C">
              <w:rPr>
                <w:spacing w:val="-9"/>
                <w:w w:val="105"/>
                <w:sz w:val="24"/>
                <w:szCs w:val="24"/>
                <w:lang w:val="ru-RU"/>
              </w:rPr>
              <w:t xml:space="preserve"> </w:t>
            </w:r>
            <w:r w:rsidRPr="00612C5C">
              <w:rPr>
                <w:w w:val="105"/>
                <w:sz w:val="24"/>
                <w:szCs w:val="24"/>
                <w:lang w:val="ru-RU"/>
              </w:rPr>
              <w:t>цель</w:t>
            </w:r>
            <w:r w:rsidRPr="00612C5C">
              <w:rPr>
                <w:spacing w:val="-9"/>
                <w:w w:val="105"/>
                <w:sz w:val="24"/>
                <w:szCs w:val="24"/>
                <w:lang w:val="ru-RU"/>
              </w:rPr>
              <w:t xml:space="preserve"> </w:t>
            </w:r>
            <w:r w:rsidRPr="00612C5C">
              <w:rPr>
                <w:w w:val="105"/>
                <w:sz w:val="24"/>
                <w:szCs w:val="24"/>
                <w:lang w:val="ru-RU"/>
              </w:rPr>
              <w:t>и</w:t>
            </w:r>
            <w:r w:rsidRPr="00612C5C">
              <w:rPr>
                <w:spacing w:val="-9"/>
                <w:w w:val="105"/>
                <w:sz w:val="24"/>
                <w:szCs w:val="24"/>
                <w:lang w:val="ru-RU"/>
              </w:rPr>
              <w:t xml:space="preserve"> </w:t>
            </w:r>
            <w:r w:rsidRPr="00612C5C">
              <w:rPr>
                <w:w w:val="105"/>
                <w:sz w:val="24"/>
                <w:szCs w:val="24"/>
                <w:lang w:val="ru-RU"/>
              </w:rPr>
              <w:t>задачи</w:t>
            </w:r>
            <w:r w:rsidRPr="00612C5C">
              <w:rPr>
                <w:spacing w:val="-9"/>
                <w:w w:val="105"/>
                <w:sz w:val="24"/>
                <w:szCs w:val="24"/>
                <w:lang w:val="ru-RU"/>
              </w:rPr>
              <w:t xml:space="preserve"> </w:t>
            </w:r>
            <w:r w:rsidRPr="00612C5C">
              <w:rPr>
                <w:w w:val="105"/>
                <w:sz w:val="24"/>
                <w:szCs w:val="24"/>
                <w:lang w:val="ru-RU"/>
              </w:rPr>
              <w:t>предмета</w:t>
            </w:r>
            <w:r w:rsidRPr="00612C5C">
              <w:rPr>
                <w:spacing w:val="-9"/>
                <w:w w:val="105"/>
                <w:sz w:val="24"/>
                <w:szCs w:val="24"/>
                <w:lang w:val="ru-RU"/>
              </w:rPr>
              <w:t xml:space="preserve"> </w:t>
            </w:r>
            <w:r w:rsidRPr="00612C5C">
              <w:rPr>
                <w:w w:val="105"/>
                <w:sz w:val="24"/>
                <w:szCs w:val="24"/>
                <w:lang w:val="ru-RU"/>
              </w:rPr>
              <w:t>ОБЖ,</w:t>
            </w:r>
            <w:r w:rsidRPr="00612C5C">
              <w:rPr>
                <w:spacing w:val="-9"/>
                <w:w w:val="105"/>
                <w:sz w:val="24"/>
                <w:szCs w:val="24"/>
                <w:lang w:val="ru-RU"/>
              </w:rPr>
              <w:t xml:space="preserve"> </w:t>
            </w:r>
            <w:r w:rsidRPr="00612C5C">
              <w:rPr>
                <w:w w:val="105"/>
                <w:sz w:val="24"/>
                <w:szCs w:val="24"/>
                <w:lang w:val="ru-RU"/>
              </w:rPr>
              <w:t>его</w:t>
            </w:r>
            <w:r w:rsidRPr="00612C5C">
              <w:rPr>
                <w:spacing w:val="-9"/>
                <w:w w:val="105"/>
                <w:sz w:val="24"/>
                <w:szCs w:val="24"/>
                <w:lang w:val="ru-RU"/>
              </w:rPr>
              <w:t xml:space="preserve"> </w:t>
            </w:r>
            <w:r w:rsidRPr="00612C5C">
              <w:rPr>
                <w:w w:val="105"/>
                <w:sz w:val="24"/>
                <w:szCs w:val="24"/>
                <w:lang w:val="ru-RU"/>
              </w:rPr>
              <w:t>ключевые</w:t>
            </w:r>
            <w:r w:rsidRPr="00612C5C">
              <w:rPr>
                <w:spacing w:val="-36"/>
                <w:w w:val="105"/>
                <w:sz w:val="24"/>
                <w:szCs w:val="24"/>
                <w:lang w:val="ru-RU"/>
              </w:rPr>
              <w:t xml:space="preserve"> </w:t>
            </w:r>
            <w:r w:rsidRPr="00612C5C">
              <w:rPr>
                <w:w w:val="105"/>
                <w:sz w:val="24"/>
                <w:szCs w:val="24"/>
                <w:lang w:val="ru-RU"/>
              </w:rPr>
              <w:t>понятия;</w:t>
            </w:r>
          </w:p>
          <w:p w:rsidR="003C3277" w:rsidRPr="00612C5C" w:rsidRDefault="003C3277" w:rsidP="003C3277">
            <w:pPr>
              <w:pStyle w:val="TableParagraph"/>
              <w:spacing w:before="1" w:line="266" w:lineRule="auto"/>
              <w:ind w:right="62"/>
              <w:rPr>
                <w:sz w:val="24"/>
                <w:szCs w:val="24"/>
                <w:lang w:val="ru-RU"/>
              </w:rPr>
            </w:pPr>
            <w:r w:rsidRPr="00612C5C">
              <w:rPr>
                <w:w w:val="105"/>
                <w:sz w:val="24"/>
                <w:szCs w:val="24"/>
                <w:lang w:val="ru-RU"/>
              </w:rPr>
              <w:t>Характеризуют значение предмета ОБЖ для человека;</w:t>
            </w:r>
            <w:r w:rsidRPr="00612C5C">
              <w:rPr>
                <w:spacing w:val="1"/>
                <w:w w:val="105"/>
                <w:sz w:val="24"/>
                <w:szCs w:val="24"/>
                <w:lang w:val="ru-RU"/>
              </w:rPr>
              <w:t xml:space="preserve"> </w:t>
            </w:r>
            <w:r w:rsidRPr="00612C5C">
              <w:rPr>
                <w:spacing w:val="-1"/>
                <w:w w:val="105"/>
                <w:sz w:val="24"/>
                <w:szCs w:val="24"/>
                <w:lang w:val="ru-RU"/>
              </w:rPr>
              <w:t>Раскрывают</w:t>
            </w:r>
            <w:r w:rsidRPr="00612C5C">
              <w:rPr>
                <w:spacing w:val="-8"/>
                <w:w w:val="105"/>
                <w:sz w:val="24"/>
                <w:szCs w:val="24"/>
                <w:lang w:val="ru-RU"/>
              </w:rPr>
              <w:t xml:space="preserve"> </w:t>
            </w:r>
            <w:r w:rsidRPr="00612C5C">
              <w:rPr>
                <w:spacing w:val="-1"/>
                <w:w w:val="105"/>
                <w:sz w:val="24"/>
                <w:szCs w:val="24"/>
                <w:lang w:val="ru-RU"/>
              </w:rPr>
              <w:t>смысл</w:t>
            </w:r>
            <w:r w:rsidRPr="00612C5C">
              <w:rPr>
                <w:spacing w:val="-7"/>
                <w:w w:val="105"/>
                <w:sz w:val="24"/>
                <w:szCs w:val="24"/>
                <w:lang w:val="ru-RU"/>
              </w:rPr>
              <w:t xml:space="preserve"> </w:t>
            </w:r>
            <w:r w:rsidRPr="00612C5C">
              <w:rPr>
                <w:spacing w:val="-1"/>
                <w:w w:val="105"/>
                <w:sz w:val="24"/>
                <w:szCs w:val="24"/>
                <w:lang w:val="ru-RU"/>
              </w:rPr>
              <w:t>понятий</w:t>
            </w:r>
            <w:r w:rsidRPr="00612C5C">
              <w:rPr>
                <w:spacing w:val="-7"/>
                <w:w w:val="105"/>
                <w:sz w:val="24"/>
                <w:szCs w:val="24"/>
                <w:lang w:val="ru-RU"/>
              </w:rPr>
              <w:t xml:space="preserve"> </w:t>
            </w:r>
            <w:r w:rsidRPr="00612C5C">
              <w:rPr>
                <w:spacing w:val="-1"/>
                <w:w w:val="105"/>
                <w:sz w:val="24"/>
                <w:szCs w:val="24"/>
                <w:lang w:val="ru-RU"/>
              </w:rPr>
              <w:t>«опасность»,</w:t>
            </w:r>
            <w:r w:rsidRPr="00612C5C">
              <w:rPr>
                <w:spacing w:val="-8"/>
                <w:w w:val="105"/>
                <w:sz w:val="24"/>
                <w:szCs w:val="24"/>
                <w:lang w:val="ru-RU"/>
              </w:rPr>
              <w:t xml:space="preserve"> </w:t>
            </w:r>
            <w:r w:rsidRPr="00612C5C">
              <w:rPr>
                <w:w w:val="105"/>
                <w:sz w:val="24"/>
                <w:szCs w:val="24"/>
                <w:lang w:val="ru-RU"/>
              </w:rPr>
              <w:t>«безопасность»,</w:t>
            </w:r>
          </w:p>
          <w:p w:rsidR="003C3277" w:rsidRPr="00612C5C" w:rsidRDefault="003C3277" w:rsidP="003C3277">
            <w:pPr>
              <w:pStyle w:val="TableParagraph"/>
              <w:spacing w:before="2" w:line="266" w:lineRule="auto"/>
              <w:ind w:right="62"/>
              <w:rPr>
                <w:sz w:val="24"/>
                <w:szCs w:val="24"/>
                <w:lang w:val="ru-RU"/>
              </w:rPr>
            </w:pPr>
            <w:r w:rsidRPr="00612C5C">
              <w:rPr>
                <w:w w:val="105"/>
                <w:sz w:val="24"/>
                <w:szCs w:val="24"/>
                <w:lang w:val="ru-RU"/>
              </w:rPr>
              <w:t>«риск», «культура безопасности жизнедеятельности»;</w:t>
            </w:r>
            <w:r w:rsidRPr="00612C5C">
              <w:rPr>
                <w:spacing w:val="1"/>
                <w:w w:val="105"/>
                <w:sz w:val="24"/>
                <w:szCs w:val="24"/>
                <w:lang w:val="ru-RU"/>
              </w:rPr>
              <w:t xml:space="preserve"> </w:t>
            </w:r>
            <w:r w:rsidRPr="00612C5C">
              <w:rPr>
                <w:spacing w:val="-1"/>
                <w:w w:val="105"/>
                <w:sz w:val="24"/>
                <w:szCs w:val="24"/>
                <w:lang w:val="ru-RU"/>
              </w:rPr>
              <w:t>Классифицируют</w:t>
            </w:r>
            <w:r w:rsidRPr="00612C5C">
              <w:rPr>
                <w:spacing w:val="-7"/>
                <w:w w:val="105"/>
                <w:sz w:val="24"/>
                <w:szCs w:val="24"/>
                <w:lang w:val="ru-RU"/>
              </w:rPr>
              <w:t xml:space="preserve"> </w:t>
            </w:r>
            <w:r w:rsidRPr="00612C5C">
              <w:rPr>
                <w:spacing w:val="-1"/>
                <w:w w:val="105"/>
                <w:sz w:val="24"/>
                <w:szCs w:val="24"/>
                <w:lang w:val="ru-RU"/>
              </w:rPr>
              <w:t>и</w:t>
            </w:r>
            <w:r w:rsidRPr="00612C5C">
              <w:rPr>
                <w:spacing w:val="-7"/>
                <w:w w:val="105"/>
                <w:sz w:val="24"/>
                <w:szCs w:val="24"/>
                <w:lang w:val="ru-RU"/>
              </w:rPr>
              <w:t xml:space="preserve"> </w:t>
            </w:r>
            <w:r w:rsidRPr="00612C5C">
              <w:rPr>
                <w:spacing w:val="-1"/>
                <w:w w:val="105"/>
                <w:sz w:val="24"/>
                <w:szCs w:val="24"/>
                <w:lang w:val="ru-RU"/>
              </w:rPr>
              <w:t>характеризуют</w:t>
            </w:r>
            <w:r w:rsidRPr="00612C5C">
              <w:rPr>
                <w:spacing w:val="-7"/>
                <w:w w:val="105"/>
                <w:sz w:val="24"/>
                <w:szCs w:val="24"/>
                <w:lang w:val="ru-RU"/>
              </w:rPr>
              <w:t xml:space="preserve"> </w:t>
            </w:r>
            <w:r w:rsidRPr="00612C5C">
              <w:rPr>
                <w:w w:val="105"/>
                <w:sz w:val="24"/>
                <w:szCs w:val="24"/>
                <w:lang w:val="ru-RU"/>
              </w:rPr>
              <w:t>источники</w:t>
            </w:r>
            <w:r w:rsidRPr="00612C5C">
              <w:rPr>
                <w:spacing w:val="-7"/>
                <w:w w:val="105"/>
                <w:sz w:val="24"/>
                <w:szCs w:val="24"/>
                <w:lang w:val="ru-RU"/>
              </w:rPr>
              <w:t xml:space="preserve"> </w:t>
            </w:r>
            <w:r w:rsidRPr="00612C5C">
              <w:rPr>
                <w:w w:val="105"/>
                <w:sz w:val="24"/>
                <w:szCs w:val="24"/>
                <w:lang w:val="ru-RU"/>
              </w:rPr>
              <w:t>и</w:t>
            </w:r>
            <w:r w:rsidRPr="00612C5C">
              <w:rPr>
                <w:spacing w:val="-6"/>
                <w:w w:val="105"/>
                <w:sz w:val="24"/>
                <w:szCs w:val="24"/>
                <w:lang w:val="ru-RU"/>
              </w:rPr>
              <w:t xml:space="preserve"> </w:t>
            </w:r>
            <w:r w:rsidRPr="00612C5C">
              <w:rPr>
                <w:w w:val="105"/>
                <w:sz w:val="24"/>
                <w:szCs w:val="24"/>
                <w:lang w:val="ru-RU"/>
              </w:rPr>
              <w:t>факторы</w:t>
            </w:r>
            <w:r w:rsidRPr="00612C5C">
              <w:rPr>
                <w:spacing w:val="-37"/>
                <w:w w:val="105"/>
                <w:sz w:val="24"/>
                <w:szCs w:val="24"/>
                <w:lang w:val="ru-RU"/>
              </w:rPr>
              <w:t xml:space="preserve"> </w:t>
            </w:r>
            <w:r w:rsidRPr="00612C5C">
              <w:rPr>
                <w:w w:val="105"/>
                <w:sz w:val="24"/>
                <w:szCs w:val="24"/>
                <w:lang w:val="ru-RU"/>
              </w:rPr>
              <w:t>опасности;</w:t>
            </w:r>
          </w:p>
        </w:tc>
        <w:tc>
          <w:tcPr>
            <w:tcW w:w="4034" w:type="dxa"/>
            <w:tcBorders>
              <w:right w:val="single" w:sz="4" w:space="0" w:color="auto"/>
            </w:tcBorders>
          </w:tcPr>
          <w:p w:rsidR="003C3277" w:rsidRPr="00612C5C" w:rsidRDefault="00851094" w:rsidP="003C3277">
            <w:pPr>
              <w:pStyle w:val="TableParagraph"/>
              <w:spacing w:before="74" w:line="266" w:lineRule="auto"/>
              <w:ind w:right="62"/>
              <w:rPr>
                <w:sz w:val="24"/>
                <w:szCs w:val="24"/>
                <w:lang w:val="ru-RU"/>
              </w:rPr>
            </w:pPr>
            <w:hyperlink r:id="rId846" w:history="1">
              <w:r w:rsidR="003C3277" w:rsidRPr="00612C5C">
                <w:rPr>
                  <w:rStyle w:val="ad"/>
                  <w:color w:val="auto"/>
                  <w:sz w:val="24"/>
                  <w:szCs w:val="24"/>
                </w:rPr>
                <w:t>https</w:t>
              </w:r>
              <w:r w:rsidR="003C3277" w:rsidRPr="00612C5C">
                <w:rPr>
                  <w:rStyle w:val="ad"/>
                  <w:color w:val="auto"/>
                  <w:sz w:val="24"/>
                  <w:szCs w:val="24"/>
                  <w:lang w:val="ru-RU"/>
                </w:rPr>
                <w:t>://</w:t>
              </w:r>
              <w:r w:rsidR="003C3277" w:rsidRPr="00612C5C">
                <w:rPr>
                  <w:rStyle w:val="ad"/>
                  <w:color w:val="auto"/>
                  <w:sz w:val="24"/>
                  <w:szCs w:val="24"/>
                </w:rPr>
                <w:t>kopilkaurokov</w:t>
              </w:r>
              <w:r w:rsidR="003C3277" w:rsidRPr="00612C5C">
                <w:rPr>
                  <w:rStyle w:val="ad"/>
                  <w:color w:val="auto"/>
                  <w:sz w:val="24"/>
                  <w:szCs w:val="24"/>
                  <w:lang w:val="ru-RU"/>
                </w:rPr>
                <w:t>.</w:t>
              </w:r>
              <w:r w:rsidR="003C3277" w:rsidRPr="00612C5C">
                <w:rPr>
                  <w:rStyle w:val="ad"/>
                  <w:color w:val="auto"/>
                  <w:sz w:val="24"/>
                  <w:szCs w:val="24"/>
                </w:rPr>
                <w:t>ru</w:t>
              </w:r>
              <w:r w:rsidR="003C3277" w:rsidRPr="00612C5C">
                <w:rPr>
                  <w:rStyle w:val="ad"/>
                  <w:color w:val="auto"/>
                  <w:sz w:val="24"/>
                  <w:szCs w:val="24"/>
                  <w:lang w:val="ru-RU"/>
                </w:rPr>
                <w:t>/</w:t>
              </w:r>
              <w:r w:rsidR="003C3277" w:rsidRPr="00612C5C">
                <w:rPr>
                  <w:rStyle w:val="ad"/>
                  <w:color w:val="auto"/>
                  <w:sz w:val="24"/>
                  <w:szCs w:val="24"/>
                </w:rPr>
                <w:t>obzh</w:t>
              </w:r>
              <w:r w:rsidR="003C3277" w:rsidRPr="00612C5C">
                <w:rPr>
                  <w:rStyle w:val="ad"/>
                  <w:color w:val="auto"/>
                  <w:sz w:val="24"/>
                  <w:szCs w:val="24"/>
                  <w:lang w:val="ru-RU"/>
                </w:rPr>
                <w:t>?</w:t>
              </w:r>
              <w:r w:rsidR="003C3277" w:rsidRPr="00612C5C">
                <w:rPr>
                  <w:rStyle w:val="ad"/>
                  <w:color w:val="auto"/>
                  <w:sz w:val="24"/>
                  <w:szCs w:val="24"/>
                </w:rPr>
                <w:t>class</w:t>
              </w:r>
              <w:r w:rsidR="003C3277" w:rsidRPr="00612C5C">
                <w:rPr>
                  <w:rStyle w:val="ad"/>
                  <w:color w:val="auto"/>
                  <w:sz w:val="24"/>
                  <w:szCs w:val="24"/>
                  <w:lang w:val="ru-RU"/>
                </w:rPr>
                <w:t>=5</w:t>
              </w:r>
            </w:hyperlink>
            <w:r w:rsidR="003C3277" w:rsidRPr="00612C5C">
              <w:rPr>
                <w:sz w:val="24"/>
                <w:szCs w:val="24"/>
                <w:lang w:val="ru-RU"/>
              </w:rPr>
              <w:t xml:space="preserve"> </w:t>
            </w:r>
          </w:p>
        </w:tc>
      </w:tr>
      <w:tr w:rsidR="003C3277" w:rsidRPr="00612C5C" w:rsidTr="003C3277">
        <w:trPr>
          <w:trHeight w:val="1525"/>
        </w:trPr>
        <w:tc>
          <w:tcPr>
            <w:tcW w:w="400" w:type="dxa"/>
          </w:tcPr>
          <w:p w:rsidR="003C3277" w:rsidRPr="00612C5C" w:rsidRDefault="003C3277" w:rsidP="003C3277">
            <w:pPr>
              <w:pStyle w:val="TableParagraph"/>
              <w:spacing w:before="74"/>
              <w:ind w:right="62"/>
              <w:jc w:val="center"/>
              <w:rPr>
                <w:w w:val="105"/>
                <w:sz w:val="24"/>
                <w:szCs w:val="24"/>
              </w:rPr>
            </w:pPr>
            <w:r w:rsidRPr="00612C5C">
              <w:rPr>
                <w:w w:val="105"/>
                <w:sz w:val="24"/>
                <w:szCs w:val="24"/>
              </w:rPr>
              <w:t>1.2.</w:t>
            </w:r>
          </w:p>
        </w:tc>
        <w:tc>
          <w:tcPr>
            <w:tcW w:w="2018" w:type="dxa"/>
          </w:tcPr>
          <w:p w:rsidR="003C3277" w:rsidRPr="00612C5C" w:rsidRDefault="003C3277" w:rsidP="003C3277">
            <w:pPr>
              <w:ind w:left="76" w:right="62"/>
              <w:rPr>
                <w:rFonts w:ascii="Times New Roman" w:hAnsi="Times New Roman" w:cs="Times New Roman"/>
                <w:b/>
                <w:sz w:val="24"/>
                <w:szCs w:val="24"/>
                <w:lang w:val="ru-RU" w:eastAsia="ru-RU"/>
              </w:rPr>
            </w:pPr>
            <w:r w:rsidRPr="00612C5C">
              <w:rPr>
                <w:rFonts w:ascii="Times New Roman" w:hAnsi="Times New Roman" w:cs="Times New Roman"/>
                <w:sz w:val="24"/>
                <w:szCs w:val="24"/>
                <w:lang w:val="ru-RU" w:eastAsia="ru-RU"/>
              </w:rPr>
              <w:t>Основы противодействия терроризму, экстремизму и наркотизму в Российской Федерации</w:t>
            </w:r>
          </w:p>
          <w:p w:rsidR="003C3277" w:rsidRPr="00612C5C" w:rsidRDefault="003C3277" w:rsidP="003C3277">
            <w:pPr>
              <w:ind w:left="76" w:right="62"/>
              <w:rPr>
                <w:rFonts w:ascii="Times New Roman" w:hAnsi="Times New Roman" w:cs="Times New Roman"/>
                <w:sz w:val="24"/>
                <w:szCs w:val="24"/>
                <w:lang w:val="ru-RU" w:eastAsia="ru-RU"/>
              </w:rPr>
            </w:pPr>
          </w:p>
        </w:tc>
        <w:tc>
          <w:tcPr>
            <w:tcW w:w="535" w:type="dxa"/>
          </w:tcPr>
          <w:p w:rsidR="003C3277" w:rsidRPr="00612C5C" w:rsidRDefault="003C3277" w:rsidP="003C3277">
            <w:pPr>
              <w:pStyle w:val="TableParagraph"/>
              <w:spacing w:before="74"/>
              <w:ind w:right="62"/>
              <w:rPr>
                <w:w w:val="104"/>
                <w:sz w:val="24"/>
                <w:szCs w:val="24"/>
              </w:rPr>
            </w:pPr>
            <w:r w:rsidRPr="00612C5C">
              <w:rPr>
                <w:w w:val="104"/>
                <w:sz w:val="24"/>
                <w:szCs w:val="24"/>
              </w:rPr>
              <w:t>4</w:t>
            </w:r>
          </w:p>
        </w:tc>
        <w:tc>
          <w:tcPr>
            <w:tcW w:w="1117" w:type="dxa"/>
          </w:tcPr>
          <w:p w:rsidR="003C3277" w:rsidRPr="00612C5C" w:rsidRDefault="003C3277" w:rsidP="003C3277">
            <w:pPr>
              <w:pStyle w:val="TableParagraph"/>
              <w:spacing w:before="74"/>
              <w:ind w:right="62"/>
              <w:rPr>
                <w:w w:val="104"/>
                <w:sz w:val="24"/>
                <w:szCs w:val="24"/>
              </w:rPr>
            </w:pPr>
            <w:r w:rsidRPr="00612C5C">
              <w:rPr>
                <w:w w:val="104"/>
                <w:sz w:val="24"/>
                <w:szCs w:val="24"/>
              </w:rPr>
              <w:t>1</w:t>
            </w:r>
          </w:p>
        </w:tc>
        <w:tc>
          <w:tcPr>
            <w:tcW w:w="1154" w:type="dxa"/>
          </w:tcPr>
          <w:p w:rsidR="003C3277" w:rsidRPr="00612C5C" w:rsidRDefault="003C3277" w:rsidP="003C3277">
            <w:pPr>
              <w:pStyle w:val="TableParagraph"/>
              <w:spacing w:before="74"/>
              <w:ind w:right="62"/>
              <w:rPr>
                <w:w w:val="104"/>
                <w:sz w:val="24"/>
                <w:szCs w:val="24"/>
              </w:rPr>
            </w:pPr>
            <w:r w:rsidRPr="00612C5C">
              <w:rPr>
                <w:w w:val="104"/>
                <w:sz w:val="24"/>
                <w:szCs w:val="24"/>
              </w:rPr>
              <w:t>0</w:t>
            </w:r>
          </w:p>
        </w:tc>
        <w:tc>
          <w:tcPr>
            <w:tcW w:w="4483" w:type="dxa"/>
          </w:tcPr>
          <w:p w:rsidR="003C3277" w:rsidRPr="00612C5C" w:rsidRDefault="003C3277" w:rsidP="003C3277">
            <w:pPr>
              <w:pStyle w:val="TableParagraph"/>
              <w:spacing w:before="20" w:line="266" w:lineRule="auto"/>
              <w:ind w:right="62"/>
              <w:rPr>
                <w:w w:val="105"/>
                <w:sz w:val="24"/>
                <w:szCs w:val="24"/>
              </w:rPr>
            </w:pPr>
          </w:p>
        </w:tc>
        <w:tc>
          <w:tcPr>
            <w:tcW w:w="4034" w:type="dxa"/>
            <w:tcBorders>
              <w:right w:val="single" w:sz="4" w:space="0" w:color="auto"/>
            </w:tcBorders>
          </w:tcPr>
          <w:p w:rsidR="003C3277" w:rsidRPr="00612C5C" w:rsidRDefault="00851094" w:rsidP="003C3277">
            <w:pPr>
              <w:pStyle w:val="TableParagraph"/>
              <w:spacing w:before="74" w:line="266" w:lineRule="auto"/>
              <w:ind w:right="62"/>
              <w:rPr>
                <w:sz w:val="24"/>
                <w:szCs w:val="24"/>
              </w:rPr>
            </w:pPr>
            <w:hyperlink r:id="rId847" w:history="1">
              <w:r w:rsidR="003C3277" w:rsidRPr="00612C5C">
                <w:rPr>
                  <w:rStyle w:val="ad"/>
                  <w:color w:val="auto"/>
                  <w:sz w:val="24"/>
                  <w:szCs w:val="24"/>
                </w:rPr>
                <w:t>https://kopilkaurokov.ru/obzh?class=5</w:t>
              </w:r>
            </w:hyperlink>
          </w:p>
        </w:tc>
      </w:tr>
      <w:tr w:rsidR="003C3277" w:rsidRPr="00612C5C" w:rsidTr="003C3277">
        <w:trPr>
          <w:trHeight w:val="344"/>
        </w:trPr>
        <w:tc>
          <w:tcPr>
            <w:tcW w:w="2418" w:type="dxa"/>
            <w:gridSpan w:val="2"/>
          </w:tcPr>
          <w:p w:rsidR="003C3277" w:rsidRPr="00612C5C" w:rsidRDefault="003C3277" w:rsidP="003C3277">
            <w:pPr>
              <w:pStyle w:val="TableParagraph"/>
              <w:spacing w:before="74"/>
              <w:ind w:right="62"/>
              <w:rPr>
                <w:sz w:val="24"/>
                <w:szCs w:val="24"/>
              </w:rPr>
            </w:pPr>
            <w:r w:rsidRPr="00612C5C">
              <w:rPr>
                <w:w w:val="105"/>
                <w:sz w:val="24"/>
                <w:szCs w:val="24"/>
              </w:rPr>
              <w:t>Итого</w:t>
            </w:r>
            <w:r w:rsidRPr="00612C5C">
              <w:rPr>
                <w:spacing w:val="-6"/>
                <w:w w:val="105"/>
                <w:sz w:val="24"/>
                <w:szCs w:val="24"/>
              </w:rPr>
              <w:t xml:space="preserve"> </w:t>
            </w:r>
            <w:r w:rsidRPr="00612C5C">
              <w:rPr>
                <w:w w:val="105"/>
                <w:sz w:val="24"/>
                <w:szCs w:val="24"/>
              </w:rPr>
              <w:t>по</w:t>
            </w:r>
            <w:r w:rsidRPr="00612C5C">
              <w:rPr>
                <w:spacing w:val="-6"/>
                <w:w w:val="105"/>
                <w:sz w:val="24"/>
                <w:szCs w:val="24"/>
              </w:rPr>
              <w:t xml:space="preserve"> </w:t>
            </w:r>
            <w:r w:rsidRPr="00612C5C">
              <w:rPr>
                <w:w w:val="105"/>
                <w:sz w:val="24"/>
                <w:szCs w:val="24"/>
              </w:rPr>
              <w:t>модулю</w:t>
            </w:r>
          </w:p>
        </w:tc>
        <w:tc>
          <w:tcPr>
            <w:tcW w:w="535" w:type="dxa"/>
          </w:tcPr>
          <w:p w:rsidR="003C3277" w:rsidRPr="00612C5C" w:rsidRDefault="003C3277" w:rsidP="003C3277">
            <w:pPr>
              <w:pStyle w:val="TableParagraph"/>
              <w:spacing w:before="74"/>
              <w:ind w:right="62"/>
              <w:rPr>
                <w:sz w:val="24"/>
                <w:szCs w:val="24"/>
              </w:rPr>
            </w:pPr>
            <w:r w:rsidRPr="00612C5C">
              <w:rPr>
                <w:w w:val="104"/>
                <w:sz w:val="24"/>
                <w:szCs w:val="24"/>
              </w:rPr>
              <w:t>27</w:t>
            </w:r>
          </w:p>
        </w:tc>
        <w:tc>
          <w:tcPr>
            <w:tcW w:w="10788" w:type="dxa"/>
            <w:gridSpan w:val="4"/>
            <w:tcBorders>
              <w:right w:val="single" w:sz="4" w:space="0" w:color="auto"/>
            </w:tcBorders>
          </w:tcPr>
          <w:p w:rsidR="003C3277" w:rsidRPr="00612C5C" w:rsidRDefault="003C3277" w:rsidP="003C3277">
            <w:pPr>
              <w:pStyle w:val="TableParagraph"/>
              <w:spacing w:before="0"/>
              <w:ind w:right="62"/>
              <w:rPr>
                <w:sz w:val="24"/>
                <w:szCs w:val="24"/>
              </w:rPr>
            </w:pPr>
          </w:p>
        </w:tc>
      </w:tr>
      <w:tr w:rsidR="003C3277" w:rsidRPr="00612C5C" w:rsidTr="003C3277">
        <w:trPr>
          <w:trHeight w:val="344"/>
        </w:trPr>
        <w:tc>
          <w:tcPr>
            <w:tcW w:w="13741" w:type="dxa"/>
            <w:gridSpan w:val="7"/>
            <w:tcBorders>
              <w:right w:val="single" w:sz="4" w:space="0" w:color="auto"/>
            </w:tcBorders>
          </w:tcPr>
          <w:p w:rsidR="003C3277" w:rsidRPr="00612C5C" w:rsidRDefault="003C3277" w:rsidP="003C3277">
            <w:pPr>
              <w:pStyle w:val="TableParagraph"/>
              <w:spacing w:before="74"/>
              <w:ind w:right="62"/>
              <w:rPr>
                <w:b/>
                <w:sz w:val="24"/>
                <w:szCs w:val="24"/>
                <w:lang w:val="ru-RU"/>
              </w:rPr>
            </w:pPr>
            <w:r w:rsidRPr="00612C5C">
              <w:rPr>
                <w:w w:val="105"/>
                <w:sz w:val="24"/>
                <w:szCs w:val="24"/>
                <w:lang w:val="ru-RU"/>
              </w:rPr>
              <w:t>Модуль</w:t>
            </w:r>
            <w:r w:rsidRPr="00612C5C">
              <w:rPr>
                <w:spacing w:val="-7"/>
                <w:w w:val="105"/>
                <w:sz w:val="24"/>
                <w:szCs w:val="24"/>
                <w:lang w:val="ru-RU"/>
              </w:rPr>
              <w:t xml:space="preserve"> </w:t>
            </w:r>
            <w:r w:rsidRPr="00612C5C">
              <w:rPr>
                <w:w w:val="105"/>
                <w:sz w:val="24"/>
                <w:szCs w:val="24"/>
                <w:lang w:val="ru-RU"/>
              </w:rPr>
              <w:t>2.</w:t>
            </w:r>
            <w:r w:rsidRPr="00612C5C">
              <w:rPr>
                <w:spacing w:val="-5"/>
                <w:w w:val="105"/>
                <w:sz w:val="24"/>
                <w:szCs w:val="24"/>
                <w:lang w:val="ru-RU"/>
              </w:rPr>
              <w:t xml:space="preserve"> </w:t>
            </w:r>
            <w:r w:rsidRPr="00612C5C">
              <w:rPr>
                <w:b/>
                <w:sz w:val="24"/>
                <w:szCs w:val="24"/>
                <w:lang w:val="ru-RU" w:eastAsia="ru-RU"/>
              </w:rPr>
              <w:t>Основы медицинских знаний и здорового образа жизни</w:t>
            </w:r>
          </w:p>
        </w:tc>
      </w:tr>
      <w:tr w:rsidR="003C3277" w:rsidRPr="00612C5C" w:rsidTr="003C3277">
        <w:trPr>
          <w:trHeight w:val="552"/>
        </w:trPr>
        <w:tc>
          <w:tcPr>
            <w:tcW w:w="400" w:type="dxa"/>
          </w:tcPr>
          <w:p w:rsidR="003C3277" w:rsidRPr="00612C5C" w:rsidRDefault="003C3277" w:rsidP="003C3277">
            <w:pPr>
              <w:pStyle w:val="TableParagraph"/>
              <w:spacing w:before="74"/>
              <w:ind w:right="62"/>
              <w:jc w:val="center"/>
              <w:rPr>
                <w:sz w:val="24"/>
                <w:szCs w:val="24"/>
              </w:rPr>
            </w:pPr>
            <w:r w:rsidRPr="00612C5C">
              <w:rPr>
                <w:w w:val="105"/>
                <w:sz w:val="24"/>
                <w:szCs w:val="24"/>
              </w:rPr>
              <w:t>2.1.</w:t>
            </w:r>
          </w:p>
        </w:tc>
        <w:tc>
          <w:tcPr>
            <w:tcW w:w="2018" w:type="dxa"/>
          </w:tcPr>
          <w:p w:rsidR="003C3277" w:rsidRPr="00612C5C" w:rsidRDefault="003C3277" w:rsidP="003C3277">
            <w:pPr>
              <w:pStyle w:val="TableParagraph"/>
              <w:spacing w:before="74" w:line="266" w:lineRule="auto"/>
              <w:ind w:right="62"/>
              <w:jc w:val="both"/>
              <w:rPr>
                <w:sz w:val="24"/>
                <w:szCs w:val="24"/>
              </w:rPr>
            </w:pPr>
            <w:r w:rsidRPr="00612C5C">
              <w:rPr>
                <w:sz w:val="24"/>
                <w:szCs w:val="24"/>
                <w:lang w:eastAsia="ru-RU"/>
              </w:rPr>
              <w:t>Основы здорового образа жизни</w:t>
            </w:r>
          </w:p>
        </w:tc>
        <w:tc>
          <w:tcPr>
            <w:tcW w:w="535" w:type="dxa"/>
          </w:tcPr>
          <w:p w:rsidR="003C3277" w:rsidRPr="00612C5C" w:rsidRDefault="003C3277" w:rsidP="003C3277">
            <w:pPr>
              <w:pStyle w:val="TableParagraph"/>
              <w:spacing w:before="74"/>
              <w:ind w:right="62"/>
              <w:rPr>
                <w:sz w:val="24"/>
                <w:szCs w:val="24"/>
              </w:rPr>
            </w:pPr>
            <w:r w:rsidRPr="00612C5C">
              <w:rPr>
                <w:w w:val="104"/>
                <w:sz w:val="24"/>
                <w:szCs w:val="24"/>
              </w:rPr>
              <w:t>3</w:t>
            </w:r>
          </w:p>
        </w:tc>
        <w:tc>
          <w:tcPr>
            <w:tcW w:w="1117" w:type="dxa"/>
          </w:tcPr>
          <w:p w:rsidR="003C3277" w:rsidRPr="00612C5C" w:rsidRDefault="003C3277" w:rsidP="003C3277">
            <w:pPr>
              <w:pStyle w:val="TableParagraph"/>
              <w:spacing w:before="74"/>
              <w:ind w:right="62"/>
              <w:rPr>
                <w:sz w:val="24"/>
                <w:szCs w:val="24"/>
              </w:rPr>
            </w:pPr>
            <w:r w:rsidRPr="00612C5C">
              <w:rPr>
                <w:w w:val="104"/>
                <w:sz w:val="24"/>
                <w:szCs w:val="24"/>
              </w:rPr>
              <w:t>1</w:t>
            </w:r>
          </w:p>
        </w:tc>
        <w:tc>
          <w:tcPr>
            <w:tcW w:w="1154" w:type="dxa"/>
          </w:tcPr>
          <w:p w:rsidR="003C3277" w:rsidRPr="00612C5C" w:rsidRDefault="003C3277" w:rsidP="003C3277">
            <w:pPr>
              <w:pStyle w:val="TableParagraph"/>
              <w:spacing w:before="74"/>
              <w:ind w:right="62"/>
              <w:rPr>
                <w:sz w:val="24"/>
                <w:szCs w:val="24"/>
              </w:rPr>
            </w:pPr>
            <w:r w:rsidRPr="00612C5C">
              <w:rPr>
                <w:w w:val="104"/>
                <w:sz w:val="24"/>
                <w:szCs w:val="24"/>
              </w:rPr>
              <w:t>0</w:t>
            </w:r>
          </w:p>
        </w:tc>
        <w:tc>
          <w:tcPr>
            <w:tcW w:w="4483" w:type="dxa"/>
          </w:tcPr>
          <w:p w:rsidR="003C3277" w:rsidRPr="00612C5C" w:rsidRDefault="003C3277" w:rsidP="003C3277">
            <w:pPr>
              <w:pStyle w:val="TableParagraph"/>
              <w:spacing w:before="74" w:line="266" w:lineRule="auto"/>
              <w:ind w:right="62"/>
              <w:rPr>
                <w:sz w:val="24"/>
                <w:szCs w:val="24"/>
                <w:lang w:val="ru-RU"/>
              </w:rPr>
            </w:pPr>
            <w:r w:rsidRPr="00612C5C">
              <w:rPr>
                <w:w w:val="105"/>
                <w:sz w:val="24"/>
                <w:szCs w:val="24"/>
                <w:lang w:val="ru-RU"/>
              </w:rPr>
              <w:t>Объясняют особенности жизнеобеспечения жилища;</w:t>
            </w:r>
            <w:r w:rsidRPr="00612C5C">
              <w:rPr>
                <w:spacing w:val="1"/>
                <w:w w:val="105"/>
                <w:sz w:val="24"/>
                <w:szCs w:val="24"/>
                <w:lang w:val="ru-RU"/>
              </w:rPr>
              <w:t xml:space="preserve"> </w:t>
            </w:r>
            <w:r w:rsidRPr="00612C5C">
              <w:rPr>
                <w:spacing w:val="-1"/>
                <w:w w:val="105"/>
                <w:sz w:val="24"/>
                <w:szCs w:val="24"/>
                <w:lang w:val="ru-RU"/>
              </w:rPr>
              <w:t>Классифицируют</w:t>
            </w:r>
            <w:r w:rsidRPr="00612C5C">
              <w:rPr>
                <w:spacing w:val="-8"/>
                <w:w w:val="105"/>
                <w:sz w:val="24"/>
                <w:szCs w:val="24"/>
                <w:lang w:val="ru-RU"/>
              </w:rPr>
              <w:t xml:space="preserve"> </w:t>
            </w:r>
            <w:r w:rsidRPr="00612C5C">
              <w:rPr>
                <w:spacing w:val="-1"/>
                <w:w w:val="105"/>
                <w:sz w:val="24"/>
                <w:szCs w:val="24"/>
                <w:lang w:val="ru-RU"/>
              </w:rPr>
              <w:t>основные</w:t>
            </w:r>
            <w:r w:rsidRPr="00612C5C">
              <w:rPr>
                <w:spacing w:val="-8"/>
                <w:w w:val="105"/>
                <w:sz w:val="24"/>
                <w:szCs w:val="24"/>
                <w:lang w:val="ru-RU"/>
              </w:rPr>
              <w:t xml:space="preserve"> </w:t>
            </w:r>
            <w:r w:rsidRPr="00612C5C">
              <w:rPr>
                <w:w w:val="105"/>
                <w:sz w:val="24"/>
                <w:szCs w:val="24"/>
                <w:lang w:val="ru-RU"/>
              </w:rPr>
              <w:t>источники</w:t>
            </w:r>
            <w:r w:rsidRPr="00612C5C">
              <w:rPr>
                <w:spacing w:val="-8"/>
                <w:w w:val="105"/>
                <w:sz w:val="24"/>
                <w:szCs w:val="24"/>
                <w:lang w:val="ru-RU"/>
              </w:rPr>
              <w:t xml:space="preserve"> </w:t>
            </w:r>
            <w:r w:rsidRPr="00612C5C">
              <w:rPr>
                <w:w w:val="105"/>
                <w:sz w:val="24"/>
                <w:szCs w:val="24"/>
                <w:lang w:val="ru-RU"/>
              </w:rPr>
              <w:t>опасности</w:t>
            </w:r>
            <w:r w:rsidRPr="00612C5C">
              <w:rPr>
                <w:spacing w:val="-8"/>
                <w:w w:val="105"/>
                <w:sz w:val="24"/>
                <w:szCs w:val="24"/>
                <w:lang w:val="ru-RU"/>
              </w:rPr>
              <w:t xml:space="preserve"> </w:t>
            </w:r>
            <w:r w:rsidRPr="00612C5C">
              <w:rPr>
                <w:w w:val="105"/>
                <w:sz w:val="24"/>
                <w:szCs w:val="24"/>
                <w:lang w:val="ru-RU"/>
              </w:rPr>
              <w:t>в</w:t>
            </w:r>
            <w:r w:rsidRPr="00612C5C">
              <w:rPr>
                <w:spacing w:val="-8"/>
                <w:w w:val="105"/>
                <w:sz w:val="24"/>
                <w:szCs w:val="24"/>
                <w:lang w:val="ru-RU"/>
              </w:rPr>
              <w:t xml:space="preserve"> </w:t>
            </w:r>
            <w:r w:rsidRPr="00612C5C">
              <w:rPr>
                <w:w w:val="105"/>
                <w:sz w:val="24"/>
                <w:szCs w:val="24"/>
                <w:lang w:val="ru-RU"/>
              </w:rPr>
              <w:t>быту;</w:t>
            </w:r>
          </w:p>
        </w:tc>
        <w:tc>
          <w:tcPr>
            <w:tcW w:w="4034" w:type="dxa"/>
            <w:tcBorders>
              <w:right w:val="single" w:sz="4" w:space="0" w:color="auto"/>
            </w:tcBorders>
          </w:tcPr>
          <w:p w:rsidR="003C3277" w:rsidRPr="00612C5C" w:rsidRDefault="00851094" w:rsidP="003C3277">
            <w:pPr>
              <w:pStyle w:val="TableParagraph"/>
              <w:spacing w:before="74" w:line="266" w:lineRule="auto"/>
              <w:ind w:right="62"/>
              <w:rPr>
                <w:sz w:val="24"/>
                <w:szCs w:val="24"/>
                <w:lang w:val="ru-RU"/>
              </w:rPr>
            </w:pPr>
            <w:hyperlink r:id="rId848" w:history="1">
              <w:r w:rsidR="003C3277" w:rsidRPr="00612C5C">
                <w:rPr>
                  <w:rStyle w:val="ad"/>
                  <w:color w:val="auto"/>
                  <w:sz w:val="24"/>
                  <w:szCs w:val="24"/>
                </w:rPr>
                <w:t>https</w:t>
              </w:r>
              <w:r w:rsidR="003C3277" w:rsidRPr="00612C5C">
                <w:rPr>
                  <w:rStyle w:val="ad"/>
                  <w:color w:val="auto"/>
                  <w:sz w:val="24"/>
                  <w:szCs w:val="24"/>
                  <w:lang w:val="ru-RU"/>
                </w:rPr>
                <w:t>://</w:t>
              </w:r>
              <w:r w:rsidR="003C3277" w:rsidRPr="00612C5C">
                <w:rPr>
                  <w:rStyle w:val="ad"/>
                  <w:color w:val="auto"/>
                  <w:sz w:val="24"/>
                  <w:szCs w:val="24"/>
                </w:rPr>
                <w:t>kopilkaurokov</w:t>
              </w:r>
              <w:r w:rsidR="003C3277" w:rsidRPr="00612C5C">
                <w:rPr>
                  <w:rStyle w:val="ad"/>
                  <w:color w:val="auto"/>
                  <w:sz w:val="24"/>
                  <w:szCs w:val="24"/>
                  <w:lang w:val="ru-RU"/>
                </w:rPr>
                <w:t>.</w:t>
              </w:r>
              <w:r w:rsidR="003C3277" w:rsidRPr="00612C5C">
                <w:rPr>
                  <w:rStyle w:val="ad"/>
                  <w:color w:val="auto"/>
                  <w:sz w:val="24"/>
                  <w:szCs w:val="24"/>
                </w:rPr>
                <w:t>ru</w:t>
              </w:r>
              <w:r w:rsidR="003C3277" w:rsidRPr="00612C5C">
                <w:rPr>
                  <w:rStyle w:val="ad"/>
                  <w:color w:val="auto"/>
                  <w:sz w:val="24"/>
                  <w:szCs w:val="24"/>
                  <w:lang w:val="ru-RU"/>
                </w:rPr>
                <w:t>/</w:t>
              </w:r>
              <w:r w:rsidR="003C3277" w:rsidRPr="00612C5C">
                <w:rPr>
                  <w:rStyle w:val="ad"/>
                  <w:color w:val="auto"/>
                  <w:sz w:val="24"/>
                  <w:szCs w:val="24"/>
                </w:rPr>
                <w:t>obzh</w:t>
              </w:r>
              <w:r w:rsidR="003C3277" w:rsidRPr="00612C5C">
                <w:rPr>
                  <w:rStyle w:val="ad"/>
                  <w:color w:val="auto"/>
                  <w:sz w:val="24"/>
                  <w:szCs w:val="24"/>
                  <w:lang w:val="ru-RU"/>
                </w:rPr>
                <w:t>?</w:t>
              </w:r>
              <w:r w:rsidR="003C3277" w:rsidRPr="00612C5C">
                <w:rPr>
                  <w:rStyle w:val="ad"/>
                  <w:color w:val="auto"/>
                  <w:sz w:val="24"/>
                  <w:szCs w:val="24"/>
                </w:rPr>
                <w:t>class</w:t>
              </w:r>
              <w:r w:rsidR="003C3277" w:rsidRPr="00612C5C">
                <w:rPr>
                  <w:rStyle w:val="ad"/>
                  <w:color w:val="auto"/>
                  <w:sz w:val="24"/>
                  <w:szCs w:val="24"/>
                  <w:lang w:val="ru-RU"/>
                </w:rPr>
                <w:t>=5</w:t>
              </w:r>
            </w:hyperlink>
            <w:r w:rsidR="003C3277" w:rsidRPr="00612C5C">
              <w:rPr>
                <w:sz w:val="24"/>
                <w:szCs w:val="24"/>
                <w:lang w:val="ru-RU"/>
              </w:rPr>
              <w:t xml:space="preserve"> </w:t>
            </w:r>
          </w:p>
        </w:tc>
      </w:tr>
      <w:tr w:rsidR="003C3277" w:rsidRPr="00612C5C" w:rsidTr="003C3277">
        <w:trPr>
          <w:trHeight w:val="680"/>
        </w:trPr>
        <w:tc>
          <w:tcPr>
            <w:tcW w:w="400" w:type="dxa"/>
          </w:tcPr>
          <w:p w:rsidR="003C3277" w:rsidRPr="00612C5C" w:rsidRDefault="003C3277" w:rsidP="003C3277">
            <w:pPr>
              <w:pStyle w:val="TableParagraph"/>
              <w:spacing w:before="74"/>
              <w:ind w:right="62"/>
              <w:jc w:val="center"/>
              <w:rPr>
                <w:sz w:val="24"/>
                <w:szCs w:val="24"/>
              </w:rPr>
            </w:pPr>
            <w:r w:rsidRPr="00612C5C">
              <w:rPr>
                <w:w w:val="105"/>
                <w:sz w:val="24"/>
                <w:szCs w:val="24"/>
              </w:rPr>
              <w:t>2.2.</w:t>
            </w:r>
          </w:p>
        </w:tc>
        <w:tc>
          <w:tcPr>
            <w:tcW w:w="2018" w:type="dxa"/>
          </w:tcPr>
          <w:p w:rsidR="003C3277" w:rsidRPr="00612C5C" w:rsidRDefault="003C3277" w:rsidP="003C3277">
            <w:pPr>
              <w:ind w:left="76" w:right="62"/>
              <w:rPr>
                <w:rFonts w:ascii="Times New Roman" w:hAnsi="Times New Roman" w:cs="Times New Roman"/>
                <w:sz w:val="24"/>
                <w:szCs w:val="24"/>
                <w:lang w:val="ru-RU"/>
              </w:rPr>
            </w:pPr>
            <w:r w:rsidRPr="00612C5C">
              <w:rPr>
                <w:rFonts w:ascii="Times New Roman" w:hAnsi="Times New Roman" w:cs="Times New Roman"/>
                <w:sz w:val="24"/>
                <w:szCs w:val="24"/>
                <w:lang w:val="ru-RU" w:eastAsia="ru-RU"/>
              </w:rPr>
              <w:t>Основы оказания первой доврачебной помощи</w:t>
            </w:r>
          </w:p>
        </w:tc>
        <w:tc>
          <w:tcPr>
            <w:tcW w:w="535" w:type="dxa"/>
          </w:tcPr>
          <w:p w:rsidR="003C3277" w:rsidRPr="00612C5C" w:rsidRDefault="003C3277" w:rsidP="003C3277">
            <w:pPr>
              <w:pStyle w:val="TableParagraph"/>
              <w:spacing w:before="74"/>
              <w:ind w:right="62"/>
              <w:rPr>
                <w:sz w:val="24"/>
                <w:szCs w:val="24"/>
              </w:rPr>
            </w:pPr>
            <w:r w:rsidRPr="00612C5C">
              <w:rPr>
                <w:w w:val="104"/>
                <w:sz w:val="24"/>
                <w:szCs w:val="24"/>
              </w:rPr>
              <w:t>3</w:t>
            </w:r>
          </w:p>
        </w:tc>
        <w:tc>
          <w:tcPr>
            <w:tcW w:w="1117" w:type="dxa"/>
          </w:tcPr>
          <w:p w:rsidR="003C3277" w:rsidRPr="00612C5C" w:rsidRDefault="003C3277" w:rsidP="003C3277">
            <w:pPr>
              <w:pStyle w:val="TableParagraph"/>
              <w:spacing w:before="74"/>
              <w:ind w:right="62"/>
              <w:rPr>
                <w:sz w:val="24"/>
                <w:szCs w:val="24"/>
              </w:rPr>
            </w:pPr>
            <w:r w:rsidRPr="00612C5C">
              <w:rPr>
                <w:w w:val="104"/>
                <w:sz w:val="24"/>
                <w:szCs w:val="24"/>
              </w:rPr>
              <w:t>0</w:t>
            </w:r>
          </w:p>
        </w:tc>
        <w:tc>
          <w:tcPr>
            <w:tcW w:w="1154" w:type="dxa"/>
          </w:tcPr>
          <w:p w:rsidR="003C3277" w:rsidRPr="00612C5C" w:rsidRDefault="003C3277" w:rsidP="003C3277">
            <w:pPr>
              <w:pStyle w:val="TableParagraph"/>
              <w:spacing w:before="74"/>
              <w:ind w:right="62"/>
              <w:rPr>
                <w:sz w:val="24"/>
                <w:szCs w:val="24"/>
              </w:rPr>
            </w:pPr>
            <w:r w:rsidRPr="00612C5C">
              <w:rPr>
                <w:w w:val="104"/>
                <w:sz w:val="24"/>
                <w:szCs w:val="24"/>
              </w:rPr>
              <w:t>1</w:t>
            </w:r>
          </w:p>
        </w:tc>
        <w:tc>
          <w:tcPr>
            <w:tcW w:w="4483" w:type="dxa"/>
          </w:tcPr>
          <w:p w:rsidR="003C3277" w:rsidRPr="00612C5C" w:rsidRDefault="003C3277" w:rsidP="003C3277">
            <w:pPr>
              <w:pStyle w:val="TableParagraph"/>
              <w:spacing w:before="74" w:line="266" w:lineRule="auto"/>
              <w:ind w:right="62"/>
              <w:rPr>
                <w:sz w:val="24"/>
                <w:szCs w:val="24"/>
                <w:lang w:val="ru-RU"/>
              </w:rPr>
            </w:pPr>
            <w:r w:rsidRPr="00612C5C">
              <w:rPr>
                <w:w w:val="105"/>
                <w:sz w:val="24"/>
                <w:szCs w:val="24"/>
                <w:lang w:val="ru-RU"/>
              </w:rPr>
              <w:t>Характеризуют</w:t>
            </w:r>
            <w:r w:rsidRPr="00612C5C">
              <w:rPr>
                <w:spacing w:val="-10"/>
                <w:w w:val="105"/>
                <w:sz w:val="24"/>
                <w:szCs w:val="24"/>
                <w:lang w:val="ru-RU"/>
              </w:rPr>
              <w:t xml:space="preserve"> </w:t>
            </w:r>
            <w:r w:rsidRPr="00612C5C">
              <w:rPr>
                <w:w w:val="105"/>
                <w:sz w:val="24"/>
                <w:szCs w:val="24"/>
                <w:lang w:val="ru-RU"/>
              </w:rPr>
              <w:t>бытовые</w:t>
            </w:r>
            <w:r w:rsidRPr="00612C5C">
              <w:rPr>
                <w:spacing w:val="-10"/>
                <w:w w:val="105"/>
                <w:sz w:val="24"/>
                <w:szCs w:val="24"/>
                <w:lang w:val="ru-RU"/>
              </w:rPr>
              <w:t xml:space="preserve"> </w:t>
            </w:r>
            <w:r w:rsidRPr="00612C5C">
              <w:rPr>
                <w:w w:val="105"/>
                <w:sz w:val="24"/>
                <w:szCs w:val="24"/>
                <w:lang w:val="ru-RU"/>
              </w:rPr>
              <w:t>травмы</w:t>
            </w:r>
            <w:r w:rsidRPr="00612C5C">
              <w:rPr>
                <w:spacing w:val="-10"/>
                <w:w w:val="105"/>
                <w:sz w:val="24"/>
                <w:szCs w:val="24"/>
                <w:lang w:val="ru-RU"/>
              </w:rPr>
              <w:t xml:space="preserve"> </w:t>
            </w:r>
            <w:r w:rsidRPr="00612C5C">
              <w:rPr>
                <w:w w:val="105"/>
                <w:sz w:val="24"/>
                <w:szCs w:val="24"/>
                <w:lang w:val="ru-RU"/>
              </w:rPr>
              <w:t>и</w:t>
            </w:r>
            <w:r w:rsidRPr="00612C5C">
              <w:rPr>
                <w:spacing w:val="-10"/>
                <w:w w:val="105"/>
                <w:sz w:val="24"/>
                <w:szCs w:val="24"/>
                <w:lang w:val="ru-RU"/>
              </w:rPr>
              <w:t xml:space="preserve"> </w:t>
            </w:r>
            <w:r w:rsidRPr="00612C5C">
              <w:rPr>
                <w:w w:val="105"/>
                <w:sz w:val="24"/>
                <w:szCs w:val="24"/>
                <w:lang w:val="ru-RU"/>
              </w:rPr>
              <w:t>объясняют</w:t>
            </w:r>
            <w:r w:rsidRPr="00612C5C">
              <w:rPr>
                <w:spacing w:val="-10"/>
                <w:w w:val="105"/>
                <w:sz w:val="24"/>
                <w:szCs w:val="24"/>
                <w:lang w:val="ru-RU"/>
              </w:rPr>
              <w:t xml:space="preserve"> </w:t>
            </w:r>
            <w:r w:rsidRPr="00612C5C">
              <w:rPr>
                <w:w w:val="105"/>
                <w:sz w:val="24"/>
                <w:szCs w:val="24"/>
                <w:lang w:val="ru-RU"/>
              </w:rPr>
              <w:t>правила</w:t>
            </w:r>
            <w:r w:rsidRPr="00612C5C">
              <w:rPr>
                <w:spacing w:val="-10"/>
                <w:w w:val="105"/>
                <w:sz w:val="24"/>
                <w:szCs w:val="24"/>
                <w:lang w:val="ru-RU"/>
              </w:rPr>
              <w:t xml:space="preserve"> </w:t>
            </w:r>
            <w:r w:rsidRPr="00612C5C">
              <w:rPr>
                <w:w w:val="105"/>
                <w:sz w:val="24"/>
                <w:szCs w:val="24"/>
                <w:lang w:val="ru-RU"/>
              </w:rPr>
              <w:t>их</w:t>
            </w:r>
            <w:r w:rsidRPr="00612C5C">
              <w:rPr>
                <w:spacing w:val="-36"/>
                <w:w w:val="105"/>
                <w:sz w:val="24"/>
                <w:szCs w:val="24"/>
                <w:lang w:val="ru-RU"/>
              </w:rPr>
              <w:t xml:space="preserve"> </w:t>
            </w:r>
            <w:r w:rsidRPr="00612C5C">
              <w:rPr>
                <w:w w:val="105"/>
                <w:sz w:val="24"/>
                <w:szCs w:val="24"/>
                <w:lang w:val="ru-RU"/>
              </w:rPr>
              <w:t>предупреждения;</w:t>
            </w:r>
          </w:p>
          <w:p w:rsidR="003C3277" w:rsidRPr="00612C5C" w:rsidRDefault="003C3277" w:rsidP="003C3277">
            <w:pPr>
              <w:pStyle w:val="TableParagraph"/>
              <w:spacing w:before="2"/>
              <w:ind w:right="62"/>
              <w:rPr>
                <w:sz w:val="24"/>
                <w:szCs w:val="24"/>
                <w:lang w:val="ru-RU"/>
              </w:rPr>
            </w:pPr>
            <w:r w:rsidRPr="00612C5C">
              <w:rPr>
                <w:spacing w:val="-1"/>
                <w:w w:val="105"/>
                <w:sz w:val="24"/>
                <w:szCs w:val="24"/>
                <w:lang w:val="ru-RU"/>
              </w:rPr>
              <w:t>Объясняют</w:t>
            </w:r>
            <w:r w:rsidRPr="00612C5C">
              <w:rPr>
                <w:spacing w:val="-9"/>
                <w:w w:val="105"/>
                <w:sz w:val="24"/>
                <w:szCs w:val="24"/>
                <w:lang w:val="ru-RU"/>
              </w:rPr>
              <w:t xml:space="preserve"> </w:t>
            </w:r>
            <w:r w:rsidRPr="00612C5C">
              <w:rPr>
                <w:spacing w:val="-1"/>
                <w:w w:val="105"/>
                <w:sz w:val="24"/>
                <w:szCs w:val="24"/>
                <w:lang w:val="ru-RU"/>
              </w:rPr>
              <w:t>правила</w:t>
            </w:r>
            <w:r w:rsidRPr="00612C5C">
              <w:rPr>
                <w:spacing w:val="-8"/>
                <w:w w:val="105"/>
                <w:sz w:val="24"/>
                <w:szCs w:val="24"/>
                <w:lang w:val="ru-RU"/>
              </w:rPr>
              <w:t xml:space="preserve"> </w:t>
            </w:r>
            <w:r w:rsidRPr="00612C5C">
              <w:rPr>
                <w:spacing w:val="-1"/>
                <w:w w:val="105"/>
                <w:sz w:val="24"/>
                <w:szCs w:val="24"/>
                <w:lang w:val="ru-RU"/>
              </w:rPr>
              <w:t>безопасного</w:t>
            </w:r>
            <w:r w:rsidRPr="00612C5C">
              <w:rPr>
                <w:spacing w:val="-8"/>
                <w:w w:val="105"/>
                <w:sz w:val="24"/>
                <w:szCs w:val="24"/>
                <w:lang w:val="ru-RU"/>
              </w:rPr>
              <w:t xml:space="preserve"> </w:t>
            </w:r>
            <w:r w:rsidRPr="00612C5C">
              <w:rPr>
                <w:w w:val="105"/>
                <w:sz w:val="24"/>
                <w:szCs w:val="24"/>
                <w:lang w:val="ru-RU"/>
              </w:rPr>
              <w:t>обращения</w:t>
            </w:r>
            <w:r w:rsidRPr="00612C5C">
              <w:rPr>
                <w:spacing w:val="-9"/>
                <w:w w:val="105"/>
                <w:sz w:val="24"/>
                <w:szCs w:val="24"/>
                <w:lang w:val="ru-RU"/>
              </w:rPr>
              <w:t xml:space="preserve"> </w:t>
            </w:r>
            <w:r w:rsidRPr="00612C5C">
              <w:rPr>
                <w:w w:val="105"/>
                <w:sz w:val="24"/>
                <w:szCs w:val="24"/>
                <w:lang w:val="ru-RU"/>
              </w:rPr>
              <w:t>с</w:t>
            </w:r>
            <w:r w:rsidRPr="00612C5C">
              <w:rPr>
                <w:spacing w:val="-8"/>
                <w:w w:val="105"/>
                <w:sz w:val="24"/>
                <w:szCs w:val="24"/>
                <w:lang w:val="ru-RU"/>
              </w:rPr>
              <w:t xml:space="preserve"> </w:t>
            </w:r>
            <w:r w:rsidRPr="00612C5C">
              <w:rPr>
                <w:w w:val="105"/>
                <w:sz w:val="24"/>
                <w:szCs w:val="24"/>
                <w:lang w:val="ru-RU"/>
              </w:rPr>
              <w:t>инструментами;</w:t>
            </w:r>
          </w:p>
        </w:tc>
        <w:tc>
          <w:tcPr>
            <w:tcW w:w="4034" w:type="dxa"/>
            <w:tcBorders>
              <w:right w:val="single" w:sz="4" w:space="0" w:color="auto"/>
            </w:tcBorders>
          </w:tcPr>
          <w:p w:rsidR="003C3277" w:rsidRPr="00612C5C" w:rsidRDefault="00851094" w:rsidP="003C3277">
            <w:pPr>
              <w:pStyle w:val="TableParagraph"/>
              <w:spacing w:before="74" w:line="266" w:lineRule="auto"/>
              <w:ind w:right="62"/>
              <w:rPr>
                <w:sz w:val="24"/>
                <w:szCs w:val="24"/>
                <w:lang w:val="ru-RU"/>
              </w:rPr>
            </w:pPr>
            <w:hyperlink r:id="rId849" w:history="1">
              <w:r w:rsidR="003C3277" w:rsidRPr="00612C5C">
                <w:rPr>
                  <w:rStyle w:val="ad"/>
                  <w:color w:val="auto"/>
                  <w:sz w:val="24"/>
                  <w:szCs w:val="24"/>
                </w:rPr>
                <w:t>https</w:t>
              </w:r>
              <w:r w:rsidR="003C3277" w:rsidRPr="00612C5C">
                <w:rPr>
                  <w:rStyle w:val="ad"/>
                  <w:color w:val="auto"/>
                  <w:sz w:val="24"/>
                  <w:szCs w:val="24"/>
                  <w:lang w:val="ru-RU"/>
                </w:rPr>
                <w:t>://</w:t>
              </w:r>
              <w:r w:rsidR="003C3277" w:rsidRPr="00612C5C">
                <w:rPr>
                  <w:rStyle w:val="ad"/>
                  <w:color w:val="auto"/>
                  <w:sz w:val="24"/>
                  <w:szCs w:val="24"/>
                </w:rPr>
                <w:t>kopilkaurokov</w:t>
              </w:r>
              <w:r w:rsidR="003C3277" w:rsidRPr="00612C5C">
                <w:rPr>
                  <w:rStyle w:val="ad"/>
                  <w:color w:val="auto"/>
                  <w:sz w:val="24"/>
                  <w:szCs w:val="24"/>
                  <w:lang w:val="ru-RU"/>
                </w:rPr>
                <w:t>.</w:t>
              </w:r>
              <w:r w:rsidR="003C3277" w:rsidRPr="00612C5C">
                <w:rPr>
                  <w:rStyle w:val="ad"/>
                  <w:color w:val="auto"/>
                  <w:sz w:val="24"/>
                  <w:szCs w:val="24"/>
                </w:rPr>
                <w:t>ru</w:t>
              </w:r>
              <w:r w:rsidR="003C3277" w:rsidRPr="00612C5C">
                <w:rPr>
                  <w:rStyle w:val="ad"/>
                  <w:color w:val="auto"/>
                  <w:sz w:val="24"/>
                  <w:szCs w:val="24"/>
                  <w:lang w:val="ru-RU"/>
                </w:rPr>
                <w:t>/</w:t>
              </w:r>
              <w:r w:rsidR="003C3277" w:rsidRPr="00612C5C">
                <w:rPr>
                  <w:rStyle w:val="ad"/>
                  <w:color w:val="auto"/>
                  <w:sz w:val="24"/>
                  <w:szCs w:val="24"/>
                </w:rPr>
                <w:t>obzh</w:t>
              </w:r>
              <w:r w:rsidR="003C3277" w:rsidRPr="00612C5C">
                <w:rPr>
                  <w:rStyle w:val="ad"/>
                  <w:color w:val="auto"/>
                  <w:sz w:val="24"/>
                  <w:szCs w:val="24"/>
                  <w:lang w:val="ru-RU"/>
                </w:rPr>
                <w:t>?</w:t>
              </w:r>
              <w:r w:rsidR="003C3277" w:rsidRPr="00612C5C">
                <w:rPr>
                  <w:rStyle w:val="ad"/>
                  <w:color w:val="auto"/>
                  <w:sz w:val="24"/>
                  <w:szCs w:val="24"/>
                </w:rPr>
                <w:t>class</w:t>
              </w:r>
              <w:r w:rsidR="003C3277" w:rsidRPr="00612C5C">
                <w:rPr>
                  <w:rStyle w:val="ad"/>
                  <w:color w:val="auto"/>
                  <w:sz w:val="24"/>
                  <w:szCs w:val="24"/>
                  <w:lang w:val="ru-RU"/>
                </w:rPr>
                <w:t>=5</w:t>
              </w:r>
            </w:hyperlink>
            <w:r w:rsidR="003C3277" w:rsidRPr="00612C5C">
              <w:rPr>
                <w:sz w:val="24"/>
                <w:szCs w:val="24"/>
                <w:lang w:val="ru-RU"/>
              </w:rPr>
              <w:t xml:space="preserve"> </w:t>
            </w:r>
          </w:p>
        </w:tc>
      </w:tr>
      <w:tr w:rsidR="003C3277" w:rsidRPr="00612C5C" w:rsidTr="003C3277">
        <w:trPr>
          <w:trHeight w:val="344"/>
        </w:trPr>
        <w:tc>
          <w:tcPr>
            <w:tcW w:w="2418" w:type="dxa"/>
            <w:gridSpan w:val="2"/>
          </w:tcPr>
          <w:p w:rsidR="003C3277" w:rsidRPr="00612C5C" w:rsidRDefault="003C3277" w:rsidP="003C3277">
            <w:pPr>
              <w:pStyle w:val="TableParagraph"/>
              <w:spacing w:before="64"/>
              <w:ind w:right="62"/>
              <w:rPr>
                <w:sz w:val="24"/>
                <w:szCs w:val="24"/>
              </w:rPr>
            </w:pPr>
            <w:r w:rsidRPr="00612C5C">
              <w:rPr>
                <w:w w:val="105"/>
                <w:sz w:val="24"/>
                <w:szCs w:val="24"/>
              </w:rPr>
              <w:t>Итого</w:t>
            </w:r>
            <w:r w:rsidRPr="00612C5C">
              <w:rPr>
                <w:spacing w:val="-6"/>
                <w:w w:val="105"/>
                <w:sz w:val="24"/>
                <w:szCs w:val="24"/>
              </w:rPr>
              <w:t xml:space="preserve"> </w:t>
            </w:r>
            <w:r w:rsidRPr="00612C5C">
              <w:rPr>
                <w:w w:val="105"/>
                <w:sz w:val="24"/>
                <w:szCs w:val="24"/>
              </w:rPr>
              <w:t>по</w:t>
            </w:r>
            <w:r w:rsidRPr="00612C5C">
              <w:rPr>
                <w:spacing w:val="-6"/>
                <w:w w:val="105"/>
                <w:sz w:val="24"/>
                <w:szCs w:val="24"/>
              </w:rPr>
              <w:t xml:space="preserve"> </w:t>
            </w:r>
            <w:r w:rsidRPr="00612C5C">
              <w:rPr>
                <w:w w:val="105"/>
                <w:sz w:val="24"/>
                <w:szCs w:val="24"/>
              </w:rPr>
              <w:t>модулю</w:t>
            </w:r>
          </w:p>
        </w:tc>
        <w:tc>
          <w:tcPr>
            <w:tcW w:w="535" w:type="dxa"/>
          </w:tcPr>
          <w:p w:rsidR="003C3277" w:rsidRPr="00612C5C" w:rsidRDefault="003C3277" w:rsidP="003C3277">
            <w:pPr>
              <w:pStyle w:val="TableParagraph"/>
              <w:spacing w:before="64"/>
              <w:ind w:right="62"/>
              <w:rPr>
                <w:sz w:val="24"/>
                <w:szCs w:val="24"/>
              </w:rPr>
            </w:pPr>
            <w:r w:rsidRPr="00612C5C">
              <w:rPr>
                <w:w w:val="104"/>
                <w:sz w:val="24"/>
                <w:szCs w:val="24"/>
              </w:rPr>
              <w:t>7</w:t>
            </w:r>
          </w:p>
        </w:tc>
        <w:tc>
          <w:tcPr>
            <w:tcW w:w="10788" w:type="dxa"/>
            <w:gridSpan w:val="4"/>
            <w:tcBorders>
              <w:right w:val="single" w:sz="4" w:space="0" w:color="auto"/>
            </w:tcBorders>
          </w:tcPr>
          <w:p w:rsidR="003C3277" w:rsidRPr="00612C5C" w:rsidRDefault="003C3277" w:rsidP="003C3277">
            <w:pPr>
              <w:pStyle w:val="TableParagraph"/>
              <w:spacing w:before="0"/>
              <w:ind w:right="62"/>
              <w:rPr>
                <w:sz w:val="24"/>
                <w:szCs w:val="24"/>
              </w:rPr>
            </w:pPr>
          </w:p>
        </w:tc>
      </w:tr>
      <w:tr w:rsidR="003C3277" w:rsidRPr="00612C5C" w:rsidTr="003C3277">
        <w:trPr>
          <w:trHeight w:val="542"/>
        </w:trPr>
        <w:tc>
          <w:tcPr>
            <w:tcW w:w="2418" w:type="dxa"/>
            <w:gridSpan w:val="2"/>
          </w:tcPr>
          <w:p w:rsidR="003C3277" w:rsidRPr="00612C5C" w:rsidRDefault="003C3277" w:rsidP="003C3277">
            <w:pPr>
              <w:pStyle w:val="TableParagraph"/>
              <w:spacing w:before="64" w:line="266" w:lineRule="auto"/>
              <w:ind w:right="62"/>
              <w:rPr>
                <w:sz w:val="24"/>
                <w:szCs w:val="24"/>
                <w:lang w:val="ru-RU"/>
              </w:rPr>
            </w:pPr>
            <w:r w:rsidRPr="00612C5C">
              <w:rPr>
                <w:spacing w:val="-1"/>
                <w:w w:val="105"/>
                <w:sz w:val="24"/>
                <w:szCs w:val="24"/>
                <w:lang w:val="ru-RU"/>
              </w:rPr>
              <w:t>ОБЩЕЕ КОЛИЧЕСТВО ЧАСОВ</w:t>
            </w:r>
            <w:r w:rsidRPr="00612C5C">
              <w:rPr>
                <w:spacing w:val="-38"/>
                <w:w w:val="105"/>
                <w:sz w:val="24"/>
                <w:szCs w:val="24"/>
                <w:lang w:val="ru-RU"/>
              </w:rPr>
              <w:t xml:space="preserve"> </w:t>
            </w:r>
            <w:r w:rsidRPr="00612C5C">
              <w:rPr>
                <w:w w:val="105"/>
                <w:sz w:val="24"/>
                <w:szCs w:val="24"/>
                <w:lang w:val="ru-RU"/>
              </w:rPr>
              <w:t>ПО</w:t>
            </w:r>
            <w:r w:rsidRPr="00612C5C">
              <w:rPr>
                <w:spacing w:val="-2"/>
                <w:w w:val="105"/>
                <w:sz w:val="24"/>
                <w:szCs w:val="24"/>
                <w:lang w:val="ru-RU"/>
              </w:rPr>
              <w:t xml:space="preserve"> </w:t>
            </w:r>
            <w:r w:rsidRPr="00612C5C">
              <w:rPr>
                <w:w w:val="105"/>
                <w:sz w:val="24"/>
                <w:szCs w:val="24"/>
                <w:lang w:val="ru-RU"/>
              </w:rPr>
              <w:t>ПРОГРАММЕ</w:t>
            </w:r>
          </w:p>
        </w:tc>
        <w:tc>
          <w:tcPr>
            <w:tcW w:w="535" w:type="dxa"/>
          </w:tcPr>
          <w:p w:rsidR="003C3277" w:rsidRPr="00612C5C" w:rsidRDefault="003C3277" w:rsidP="003C3277">
            <w:pPr>
              <w:pStyle w:val="TableParagraph"/>
              <w:spacing w:before="64"/>
              <w:ind w:right="62"/>
              <w:rPr>
                <w:sz w:val="24"/>
                <w:szCs w:val="24"/>
              </w:rPr>
            </w:pPr>
            <w:r w:rsidRPr="00612C5C">
              <w:rPr>
                <w:w w:val="105"/>
                <w:sz w:val="24"/>
                <w:szCs w:val="24"/>
              </w:rPr>
              <w:t>34</w:t>
            </w:r>
          </w:p>
        </w:tc>
        <w:tc>
          <w:tcPr>
            <w:tcW w:w="1117" w:type="dxa"/>
          </w:tcPr>
          <w:p w:rsidR="003C3277" w:rsidRPr="00612C5C" w:rsidRDefault="003C3277" w:rsidP="003C3277">
            <w:pPr>
              <w:pStyle w:val="TableParagraph"/>
              <w:spacing w:before="64"/>
              <w:ind w:right="62"/>
              <w:rPr>
                <w:sz w:val="24"/>
                <w:szCs w:val="24"/>
              </w:rPr>
            </w:pPr>
            <w:r w:rsidRPr="00612C5C">
              <w:rPr>
                <w:w w:val="104"/>
                <w:sz w:val="24"/>
                <w:szCs w:val="24"/>
              </w:rPr>
              <w:t>3</w:t>
            </w:r>
          </w:p>
        </w:tc>
        <w:tc>
          <w:tcPr>
            <w:tcW w:w="1154" w:type="dxa"/>
          </w:tcPr>
          <w:p w:rsidR="003C3277" w:rsidRPr="00612C5C" w:rsidRDefault="003C3277" w:rsidP="003C3277">
            <w:pPr>
              <w:pStyle w:val="TableParagraph"/>
              <w:spacing w:before="64"/>
              <w:ind w:right="62"/>
              <w:rPr>
                <w:sz w:val="24"/>
                <w:szCs w:val="24"/>
              </w:rPr>
            </w:pPr>
            <w:r w:rsidRPr="00612C5C">
              <w:rPr>
                <w:w w:val="104"/>
                <w:sz w:val="24"/>
                <w:szCs w:val="24"/>
              </w:rPr>
              <w:t>1</w:t>
            </w:r>
          </w:p>
        </w:tc>
        <w:tc>
          <w:tcPr>
            <w:tcW w:w="8517" w:type="dxa"/>
            <w:gridSpan w:val="2"/>
            <w:tcBorders>
              <w:right w:val="single" w:sz="4" w:space="0" w:color="auto"/>
            </w:tcBorders>
          </w:tcPr>
          <w:p w:rsidR="003C3277" w:rsidRPr="00612C5C" w:rsidRDefault="003C3277" w:rsidP="003C3277">
            <w:pPr>
              <w:pStyle w:val="TableParagraph"/>
              <w:spacing w:before="0"/>
              <w:ind w:right="62"/>
              <w:rPr>
                <w:sz w:val="24"/>
                <w:szCs w:val="24"/>
              </w:rPr>
            </w:pPr>
          </w:p>
        </w:tc>
      </w:tr>
    </w:tbl>
    <w:p w:rsidR="003C3277" w:rsidRPr="00612C5C" w:rsidRDefault="003C3277"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635DFF" w:rsidRPr="00612C5C" w:rsidRDefault="00635DFF"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b/>
          <w:sz w:val="24"/>
          <w:szCs w:val="24"/>
        </w:rPr>
      </w:pPr>
    </w:p>
    <w:p w:rsidR="003C3277" w:rsidRPr="00612C5C" w:rsidRDefault="003C3277" w:rsidP="003C3277">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3C3277" w:rsidRPr="00612C5C" w:rsidTr="003C3277">
        <w:trPr>
          <w:trHeight w:val="144"/>
          <w:tblCellSpacing w:w="20" w:type="nil"/>
        </w:trPr>
        <w:tc>
          <w:tcPr>
            <w:tcW w:w="456" w:type="dxa"/>
            <w:vMerge w:val="restart"/>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3C3277" w:rsidRPr="00612C5C" w:rsidRDefault="003C3277" w:rsidP="003C3277">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3C3277" w:rsidRPr="00612C5C" w:rsidRDefault="003C3277" w:rsidP="003C327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2615" w:type="dxa"/>
            <w:vMerge w:val="restart"/>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3C3277" w:rsidRPr="00612C5C" w:rsidRDefault="003C3277" w:rsidP="003C3277">
            <w:pPr>
              <w:spacing w:after="0"/>
              <w:ind w:left="135"/>
              <w:rPr>
                <w:rFonts w:ascii="Times New Roman" w:hAnsi="Times New Roman" w:cs="Times New Roman"/>
                <w:sz w:val="24"/>
                <w:szCs w:val="24"/>
              </w:rPr>
            </w:pPr>
          </w:p>
        </w:tc>
      </w:tr>
      <w:tr w:rsidR="003C3277" w:rsidRPr="00612C5C" w:rsidTr="003C3277">
        <w:trPr>
          <w:trHeight w:val="144"/>
          <w:tblCellSpacing w:w="20" w:type="nil"/>
        </w:trPr>
        <w:tc>
          <w:tcPr>
            <w:tcW w:w="0" w:type="auto"/>
            <w:vMerge/>
            <w:tcBorders>
              <w:top w:val="nil"/>
            </w:tcBorders>
            <w:tcMar>
              <w:top w:w="50" w:type="dxa"/>
              <w:left w:w="100" w:type="dxa"/>
            </w:tcMar>
          </w:tcPr>
          <w:p w:rsidR="003C3277" w:rsidRPr="00612C5C" w:rsidRDefault="003C3277" w:rsidP="003C3277">
            <w:pPr>
              <w:rPr>
                <w:rFonts w:ascii="Times New Roman" w:hAnsi="Times New Roman" w:cs="Times New Roman"/>
                <w:sz w:val="24"/>
                <w:szCs w:val="24"/>
              </w:rPr>
            </w:pPr>
          </w:p>
        </w:tc>
        <w:tc>
          <w:tcPr>
            <w:tcW w:w="0" w:type="auto"/>
            <w:vMerge/>
            <w:tcBorders>
              <w:top w:val="nil"/>
            </w:tcBorders>
            <w:tcMar>
              <w:top w:w="50" w:type="dxa"/>
              <w:left w:w="100" w:type="dxa"/>
            </w:tcMar>
          </w:tcPr>
          <w:p w:rsidR="003C3277" w:rsidRPr="00612C5C" w:rsidRDefault="003C3277" w:rsidP="003C3277">
            <w:pPr>
              <w:rPr>
                <w:rFonts w:ascii="Times New Roman" w:hAnsi="Times New Roman" w:cs="Times New Roman"/>
                <w:sz w:val="24"/>
                <w:szCs w:val="24"/>
              </w:rPr>
            </w:pPr>
          </w:p>
        </w:tc>
        <w:tc>
          <w:tcPr>
            <w:tcW w:w="966"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3C3277" w:rsidRPr="00612C5C" w:rsidRDefault="003C3277" w:rsidP="003C3277">
            <w:pPr>
              <w:spacing w:after="0"/>
              <w:ind w:left="135"/>
              <w:rPr>
                <w:rFonts w:ascii="Times New Roman" w:hAnsi="Times New Roman" w:cs="Times New Roman"/>
                <w:sz w:val="24"/>
                <w:szCs w:val="24"/>
              </w:rPr>
            </w:pPr>
          </w:p>
        </w:tc>
        <w:tc>
          <w:tcPr>
            <w:tcW w:w="1687"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3C3277" w:rsidRPr="00612C5C" w:rsidRDefault="003C3277" w:rsidP="003C3277">
            <w:pPr>
              <w:spacing w:after="0"/>
              <w:ind w:left="135"/>
              <w:rPr>
                <w:rFonts w:ascii="Times New Roman" w:hAnsi="Times New Roman" w:cs="Times New Roman"/>
                <w:sz w:val="24"/>
                <w:szCs w:val="24"/>
              </w:rPr>
            </w:pPr>
          </w:p>
        </w:tc>
        <w:tc>
          <w:tcPr>
            <w:tcW w:w="1774"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3C3277" w:rsidRPr="00612C5C" w:rsidRDefault="003C3277" w:rsidP="003C327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C3277" w:rsidRPr="00612C5C" w:rsidRDefault="003C3277" w:rsidP="003C3277">
            <w:pPr>
              <w:rPr>
                <w:rFonts w:ascii="Times New Roman" w:hAnsi="Times New Roman" w:cs="Times New Roman"/>
                <w:sz w:val="24"/>
                <w:szCs w:val="24"/>
              </w:rPr>
            </w:pPr>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0">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быту"</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6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1">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на транспорте"</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2">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общественных местах"</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3">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природной среде"</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4">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"Здоровье и как его сохранить. Основы медицинских знаний"</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7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5">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социуме"</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6">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информационном пространстве"</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7">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456" w:type="dxa"/>
            <w:tcMar>
              <w:top w:w="50" w:type="dxa"/>
              <w:left w:w="100" w:type="dxa"/>
            </w:tcMar>
            <w:vAlign w:val="center"/>
          </w:tcPr>
          <w:p w:rsidR="003C3277" w:rsidRPr="00612C5C" w:rsidRDefault="003C3277" w:rsidP="003C3277">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3168"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"Основы противодействия экстремизму и терроризму"</w:t>
            </w:r>
          </w:p>
        </w:tc>
        <w:tc>
          <w:tcPr>
            <w:tcW w:w="966"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8">
              <w:r w:rsidRPr="00612C5C">
                <w:rPr>
                  <w:rFonts w:ascii="Times New Roman" w:hAnsi="Times New Roman" w:cs="Times New Roman"/>
                  <w:sz w:val="24"/>
                  <w:szCs w:val="24"/>
                  <w:u w:val="single"/>
                </w:rPr>
                <w:t>https://m.edsoo.ru/7f419506</w:t>
              </w:r>
            </w:hyperlink>
          </w:p>
        </w:tc>
      </w:tr>
      <w:tr w:rsidR="003C3277" w:rsidRPr="00612C5C" w:rsidTr="003C3277">
        <w:trPr>
          <w:trHeight w:val="144"/>
          <w:tblCellSpacing w:w="20" w:type="nil"/>
        </w:trPr>
        <w:tc>
          <w:tcPr>
            <w:tcW w:w="0" w:type="auto"/>
            <w:gridSpan w:val="2"/>
            <w:tcMar>
              <w:top w:w="50" w:type="dxa"/>
              <w:left w:w="100" w:type="dxa"/>
            </w:tcMar>
            <w:vAlign w:val="center"/>
          </w:tcPr>
          <w:p w:rsidR="003C3277" w:rsidRPr="00612C5C" w:rsidRDefault="003C3277" w:rsidP="003C3277">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518"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34 </w:t>
            </w:r>
          </w:p>
        </w:tc>
        <w:tc>
          <w:tcPr>
            <w:tcW w:w="1687"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1774" w:type="dxa"/>
            <w:tcMar>
              <w:top w:w="50" w:type="dxa"/>
              <w:left w:w="100" w:type="dxa"/>
            </w:tcMar>
            <w:vAlign w:val="center"/>
          </w:tcPr>
          <w:p w:rsidR="003C3277" w:rsidRPr="00612C5C" w:rsidRDefault="003C3277" w:rsidP="003C3277">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615" w:type="dxa"/>
            <w:tcMar>
              <w:top w:w="50" w:type="dxa"/>
              <w:left w:w="100" w:type="dxa"/>
            </w:tcMar>
            <w:vAlign w:val="center"/>
          </w:tcPr>
          <w:p w:rsidR="003C3277" w:rsidRPr="00612C5C" w:rsidRDefault="003C3277" w:rsidP="003C3277">
            <w:pPr>
              <w:rPr>
                <w:rFonts w:ascii="Times New Roman" w:hAnsi="Times New Roman" w:cs="Times New Roman"/>
                <w:sz w:val="24"/>
                <w:szCs w:val="24"/>
              </w:rPr>
            </w:pPr>
          </w:p>
        </w:tc>
      </w:tr>
    </w:tbl>
    <w:p w:rsidR="003C3277" w:rsidRPr="00612C5C" w:rsidRDefault="003C3277" w:rsidP="003C3277">
      <w:pPr>
        <w:rPr>
          <w:rFonts w:ascii="Times New Roman" w:hAnsi="Times New Roman" w:cs="Times New Roman"/>
          <w:sz w:val="24"/>
          <w:szCs w:val="24"/>
        </w:rPr>
        <w:sectPr w:rsidR="003C3277" w:rsidRPr="00612C5C">
          <w:pgSz w:w="16383" w:h="11906" w:orient="landscape"/>
          <w:pgMar w:top="1134" w:right="850" w:bottom="1134" w:left="1701" w:header="720" w:footer="720" w:gutter="0"/>
          <w:cols w:space="720"/>
        </w:sectPr>
      </w:pPr>
    </w:p>
    <w:tbl>
      <w:tblPr>
        <w:tblpPr w:leftFromText="180" w:rightFromText="180" w:vertAnchor="text" w:horzAnchor="margin" w:tblpXSpec="right" w:tblpY="850"/>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193"/>
        <w:gridCol w:w="2218"/>
        <w:gridCol w:w="1910"/>
        <w:gridCol w:w="3063"/>
      </w:tblGrid>
      <w:tr w:rsidR="00635DFF" w:rsidRPr="00612C5C" w:rsidTr="00635DFF">
        <w:trPr>
          <w:trHeight w:val="144"/>
          <w:tblCellSpacing w:w="20" w:type="nil"/>
        </w:trPr>
        <w:tc>
          <w:tcPr>
            <w:tcW w:w="1120" w:type="dxa"/>
            <w:vMerge w:val="restart"/>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 п/п </w:t>
            </w:r>
          </w:p>
          <w:p w:rsidR="00635DFF" w:rsidRPr="00612C5C" w:rsidRDefault="00635DFF" w:rsidP="00635DFF">
            <w:pPr>
              <w:spacing w:after="0"/>
              <w:ind w:left="135"/>
              <w:rPr>
                <w:rFonts w:ascii="Times New Roman" w:hAnsi="Times New Roman" w:cs="Times New Roman"/>
                <w:sz w:val="24"/>
                <w:szCs w:val="24"/>
              </w:rPr>
            </w:pPr>
          </w:p>
        </w:tc>
        <w:tc>
          <w:tcPr>
            <w:tcW w:w="4591" w:type="dxa"/>
            <w:vMerge w:val="restart"/>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Наименование разделов и тем программы </w:t>
            </w:r>
          </w:p>
          <w:p w:rsidR="00635DFF" w:rsidRPr="00612C5C" w:rsidRDefault="00635DFF" w:rsidP="00635DF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b/>
                <w:sz w:val="24"/>
                <w:szCs w:val="24"/>
              </w:rPr>
              <w:t>Количество часов</w:t>
            </w:r>
          </w:p>
        </w:tc>
        <w:tc>
          <w:tcPr>
            <w:tcW w:w="3063" w:type="dxa"/>
            <w:vMerge w:val="restart"/>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Электронные (цифровые) образовательные ресурсы </w:t>
            </w:r>
          </w:p>
          <w:p w:rsidR="00635DFF" w:rsidRPr="00612C5C" w:rsidRDefault="00635DFF" w:rsidP="00635DFF">
            <w:pPr>
              <w:spacing w:after="0"/>
              <w:ind w:left="135"/>
              <w:rPr>
                <w:rFonts w:ascii="Times New Roman" w:hAnsi="Times New Roman" w:cs="Times New Roman"/>
                <w:sz w:val="24"/>
                <w:szCs w:val="24"/>
              </w:rPr>
            </w:pPr>
          </w:p>
        </w:tc>
      </w:tr>
      <w:tr w:rsidR="00635DFF" w:rsidRPr="00612C5C" w:rsidTr="00635DFF">
        <w:trPr>
          <w:trHeight w:val="144"/>
          <w:tblCellSpacing w:w="20" w:type="nil"/>
        </w:trPr>
        <w:tc>
          <w:tcPr>
            <w:tcW w:w="0" w:type="auto"/>
            <w:vMerge/>
            <w:tcBorders>
              <w:top w:val="nil"/>
            </w:tcBorders>
            <w:tcMar>
              <w:top w:w="50" w:type="dxa"/>
              <w:left w:w="100" w:type="dxa"/>
            </w:tcMar>
          </w:tcPr>
          <w:p w:rsidR="00635DFF" w:rsidRPr="00612C5C" w:rsidRDefault="00635DFF" w:rsidP="00635DFF">
            <w:pPr>
              <w:rPr>
                <w:rFonts w:ascii="Times New Roman" w:hAnsi="Times New Roman" w:cs="Times New Roman"/>
                <w:sz w:val="24"/>
                <w:szCs w:val="24"/>
              </w:rPr>
            </w:pPr>
          </w:p>
        </w:tc>
        <w:tc>
          <w:tcPr>
            <w:tcW w:w="0" w:type="auto"/>
            <w:vMerge/>
            <w:tcBorders>
              <w:top w:val="nil"/>
            </w:tcBorders>
            <w:tcMar>
              <w:top w:w="50" w:type="dxa"/>
              <w:left w:w="100" w:type="dxa"/>
            </w:tcMar>
          </w:tcPr>
          <w:p w:rsidR="00635DFF" w:rsidRPr="00612C5C" w:rsidRDefault="00635DFF" w:rsidP="00635DFF">
            <w:pPr>
              <w:rPr>
                <w:rFonts w:ascii="Times New Roman" w:hAnsi="Times New Roman" w:cs="Times New Roman"/>
                <w:sz w:val="24"/>
                <w:szCs w:val="24"/>
              </w:rPr>
            </w:pPr>
          </w:p>
        </w:tc>
        <w:tc>
          <w:tcPr>
            <w:tcW w:w="119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Всего </w:t>
            </w:r>
          </w:p>
          <w:p w:rsidR="00635DFF" w:rsidRPr="00612C5C" w:rsidRDefault="00635DFF" w:rsidP="00635DFF">
            <w:pPr>
              <w:spacing w:after="0"/>
              <w:ind w:left="135"/>
              <w:rPr>
                <w:rFonts w:ascii="Times New Roman" w:hAnsi="Times New Roman" w:cs="Times New Roman"/>
                <w:sz w:val="24"/>
                <w:szCs w:val="24"/>
              </w:rPr>
            </w:pPr>
          </w:p>
        </w:tc>
        <w:tc>
          <w:tcPr>
            <w:tcW w:w="2218"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Контрольные работы </w:t>
            </w:r>
          </w:p>
          <w:p w:rsidR="00635DFF" w:rsidRPr="00612C5C" w:rsidRDefault="00635DFF" w:rsidP="00635DFF">
            <w:pPr>
              <w:spacing w:after="0"/>
              <w:ind w:left="135"/>
              <w:rPr>
                <w:rFonts w:ascii="Times New Roman" w:hAnsi="Times New Roman" w:cs="Times New Roman"/>
                <w:sz w:val="24"/>
                <w:szCs w:val="24"/>
              </w:rPr>
            </w:pPr>
          </w:p>
        </w:tc>
        <w:tc>
          <w:tcPr>
            <w:tcW w:w="1910"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b/>
                <w:sz w:val="24"/>
                <w:szCs w:val="24"/>
              </w:rPr>
              <w:t xml:space="preserve">Практические работы </w:t>
            </w:r>
          </w:p>
          <w:p w:rsidR="00635DFF" w:rsidRPr="00612C5C" w:rsidRDefault="00635DFF" w:rsidP="00635DF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635DFF" w:rsidRPr="00612C5C" w:rsidRDefault="00635DFF" w:rsidP="00635DFF">
            <w:pPr>
              <w:rPr>
                <w:rFonts w:ascii="Times New Roman" w:hAnsi="Times New Roman" w:cs="Times New Roman"/>
                <w:sz w:val="24"/>
                <w:szCs w:val="24"/>
              </w:rPr>
            </w:pPr>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1</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быту"</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59">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2</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на транспорте"</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5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0">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3</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общественных местах"</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2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1">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4</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природной среде"</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8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2">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5</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"Здоровье и как его сохранить. Основы медицинских знаний"</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3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3">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6</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социуме"</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4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4">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7</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"Безопасность в информационном пространстве"</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5">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8</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"Основы противодействия экстремизму и терроризму"</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6">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1120" w:type="dxa"/>
            <w:tcMar>
              <w:top w:w="50" w:type="dxa"/>
              <w:left w:w="100" w:type="dxa"/>
            </w:tcMar>
            <w:vAlign w:val="center"/>
          </w:tcPr>
          <w:p w:rsidR="00635DFF" w:rsidRPr="00612C5C" w:rsidRDefault="00635DFF" w:rsidP="00635DFF">
            <w:pPr>
              <w:spacing w:after="0"/>
              <w:rPr>
                <w:rFonts w:ascii="Times New Roman" w:hAnsi="Times New Roman" w:cs="Times New Roman"/>
                <w:sz w:val="24"/>
                <w:szCs w:val="24"/>
              </w:rPr>
            </w:pPr>
            <w:r w:rsidRPr="00612C5C">
              <w:rPr>
                <w:rFonts w:ascii="Times New Roman" w:hAnsi="Times New Roman" w:cs="Times New Roman"/>
                <w:sz w:val="24"/>
                <w:szCs w:val="24"/>
              </w:rPr>
              <w:t>9</w:t>
            </w:r>
          </w:p>
        </w:tc>
        <w:tc>
          <w:tcPr>
            <w:tcW w:w="4591"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Модуль "Взаимодействие личности, общества и государства в обеспечении безопасности жизни и здоровья населения"</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4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0 </w:t>
            </w:r>
          </w:p>
        </w:tc>
        <w:tc>
          <w:tcPr>
            <w:tcW w:w="3063" w:type="dxa"/>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 xml:space="preserve">Библиотека ЦОК </w:t>
            </w:r>
            <w:hyperlink r:id="rId867">
              <w:r w:rsidRPr="00612C5C">
                <w:rPr>
                  <w:rFonts w:ascii="Times New Roman" w:hAnsi="Times New Roman" w:cs="Times New Roman"/>
                  <w:sz w:val="24"/>
                  <w:szCs w:val="24"/>
                  <w:u w:val="single"/>
                </w:rPr>
                <w:t>https://m.edsoo.ru/7f41b590</w:t>
              </w:r>
            </w:hyperlink>
          </w:p>
        </w:tc>
      </w:tr>
      <w:tr w:rsidR="00635DFF" w:rsidRPr="00612C5C" w:rsidTr="00635DFF">
        <w:trPr>
          <w:trHeight w:val="144"/>
          <w:tblCellSpacing w:w="20" w:type="nil"/>
        </w:trPr>
        <w:tc>
          <w:tcPr>
            <w:tcW w:w="0" w:type="auto"/>
            <w:gridSpan w:val="2"/>
            <w:tcMar>
              <w:top w:w="50" w:type="dxa"/>
              <w:left w:w="100" w:type="dxa"/>
            </w:tcMar>
            <w:vAlign w:val="center"/>
          </w:tcPr>
          <w:p w:rsidR="00635DFF" w:rsidRPr="00612C5C" w:rsidRDefault="00635DFF" w:rsidP="00635DFF">
            <w:pPr>
              <w:spacing w:after="0"/>
              <w:ind w:left="135"/>
              <w:rPr>
                <w:rFonts w:ascii="Times New Roman" w:hAnsi="Times New Roman" w:cs="Times New Roman"/>
                <w:sz w:val="24"/>
                <w:szCs w:val="24"/>
              </w:rPr>
            </w:pPr>
            <w:r w:rsidRPr="00612C5C">
              <w:rPr>
                <w:rFonts w:ascii="Times New Roman" w:hAnsi="Times New Roman" w:cs="Times New Roman"/>
                <w:sz w:val="24"/>
                <w:szCs w:val="24"/>
              </w:rPr>
              <w:t>ОБЩЕЕ КОЛИЧЕСТВО ЧАСОВ ПО ПРОГРАММЕ</w:t>
            </w:r>
          </w:p>
        </w:tc>
        <w:tc>
          <w:tcPr>
            <w:tcW w:w="1193"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34 </w:t>
            </w:r>
          </w:p>
        </w:tc>
        <w:tc>
          <w:tcPr>
            <w:tcW w:w="2218"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13</w:t>
            </w:r>
          </w:p>
        </w:tc>
        <w:tc>
          <w:tcPr>
            <w:tcW w:w="1910" w:type="dxa"/>
            <w:tcMar>
              <w:top w:w="50" w:type="dxa"/>
              <w:left w:w="100" w:type="dxa"/>
            </w:tcMar>
            <w:vAlign w:val="center"/>
          </w:tcPr>
          <w:p w:rsidR="00635DFF" w:rsidRPr="00612C5C" w:rsidRDefault="00635DFF" w:rsidP="00635DFF">
            <w:pPr>
              <w:spacing w:after="0"/>
              <w:ind w:left="135"/>
              <w:jc w:val="center"/>
              <w:rPr>
                <w:rFonts w:ascii="Times New Roman" w:hAnsi="Times New Roman" w:cs="Times New Roman"/>
                <w:sz w:val="24"/>
                <w:szCs w:val="24"/>
              </w:rPr>
            </w:pPr>
            <w:r w:rsidRPr="00612C5C">
              <w:rPr>
                <w:rFonts w:ascii="Times New Roman" w:hAnsi="Times New Roman" w:cs="Times New Roman"/>
                <w:sz w:val="24"/>
                <w:szCs w:val="24"/>
              </w:rPr>
              <w:t xml:space="preserve"> 1 </w:t>
            </w:r>
          </w:p>
        </w:tc>
        <w:tc>
          <w:tcPr>
            <w:tcW w:w="3063" w:type="dxa"/>
            <w:tcMar>
              <w:top w:w="50" w:type="dxa"/>
              <w:left w:w="100" w:type="dxa"/>
            </w:tcMar>
            <w:vAlign w:val="center"/>
          </w:tcPr>
          <w:p w:rsidR="00635DFF" w:rsidRPr="00612C5C" w:rsidRDefault="00635DFF" w:rsidP="00635DFF">
            <w:pPr>
              <w:rPr>
                <w:rFonts w:ascii="Times New Roman" w:hAnsi="Times New Roman" w:cs="Times New Roman"/>
                <w:sz w:val="24"/>
                <w:szCs w:val="24"/>
              </w:rPr>
            </w:pPr>
          </w:p>
        </w:tc>
      </w:tr>
    </w:tbl>
    <w:p w:rsidR="003C3277" w:rsidRPr="00612C5C" w:rsidRDefault="00635DFF" w:rsidP="003C3277">
      <w:pPr>
        <w:spacing w:after="0"/>
        <w:ind w:left="120"/>
        <w:rPr>
          <w:rFonts w:ascii="Times New Roman" w:hAnsi="Times New Roman" w:cs="Times New Roman"/>
          <w:sz w:val="24"/>
          <w:szCs w:val="24"/>
        </w:rPr>
      </w:pPr>
      <w:r w:rsidRPr="00612C5C">
        <w:rPr>
          <w:rFonts w:ascii="Times New Roman" w:hAnsi="Times New Roman" w:cs="Times New Roman"/>
          <w:b/>
          <w:sz w:val="24"/>
          <w:szCs w:val="24"/>
        </w:rPr>
        <w:t xml:space="preserve">                             </w:t>
      </w:r>
      <w:r w:rsidR="003C3277" w:rsidRPr="00612C5C">
        <w:rPr>
          <w:rFonts w:ascii="Times New Roman" w:hAnsi="Times New Roman" w:cs="Times New Roman"/>
          <w:b/>
          <w:sz w:val="24"/>
          <w:szCs w:val="24"/>
        </w:rPr>
        <w:t xml:space="preserve"> 9 КЛАСС </w:t>
      </w:r>
    </w:p>
    <w:p w:rsidR="003C3277" w:rsidRPr="00612C5C" w:rsidRDefault="003C3277" w:rsidP="000F28A8">
      <w:pPr>
        <w:spacing w:line="292" w:lineRule="auto"/>
        <w:jc w:val="both"/>
        <w:rPr>
          <w:rFonts w:ascii="Times New Roman" w:hAnsi="Times New Roman" w:cs="Times New Roman"/>
          <w:sz w:val="24"/>
          <w:szCs w:val="24"/>
        </w:rPr>
        <w:sectPr w:rsidR="003C3277" w:rsidRPr="00612C5C" w:rsidSect="003C3277">
          <w:pgSz w:w="16840" w:h="11900" w:orient="landscape"/>
          <w:pgMar w:top="561" w:right="539" w:bottom="539" w:left="278" w:header="720" w:footer="720" w:gutter="0"/>
          <w:cols w:space="720"/>
        </w:sectPr>
      </w:pPr>
    </w:p>
    <w:p w:rsidR="00CB1704" w:rsidRPr="00612C5C" w:rsidRDefault="00635DFF">
      <w:pPr>
        <w:rPr>
          <w:rFonts w:ascii="Times New Roman" w:hAnsi="Times New Roman" w:cs="Times New Roman"/>
          <w:b/>
          <w:sz w:val="24"/>
          <w:szCs w:val="24"/>
        </w:rPr>
      </w:pPr>
      <w:r w:rsidRPr="00612C5C">
        <w:rPr>
          <w:rFonts w:ascii="Times New Roman" w:hAnsi="Times New Roman" w:cs="Times New Roman"/>
          <w:b/>
          <w:sz w:val="24"/>
          <w:szCs w:val="24"/>
        </w:rPr>
        <w:t>2.1.21. Внеурочная деятельность</w:t>
      </w:r>
    </w:p>
    <w:p w:rsidR="0096074D" w:rsidRPr="00612C5C" w:rsidRDefault="0096074D" w:rsidP="0096074D">
      <w:pPr>
        <w:spacing w:line="360" w:lineRule="auto"/>
        <w:jc w:val="both"/>
        <w:rPr>
          <w:rFonts w:ascii="Times New Roman" w:hAnsi="Times New Roman" w:cs="Times New Roman"/>
          <w:b/>
          <w:sz w:val="24"/>
          <w:szCs w:val="24"/>
        </w:rPr>
      </w:pPr>
      <w:r w:rsidRPr="00612C5C">
        <w:rPr>
          <w:rFonts w:ascii="Times New Roman" w:hAnsi="Times New Roman" w:cs="Times New Roman"/>
          <w:b/>
          <w:sz w:val="24"/>
          <w:szCs w:val="24"/>
        </w:rPr>
        <w:t>Рабочая программа внеурочной деятельности «Маскарад»</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Программа ориентирована на всестороннее развитие личности ребенка, его неповторимой индивидуальности, направлена на гуманизацию и деидеологизацию воспитательно-образовательной работы с детьми, основана на психологических особенностях развития школьников.В программе систематизированы средства и методы театрально-игровой деятельности, обосновано использование разных видов детской творческой деятельности в процессе театральной деятельности.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Программа основана на следующем научном предположении: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развивается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 Таким образом, работа над этюдами не менее важна, чем сам спектакль.</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Особенность данной программы состоит в том, что школьник погружается в занятия театральным творчеством естественно, без принуждения они попадают в мир музыки, слова, литературы, живописи, хореографии и т.д. при этом рождается сотворчество, так как театр – это коллективный вид творчества, в котором нужно общаться, вместе решать возникающие творческие проблемы. От каждого ребёнка потребуется все его способности, заложенные от природы, даже те , о которых не подозревают ни ребёнок, ни его родители.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Внеурочная деятельность предназначена учащимся 5-6   классов школы. Программа рассчитана на 34 часа в год(1 час в неделю). В результате занятий в кружке ребёнок должен научиться работать в коллективе, творчески реализоваться, раскрыться и проявить свои лучшие качества.</w:t>
      </w:r>
    </w:p>
    <w:p w:rsidR="0096074D" w:rsidRPr="00612C5C" w:rsidRDefault="0096074D" w:rsidP="0096074D">
      <w:pPr>
        <w:jc w:val="both"/>
        <w:rPr>
          <w:rFonts w:ascii="Times New Roman" w:hAnsi="Times New Roman" w:cs="Times New Roman"/>
          <w:b/>
          <w:sz w:val="24"/>
          <w:szCs w:val="24"/>
        </w:rPr>
      </w:pPr>
      <w:r w:rsidRPr="00612C5C">
        <w:rPr>
          <w:rFonts w:ascii="Times New Roman" w:hAnsi="Times New Roman" w:cs="Times New Roman"/>
          <w:b/>
          <w:sz w:val="24"/>
          <w:szCs w:val="24"/>
        </w:rPr>
        <w:t xml:space="preserve">  Цели и задачи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Цель</w:t>
      </w:r>
      <w:r w:rsidRPr="00612C5C">
        <w:rPr>
          <w:rFonts w:ascii="Times New Roman" w:hAnsi="Times New Roman" w:cs="Times New Roman"/>
          <w:sz w:val="24"/>
          <w:szCs w:val="24"/>
        </w:rPr>
        <w:t>:  Обучить каждого ребёнка осмысленной интонационной выразительной речи и чтению и превратить эти навыки в норму общения; развить познавательные и творческие способности учащихся через искусство художественного слова,  театрализацию, концертную деятельность, практические занятия по сценическому мастерству.</w:t>
      </w:r>
    </w:p>
    <w:p w:rsidR="0096074D" w:rsidRPr="00612C5C" w:rsidRDefault="0096074D" w:rsidP="0096074D">
      <w:pPr>
        <w:spacing w:line="360" w:lineRule="auto"/>
        <w:jc w:val="both"/>
        <w:rPr>
          <w:rFonts w:ascii="Times New Roman" w:hAnsi="Times New Roman" w:cs="Times New Roman"/>
          <w:b/>
          <w:sz w:val="24"/>
          <w:szCs w:val="24"/>
        </w:rPr>
      </w:pPr>
      <w:r w:rsidRPr="00612C5C">
        <w:rPr>
          <w:rFonts w:ascii="Times New Roman" w:hAnsi="Times New Roman" w:cs="Times New Roman"/>
          <w:b/>
          <w:sz w:val="24"/>
          <w:szCs w:val="24"/>
        </w:rPr>
        <w:t xml:space="preserve"> Основные задачи: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1. Знакомство детей с различными видами театра (пальчиковый,варежковый, теневой, кукольный,картонный).</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2. Поэтапное освоение детьми различных видов творчества.</w:t>
      </w:r>
    </w:p>
    <w:p w:rsidR="0096074D" w:rsidRPr="00612C5C" w:rsidRDefault="0096074D" w:rsidP="0096074D">
      <w:pPr>
        <w:jc w:val="both"/>
        <w:rPr>
          <w:rFonts w:ascii="Times New Roman" w:hAnsi="Times New Roman" w:cs="Times New Roman"/>
          <w:sz w:val="24"/>
          <w:szCs w:val="24"/>
        </w:rPr>
      </w:pPr>
      <w:r w:rsidRPr="00612C5C">
        <w:rPr>
          <w:rFonts w:ascii="Times New Roman" w:hAnsi="Times New Roman" w:cs="Times New Roman"/>
          <w:sz w:val="24"/>
          <w:szCs w:val="24"/>
        </w:rPr>
        <w:t>3.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rsidR="0096074D" w:rsidRPr="00612C5C" w:rsidRDefault="0096074D" w:rsidP="0096074D">
      <w:pPr>
        <w:jc w:val="both"/>
        <w:rPr>
          <w:rFonts w:ascii="Times New Roman" w:hAnsi="Times New Roman" w:cs="Times New Roman"/>
          <w:b/>
          <w:sz w:val="24"/>
          <w:szCs w:val="24"/>
        </w:rPr>
      </w:pPr>
      <w:r w:rsidRPr="00612C5C">
        <w:rPr>
          <w:rFonts w:ascii="Times New Roman" w:hAnsi="Times New Roman" w:cs="Times New Roman"/>
          <w:b/>
          <w:sz w:val="24"/>
          <w:szCs w:val="24"/>
        </w:rPr>
        <w:t>Программные задачи:</w:t>
      </w:r>
    </w:p>
    <w:p w:rsidR="0096074D" w:rsidRPr="00612C5C" w:rsidRDefault="0096074D" w:rsidP="00AE1683">
      <w:pPr>
        <w:numPr>
          <w:ilvl w:val="0"/>
          <w:numId w:val="205"/>
        </w:numPr>
        <w:tabs>
          <w:tab w:val="clear" w:pos="1260"/>
          <w:tab w:val="num" w:pos="0"/>
        </w:tabs>
        <w:spacing w:after="0" w:line="360" w:lineRule="auto"/>
        <w:ind w:left="360" w:firstLine="0"/>
        <w:jc w:val="both"/>
        <w:rPr>
          <w:rFonts w:ascii="Times New Roman" w:hAnsi="Times New Roman" w:cs="Times New Roman"/>
          <w:sz w:val="24"/>
          <w:szCs w:val="24"/>
        </w:rPr>
      </w:pPr>
      <w:r w:rsidRPr="00612C5C">
        <w:rPr>
          <w:rFonts w:ascii="Times New Roman" w:hAnsi="Times New Roman" w:cs="Times New Roman"/>
          <w:sz w:val="24"/>
          <w:szCs w:val="24"/>
        </w:rPr>
        <w:t>Прививать любовь к сценическому искусству.</w:t>
      </w:r>
    </w:p>
    <w:p w:rsidR="0096074D" w:rsidRPr="00612C5C" w:rsidRDefault="0096074D" w:rsidP="00AE1683">
      <w:pPr>
        <w:numPr>
          <w:ilvl w:val="0"/>
          <w:numId w:val="205"/>
        </w:numPr>
        <w:tabs>
          <w:tab w:val="clear" w:pos="1260"/>
          <w:tab w:val="num" w:pos="0"/>
        </w:tabs>
        <w:spacing w:after="0" w:line="360" w:lineRule="auto"/>
        <w:ind w:left="360" w:firstLine="0"/>
        <w:jc w:val="both"/>
        <w:rPr>
          <w:rFonts w:ascii="Times New Roman" w:hAnsi="Times New Roman" w:cs="Times New Roman"/>
          <w:sz w:val="24"/>
          <w:szCs w:val="24"/>
        </w:rPr>
      </w:pPr>
      <w:r w:rsidRPr="00612C5C">
        <w:rPr>
          <w:rFonts w:ascii="Times New Roman" w:hAnsi="Times New Roman" w:cs="Times New Roman"/>
          <w:sz w:val="24"/>
          <w:szCs w:val="24"/>
        </w:rPr>
        <w:t>Развивать и совершенствовать творческие способности детей средствами театрального искусства.</w:t>
      </w:r>
    </w:p>
    <w:p w:rsidR="0096074D" w:rsidRPr="00612C5C" w:rsidRDefault="0096074D" w:rsidP="00AE1683">
      <w:pPr>
        <w:numPr>
          <w:ilvl w:val="0"/>
          <w:numId w:val="205"/>
        </w:numPr>
        <w:tabs>
          <w:tab w:val="clear" w:pos="1260"/>
          <w:tab w:val="num" w:pos="0"/>
        </w:tabs>
        <w:spacing w:after="0" w:line="360" w:lineRule="auto"/>
        <w:ind w:left="360" w:firstLine="0"/>
        <w:jc w:val="both"/>
        <w:rPr>
          <w:rFonts w:ascii="Times New Roman" w:hAnsi="Times New Roman" w:cs="Times New Roman"/>
          <w:sz w:val="24"/>
          <w:szCs w:val="24"/>
        </w:rPr>
      </w:pPr>
      <w:r w:rsidRPr="00612C5C">
        <w:rPr>
          <w:rFonts w:ascii="Times New Roman" w:hAnsi="Times New Roman" w:cs="Times New Roman"/>
          <w:sz w:val="24"/>
          <w:szCs w:val="24"/>
        </w:rPr>
        <w:t>Развивать творческую самостоятельность в создании художественного образа, используя игровые, песенные, танцевальные импровизации.</w:t>
      </w:r>
    </w:p>
    <w:p w:rsidR="0096074D" w:rsidRPr="00612C5C" w:rsidRDefault="0096074D" w:rsidP="00AE1683">
      <w:pPr>
        <w:numPr>
          <w:ilvl w:val="0"/>
          <w:numId w:val="205"/>
        </w:numPr>
        <w:tabs>
          <w:tab w:val="clear" w:pos="1260"/>
          <w:tab w:val="num" w:pos="0"/>
        </w:tabs>
        <w:spacing w:after="0" w:line="360" w:lineRule="auto"/>
        <w:ind w:left="360" w:firstLine="0"/>
        <w:jc w:val="both"/>
        <w:rPr>
          <w:rFonts w:ascii="Times New Roman" w:hAnsi="Times New Roman" w:cs="Times New Roman"/>
          <w:sz w:val="24"/>
          <w:szCs w:val="24"/>
        </w:rPr>
      </w:pPr>
      <w:r w:rsidRPr="00612C5C">
        <w:rPr>
          <w:rFonts w:ascii="Times New Roman" w:hAnsi="Times New Roman" w:cs="Times New Roman"/>
          <w:sz w:val="24"/>
          <w:szCs w:val="24"/>
        </w:rPr>
        <w:t>Совершенствовать память, внимание, наблюдательность, мышление, воображение, быстроту реакции, инициативность и выдержку, восприятие детей, умение согласовывать свои действия с партнерами. Воспитывать доброжелательность, контактность в отношениях со сверстниками. Учить оценивать действия других детей и сравнивать со своими действиями.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5. Учить действовать на сценической площадке естественно.</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6.  Закреплять правильное произношение звуков, отрабатывать дикцию, работать                  интонационной выразительностью речи.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Основные направления работы с детьми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Театральная игра</w:t>
      </w:r>
      <w:r w:rsidRPr="00612C5C">
        <w:rPr>
          <w:rFonts w:ascii="Times New Roman" w:hAnsi="Times New Roman" w:cs="Times New Roman"/>
          <w:sz w:val="24"/>
          <w:szCs w:val="24"/>
        </w:rPr>
        <w:t xml:space="preserve"> – исторически сложившееся общественное явление, самостоятельный вид деятельности, свойственный человеку.</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Задачи.</w:t>
      </w:r>
      <w:r w:rsidRPr="00612C5C">
        <w:rPr>
          <w:rFonts w:ascii="Times New Roman" w:hAnsi="Times New Roman" w:cs="Times New Roman"/>
          <w:sz w:val="24"/>
          <w:szCs w:val="24"/>
        </w:rPr>
        <w:t xml:space="preserve"> Учить детей ориентироваться в пространстве, равномерно размещаться на площадке, строить диалог с партнером на заданную тему;  запоминать слова героев спектаклей; развивать зрительное, слуховое внимание, память,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Культура и техника речи.</w:t>
      </w:r>
      <w:r w:rsidRPr="00612C5C">
        <w:rPr>
          <w:rFonts w:ascii="Times New Roman" w:hAnsi="Times New Roman" w:cs="Times New Roman"/>
          <w:sz w:val="24"/>
          <w:szCs w:val="24"/>
        </w:rPr>
        <w:t xml:space="preserve"> Игры и упражнения, направленные на развитие дыхания и свободы речевого аппарата.</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Задачи.</w:t>
      </w:r>
      <w:r w:rsidRPr="00612C5C">
        <w:rPr>
          <w:rFonts w:ascii="Times New Roman" w:hAnsi="Times New Roman" w:cs="Times New Roman"/>
          <w:sz w:val="24"/>
          <w:szCs w:val="24"/>
        </w:rPr>
        <w:t xml:space="preserve"> Развивать речевое дыхание и правильную артикуляцию, четкую дикцию, разнообразную интонацию, логику речи; связную образную речь, творческую фантазию; учить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Основы театральной культуры.</w:t>
      </w:r>
      <w:r w:rsidRPr="00612C5C">
        <w:rPr>
          <w:rFonts w:ascii="Times New Roman" w:hAnsi="Times New Roman" w:cs="Times New Roman"/>
          <w:sz w:val="24"/>
          <w:szCs w:val="24"/>
        </w:rPr>
        <w:t xml:space="preserve"> Детей знакомят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Задачи.</w:t>
      </w:r>
      <w:r w:rsidRPr="00612C5C">
        <w:rPr>
          <w:rFonts w:ascii="Times New Roman" w:hAnsi="Times New Roman" w:cs="Times New Roman"/>
          <w:sz w:val="24"/>
          <w:szCs w:val="24"/>
        </w:rPr>
        <w:t xml:space="preserve"> Познакомить детей с театральной терминологией; с основными видами театрального искусства; воспитывать культуру поведения в театре.</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Работа над сценарием спектакля</w:t>
      </w:r>
      <w:r w:rsidRPr="00612C5C">
        <w:rPr>
          <w:rFonts w:ascii="Times New Roman" w:hAnsi="Times New Roman" w:cs="Times New Roman"/>
          <w:sz w:val="24"/>
          <w:szCs w:val="24"/>
        </w:rPr>
        <w:t xml:space="preserve">. </w:t>
      </w:r>
      <w:r w:rsidRPr="00612C5C">
        <w:rPr>
          <w:rFonts w:ascii="Times New Roman" w:hAnsi="Times New Roman" w:cs="Times New Roman"/>
          <w:b/>
          <w:sz w:val="24"/>
          <w:szCs w:val="24"/>
        </w:rPr>
        <w:t>Задачи.</w:t>
      </w:r>
      <w:r w:rsidRPr="00612C5C">
        <w:rPr>
          <w:rFonts w:ascii="Times New Roman" w:hAnsi="Times New Roman" w:cs="Times New Roman"/>
          <w:sz w:val="24"/>
          <w:szCs w:val="24"/>
        </w:rPr>
        <w:t xml:space="preserve"> Исследовать внешние и внутренние качества героя, проследить динамику развития образа, создать портрет своего персонажа.</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Работа над спектаклем</w:t>
      </w:r>
      <w:r w:rsidRPr="00612C5C">
        <w:rPr>
          <w:rFonts w:ascii="Times New Roman" w:hAnsi="Times New Roman" w:cs="Times New Roman"/>
          <w:sz w:val="24"/>
          <w:szCs w:val="24"/>
        </w:rPr>
        <w:t xml:space="preserve"> базируется на авторских пьесах и включает в себя знакомство с пьесой, сказкой, работу над спектаклем – от этюдов к рождению спектакля.</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Задачи.</w:t>
      </w:r>
      <w:r w:rsidRPr="00612C5C">
        <w:rPr>
          <w:rFonts w:ascii="Times New Roman" w:hAnsi="Times New Roman" w:cs="Times New Roman"/>
          <w:sz w:val="24"/>
          <w:szCs w:val="24"/>
        </w:rPr>
        <w:t xml:space="preserve">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Методологические принципы</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В основу программы кружка «Театр – игра - дети» вложены следующие принципы:</w:t>
      </w:r>
    </w:p>
    <w:p w:rsidR="0096074D" w:rsidRPr="00612C5C" w:rsidRDefault="0096074D" w:rsidP="0096074D">
      <w:pPr>
        <w:spacing w:line="360" w:lineRule="auto"/>
        <w:ind w:left="540"/>
        <w:jc w:val="both"/>
        <w:rPr>
          <w:rFonts w:ascii="Times New Roman" w:hAnsi="Times New Roman" w:cs="Times New Roman"/>
          <w:b/>
          <w:sz w:val="24"/>
          <w:szCs w:val="24"/>
        </w:rPr>
      </w:pPr>
      <w:r w:rsidRPr="00612C5C">
        <w:rPr>
          <w:rFonts w:ascii="Times New Roman" w:hAnsi="Times New Roman" w:cs="Times New Roman"/>
          <w:b/>
          <w:sz w:val="24"/>
          <w:szCs w:val="24"/>
        </w:rPr>
        <w:t>Принцип развития индивидуальности каждого учащегося.</w:t>
      </w:r>
    </w:p>
    <w:p w:rsidR="0096074D" w:rsidRPr="00612C5C" w:rsidRDefault="0096074D" w:rsidP="0096074D">
      <w:pPr>
        <w:spacing w:line="360" w:lineRule="auto"/>
        <w:ind w:left="1260"/>
        <w:jc w:val="both"/>
        <w:rPr>
          <w:rFonts w:ascii="Times New Roman" w:hAnsi="Times New Roman" w:cs="Times New Roman"/>
          <w:sz w:val="24"/>
          <w:szCs w:val="24"/>
        </w:rPr>
      </w:pPr>
      <w:r w:rsidRPr="00612C5C">
        <w:rPr>
          <w:rFonts w:ascii="Times New Roman" w:hAnsi="Times New Roman" w:cs="Times New Roman"/>
          <w:sz w:val="24"/>
          <w:szCs w:val="24"/>
        </w:rPr>
        <w:t>Занятия в кружке должны активировать имеющиеся у каждого ребёнка творческие способности, его жизненные познания, речевой опыт, его эмоции и настроения и развивать эти личностные параметры. Поэтому в ходе занятий в кружке ребёнок будет иметь возможность реализовать собственные намерения т.е. действовать от своего имени.</w:t>
      </w:r>
    </w:p>
    <w:p w:rsidR="0096074D" w:rsidRPr="00612C5C" w:rsidRDefault="0096074D" w:rsidP="0096074D">
      <w:pPr>
        <w:spacing w:line="360" w:lineRule="auto"/>
        <w:ind w:left="540"/>
        <w:jc w:val="both"/>
        <w:rPr>
          <w:rFonts w:ascii="Times New Roman" w:hAnsi="Times New Roman" w:cs="Times New Roman"/>
          <w:b/>
          <w:sz w:val="24"/>
          <w:szCs w:val="24"/>
        </w:rPr>
      </w:pPr>
      <w:r w:rsidRPr="00612C5C">
        <w:rPr>
          <w:rFonts w:ascii="Times New Roman" w:hAnsi="Times New Roman" w:cs="Times New Roman"/>
          <w:b/>
          <w:sz w:val="24"/>
          <w:szCs w:val="24"/>
        </w:rPr>
        <w:t>Принцип личностно ориентированной направленности на развитие ребёнка как творческой личности.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Это значит способствовать усвоению учащимися социального опыта,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т.е. знаний, навыков и умений, которые необходимы для жизни в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конкретном социуме, а также развивать умение самостоятельно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учиться. кроме вышесказанного этот принцип позволяет развивать в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ребёнке систему личностных свойств и качеств, способствующих его</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саморазвитию.</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3. Принцип деятельностной основы занятий в кружке</w:t>
      </w:r>
      <w:r w:rsidRPr="00612C5C">
        <w:rPr>
          <w:rFonts w:ascii="Times New Roman" w:hAnsi="Times New Roman" w:cs="Times New Roman"/>
          <w:sz w:val="24"/>
          <w:szCs w:val="24"/>
        </w:rPr>
        <w:t xml:space="preserve">.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Это принцип выражается во внешней и внутренней (умственной)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активности детей. В работе с детьми делается упор на самостоя-</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тельные и групповые формы работы. Ребёнок ставится в ситуации,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когда ему приходиться действовать. Он осуществляет перевоплощение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 действующее в этих обстоятельствах лицо. В данном случае речь идёт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о приёмах, «стимулирующих» ситуации реального общения.</w:t>
      </w:r>
    </w:p>
    <w:p w:rsidR="0096074D" w:rsidRPr="00612C5C" w:rsidRDefault="0096074D" w:rsidP="0096074D">
      <w:pPr>
        <w:spacing w:line="360" w:lineRule="auto"/>
        <w:jc w:val="both"/>
        <w:rPr>
          <w:rFonts w:ascii="Times New Roman" w:hAnsi="Times New Roman" w:cs="Times New Roman"/>
          <w:b/>
          <w:sz w:val="24"/>
          <w:szCs w:val="24"/>
        </w:rPr>
      </w:pPr>
      <w:r w:rsidRPr="00612C5C">
        <w:rPr>
          <w:rFonts w:ascii="Times New Roman" w:hAnsi="Times New Roman" w:cs="Times New Roman"/>
          <w:b/>
          <w:sz w:val="24"/>
          <w:szCs w:val="24"/>
        </w:rPr>
        <w:t xml:space="preserve">             4. Принцип реальности и практического применения.</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Все полученные знания, умения и навыки жизненно необходимы ребёнку</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как в его сегодняшней жизни,  так и для будущего его развития. Умение</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правильно говорить, двигаться, выражать свои чувства и эмоции, </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работать в коллективе, выполнять творческие задания и многое другое</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найдут применение в жизни каждого ребёнка.</w:t>
      </w:r>
    </w:p>
    <w:p w:rsidR="0096074D" w:rsidRPr="00612C5C" w:rsidRDefault="0096074D" w:rsidP="0096074D">
      <w:pPr>
        <w:spacing w:line="360" w:lineRule="auto"/>
        <w:jc w:val="center"/>
        <w:rPr>
          <w:rFonts w:ascii="Times New Roman" w:hAnsi="Times New Roman" w:cs="Times New Roman"/>
          <w:b/>
          <w:sz w:val="24"/>
          <w:szCs w:val="24"/>
        </w:rPr>
      </w:pPr>
      <w:r w:rsidRPr="00612C5C">
        <w:rPr>
          <w:rFonts w:ascii="Times New Roman" w:hAnsi="Times New Roman" w:cs="Times New Roman"/>
          <w:b/>
          <w:sz w:val="24"/>
          <w:szCs w:val="24"/>
        </w:rPr>
        <w:t>Основное содержание программы</w:t>
      </w:r>
    </w:p>
    <w:p w:rsidR="0096074D" w:rsidRPr="00612C5C" w:rsidRDefault="0096074D" w:rsidP="0096074D">
      <w:pPr>
        <w:spacing w:line="360" w:lineRule="auto"/>
        <w:rPr>
          <w:rFonts w:ascii="Times New Roman" w:hAnsi="Times New Roman" w:cs="Times New Roman"/>
          <w:b/>
          <w:sz w:val="24"/>
          <w:szCs w:val="24"/>
        </w:rPr>
      </w:pPr>
      <w:r w:rsidRPr="00612C5C">
        <w:rPr>
          <w:rFonts w:ascii="Times New Roman" w:hAnsi="Times New Roman" w:cs="Times New Roman"/>
          <w:b/>
          <w:sz w:val="24"/>
          <w:szCs w:val="24"/>
        </w:rPr>
        <w:t>1 час в неделю, 35 часов в год</w:t>
      </w:r>
    </w:p>
    <w:p w:rsidR="0096074D" w:rsidRPr="00612C5C" w:rsidRDefault="0096074D" w:rsidP="0096074D">
      <w:pPr>
        <w:spacing w:line="360" w:lineRule="auto"/>
        <w:jc w:val="both"/>
        <w:rPr>
          <w:rFonts w:ascii="Times New Roman" w:hAnsi="Times New Roman" w:cs="Times New Roman"/>
          <w:b/>
          <w:sz w:val="24"/>
          <w:szCs w:val="24"/>
        </w:rPr>
      </w:pPr>
    </w:p>
    <w:p w:rsidR="0096074D" w:rsidRPr="00612C5C" w:rsidRDefault="0096074D" w:rsidP="0096074D">
      <w:pPr>
        <w:spacing w:line="360" w:lineRule="auto"/>
        <w:jc w:val="both"/>
        <w:rPr>
          <w:rFonts w:ascii="Times New Roman" w:hAnsi="Times New Roman" w:cs="Times New Roman"/>
          <w:sz w:val="24"/>
          <w:szCs w:val="24"/>
          <w:u w:val="single"/>
        </w:rPr>
      </w:pPr>
      <w:r w:rsidRPr="00612C5C">
        <w:rPr>
          <w:rFonts w:ascii="Times New Roman" w:hAnsi="Times New Roman" w:cs="Times New Roman"/>
          <w:b/>
          <w:sz w:val="24"/>
          <w:szCs w:val="24"/>
        </w:rPr>
        <w:t xml:space="preserve">1 Раздел  </w:t>
      </w:r>
      <w:r w:rsidRPr="00612C5C">
        <w:rPr>
          <w:rFonts w:ascii="Times New Roman" w:hAnsi="Times New Roman" w:cs="Times New Roman"/>
          <w:sz w:val="24"/>
          <w:szCs w:val="24"/>
          <w:u w:val="single"/>
        </w:rPr>
        <w:t>«В начале было Слово…». Культура и техника речи</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Слушание, чтение и рассказывание сказок.</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Виды говорения: диалог и монолог.</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Мимика и жесты. Сценки без слов.</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Понятие «общение», говорить и слушать.</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Речевой этикет в различных ситуациях.</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Игры на дыхание и правильную артикуляцию.</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Логика речи. Составление коротких рассказов.</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Стихи. Подбор простейших рифм.</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Сочинение небольших сказок и  рассказов.</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Проговаривание рифмовок, скороговорок, стихов.</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Игры со словами.</w:t>
      </w:r>
    </w:p>
    <w:p w:rsidR="0096074D" w:rsidRPr="00612C5C" w:rsidRDefault="0096074D" w:rsidP="00AE1683">
      <w:pPr>
        <w:numPr>
          <w:ilvl w:val="0"/>
          <w:numId w:val="206"/>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Интонация речи. Выражение основных чувств.</w:t>
      </w:r>
    </w:p>
    <w:p w:rsidR="0096074D" w:rsidRPr="00612C5C" w:rsidRDefault="0096074D" w:rsidP="0096074D">
      <w:pPr>
        <w:spacing w:line="360" w:lineRule="auto"/>
        <w:jc w:val="both"/>
        <w:rPr>
          <w:rFonts w:ascii="Times New Roman" w:hAnsi="Times New Roman" w:cs="Times New Roman"/>
          <w:b/>
          <w:sz w:val="24"/>
          <w:szCs w:val="24"/>
        </w:rPr>
      </w:pPr>
      <w:r w:rsidRPr="00612C5C">
        <w:rPr>
          <w:rFonts w:ascii="Times New Roman" w:hAnsi="Times New Roman" w:cs="Times New Roman"/>
          <w:b/>
          <w:sz w:val="24"/>
          <w:szCs w:val="24"/>
        </w:rPr>
        <w:t xml:space="preserve">  Произведения для занятий: </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Считалки</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Скороговорки о долгоговорки</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Русские народные басни</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Сказки, присказки</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Произведения С.Маршака</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Русские народные песенки</w:t>
      </w:r>
    </w:p>
    <w:p w:rsidR="0096074D" w:rsidRPr="00612C5C" w:rsidRDefault="0096074D" w:rsidP="00AE1683">
      <w:pPr>
        <w:numPr>
          <w:ilvl w:val="0"/>
          <w:numId w:val="210"/>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Потешки, дразнилки, небылицы</w:t>
      </w:r>
    </w:p>
    <w:p w:rsidR="0096074D" w:rsidRPr="00612C5C" w:rsidRDefault="0096074D" w:rsidP="0096074D">
      <w:pPr>
        <w:spacing w:line="360" w:lineRule="auto"/>
        <w:jc w:val="both"/>
        <w:rPr>
          <w:rFonts w:ascii="Times New Roman" w:hAnsi="Times New Roman" w:cs="Times New Roman"/>
          <w:sz w:val="24"/>
          <w:szCs w:val="24"/>
          <w:u w:val="single"/>
        </w:rPr>
      </w:pPr>
      <w:r w:rsidRPr="00612C5C">
        <w:rPr>
          <w:rFonts w:ascii="Times New Roman" w:hAnsi="Times New Roman" w:cs="Times New Roman"/>
          <w:b/>
          <w:sz w:val="24"/>
          <w:szCs w:val="24"/>
        </w:rPr>
        <w:t xml:space="preserve">2 Раздел </w:t>
      </w:r>
      <w:r w:rsidRPr="00612C5C">
        <w:rPr>
          <w:rFonts w:ascii="Times New Roman" w:hAnsi="Times New Roman" w:cs="Times New Roman"/>
          <w:sz w:val="24"/>
          <w:szCs w:val="24"/>
          <w:u w:val="single"/>
        </w:rPr>
        <w:t xml:space="preserve">Сценические действия и театральные игры. </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Групповые сюжетно-ролевые игры.</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Элементы сценического действия.</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Сценическое воображение. Действие в условных ситуациях.</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Упражнения, игры, этюды как сценические действия.</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Умение ориентироваться и размещаться на сцене.</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Построение диалога с напарником по заданной теме.</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Как заучить роль своего героя.</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Отработка дикции и чёткого произношения слов.</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Запоминание заданных поз и умение образно их передавать.</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Создание образов с помощью выразительных движений.</w:t>
      </w:r>
    </w:p>
    <w:p w:rsidR="0096074D" w:rsidRPr="00612C5C" w:rsidRDefault="0096074D" w:rsidP="0096074D">
      <w:pPr>
        <w:spacing w:line="360" w:lineRule="auto"/>
        <w:jc w:val="both"/>
        <w:rPr>
          <w:rFonts w:ascii="Times New Roman" w:hAnsi="Times New Roman" w:cs="Times New Roman"/>
          <w:sz w:val="24"/>
          <w:szCs w:val="24"/>
          <w:u w:val="single"/>
        </w:rPr>
      </w:pPr>
      <w:r w:rsidRPr="00612C5C">
        <w:rPr>
          <w:rFonts w:ascii="Times New Roman" w:hAnsi="Times New Roman" w:cs="Times New Roman"/>
          <w:b/>
          <w:sz w:val="24"/>
          <w:szCs w:val="24"/>
        </w:rPr>
        <w:t xml:space="preserve">       3 Раздел  </w:t>
      </w:r>
      <w:r w:rsidRPr="00612C5C">
        <w:rPr>
          <w:rFonts w:ascii="Times New Roman" w:hAnsi="Times New Roman" w:cs="Times New Roman"/>
          <w:sz w:val="24"/>
          <w:szCs w:val="24"/>
          <w:u w:val="single"/>
        </w:rPr>
        <w:t>Основы театральной культуры</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sz w:val="24"/>
          <w:szCs w:val="24"/>
        </w:rPr>
        <w:t>Что такое театр. Виды театров.</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Рождение театра в России. Искусство скоморохов.</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Театральное здание. Зрительный зал. Мир кулис.</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Театральные профессии. Игра актёров.</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Культура поведения в театре. Театр начинается с вешалки.</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Театральная афиша, театральная программка.</w:t>
      </w:r>
    </w:p>
    <w:p w:rsidR="0096074D" w:rsidRPr="00612C5C" w:rsidRDefault="0096074D" w:rsidP="00AE1683">
      <w:pPr>
        <w:numPr>
          <w:ilvl w:val="0"/>
          <w:numId w:val="207"/>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Виды театрального искусства.  </w:t>
      </w:r>
    </w:p>
    <w:p w:rsidR="0096074D" w:rsidRPr="00612C5C" w:rsidRDefault="0096074D" w:rsidP="0096074D">
      <w:pPr>
        <w:spacing w:line="360" w:lineRule="auto"/>
        <w:jc w:val="both"/>
        <w:rPr>
          <w:rFonts w:ascii="Times New Roman" w:hAnsi="Times New Roman" w:cs="Times New Roman"/>
          <w:sz w:val="24"/>
          <w:szCs w:val="24"/>
          <w:u w:val="single"/>
        </w:rPr>
      </w:pPr>
      <w:r w:rsidRPr="00612C5C">
        <w:rPr>
          <w:rFonts w:ascii="Times New Roman" w:hAnsi="Times New Roman" w:cs="Times New Roman"/>
          <w:b/>
          <w:sz w:val="24"/>
          <w:szCs w:val="24"/>
        </w:rPr>
        <w:t xml:space="preserve">        4 Раздел </w:t>
      </w:r>
      <w:r w:rsidRPr="00612C5C">
        <w:rPr>
          <w:rFonts w:ascii="Times New Roman" w:hAnsi="Times New Roman" w:cs="Times New Roman"/>
          <w:sz w:val="24"/>
          <w:szCs w:val="24"/>
          <w:u w:val="single"/>
        </w:rPr>
        <w:t xml:space="preserve">«Мы –актёры» - постановка спектаклей. </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Прочтение произведения, определение сюжетной линии.</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Работа над отдельными эпизодами.</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Создание примерной выгородки.</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Простейшие этюды-импровизации по сюжету произведения.</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Выбор и распределение ролей.</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Работа над отдельными картинами и пьесой в целом.</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Прогонные репетиции картин, актов, всей пьесы.</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Создание декораций и костюмов. Закрепление мизансцен.</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Генеральные репетиции всей пьесы.</w:t>
      </w:r>
    </w:p>
    <w:p w:rsidR="0096074D" w:rsidRPr="00612C5C" w:rsidRDefault="0096074D" w:rsidP="00AE1683">
      <w:pPr>
        <w:numPr>
          <w:ilvl w:val="0"/>
          <w:numId w:val="208"/>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Показ спектакля зрителям.</w:t>
      </w:r>
    </w:p>
    <w:p w:rsidR="0096074D" w:rsidRPr="00612C5C" w:rsidRDefault="0096074D" w:rsidP="0096074D">
      <w:pPr>
        <w:spacing w:line="360" w:lineRule="auto"/>
        <w:jc w:val="both"/>
        <w:rPr>
          <w:rFonts w:ascii="Times New Roman" w:hAnsi="Times New Roman" w:cs="Times New Roman"/>
          <w:sz w:val="24"/>
          <w:szCs w:val="24"/>
        </w:rPr>
      </w:pPr>
      <w:r w:rsidRPr="00612C5C">
        <w:rPr>
          <w:rFonts w:ascii="Times New Roman" w:hAnsi="Times New Roman" w:cs="Times New Roman"/>
          <w:b/>
          <w:sz w:val="24"/>
          <w:szCs w:val="24"/>
        </w:rPr>
        <w:t>Спектакли для постановки:</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Спектакль по русской народной сказке «Коза-дереза»</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По мотивам сказки В.Сутеева «Под грибом»</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«Муха-цикотуха»</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«Репка»</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«Терем-теремок»</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«Щелкунчик » на новый лад»</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«Принцесса-Льдинка»</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«Снежная королева»</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«Красная шапочка»</w:t>
      </w:r>
    </w:p>
    <w:p w:rsidR="0096074D" w:rsidRPr="00612C5C" w:rsidRDefault="0096074D" w:rsidP="00AE1683">
      <w:pPr>
        <w:numPr>
          <w:ilvl w:val="0"/>
          <w:numId w:val="209"/>
        </w:numPr>
        <w:spacing w:after="0" w:line="360" w:lineRule="auto"/>
        <w:jc w:val="both"/>
        <w:rPr>
          <w:rFonts w:ascii="Times New Roman" w:hAnsi="Times New Roman" w:cs="Times New Roman"/>
          <w:sz w:val="24"/>
          <w:szCs w:val="24"/>
        </w:rPr>
      </w:pPr>
      <w:r w:rsidRPr="00612C5C">
        <w:rPr>
          <w:rFonts w:ascii="Times New Roman" w:hAnsi="Times New Roman" w:cs="Times New Roman"/>
          <w:sz w:val="24"/>
          <w:szCs w:val="24"/>
        </w:rPr>
        <w:t>«Золушка»</w:t>
      </w: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widowControl w:val="0"/>
        <w:autoSpaceDE w:val="0"/>
        <w:autoSpaceDN w:val="0"/>
        <w:adjustRightInd w:val="0"/>
        <w:jc w:val="center"/>
        <w:rPr>
          <w:rFonts w:ascii="Times New Roman" w:hAnsi="Times New Roman" w:cs="Times New Roman"/>
          <w:b/>
          <w:sz w:val="24"/>
          <w:szCs w:val="24"/>
        </w:rPr>
      </w:pPr>
      <w:r w:rsidRPr="00612C5C">
        <w:rPr>
          <w:rFonts w:ascii="Times New Roman" w:hAnsi="Times New Roman" w:cs="Times New Roman"/>
          <w:b/>
          <w:sz w:val="24"/>
          <w:szCs w:val="24"/>
        </w:rPr>
        <w:t>Планируемые результаты изучения программы</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 xml:space="preserve">    -знание различных способы сочинения сказочных историй и изготовления кукол;</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-умение сочинять сказочные истории, пользуясь различными играми и упражнениями;</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-умение изготовлять простейшие виды кукол из подручного материала;</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-умение воплощать свои сказочные сюжеты в театрализованные этюды, согласуя свои действия с другими детьми;</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-умение произвольно напрягать и расслаблять заданные группы мышц во время заданий на мышечную релаксацию;</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контролировать свое дыхание во время дыхательной гимнастики;</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-умение строить взаимоотношения в группе сверстников, занимаясь выполнением одного задания;</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-придерживаться заведенных на занятиях правил и традиций.</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 xml:space="preserve"> -овладение детьми красивой, правильной, четкой, звучной речью как средством полноценного общения.</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 xml:space="preserve">    - раскрытие возможностей для самореализации, т.е. удовлетворение потребности проявить и выразить себя, передать свое настроение, реализовать свои творческие способности.</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 xml:space="preserve">   -  показ спектаклей в школе, детском саду</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Содержание программы:</w:t>
      </w:r>
    </w:p>
    <w:p w:rsidR="0096074D" w:rsidRPr="00612C5C" w:rsidRDefault="0096074D" w:rsidP="0096074D">
      <w:pPr>
        <w:widowControl w:val="0"/>
        <w:autoSpaceDE w:val="0"/>
        <w:autoSpaceDN w:val="0"/>
        <w:adjustRightInd w:val="0"/>
        <w:jc w:val="both"/>
        <w:rPr>
          <w:rFonts w:ascii="Times New Roman" w:hAnsi="Times New Roman" w:cs="Times New Roman"/>
          <w:sz w:val="24"/>
          <w:szCs w:val="24"/>
        </w:rPr>
      </w:pPr>
      <w:r w:rsidRPr="00612C5C">
        <w:rPr>
          <w:rFonts w:ascii="Times New Roman" w:hAnsi="Times New Roman" w:cs="Times New Roman"/>
          <w:sz w:val="24"/>
          <w:szCs w:val="24"/>
        </w:rPr>
        <w:t>Занятия по данной программе имеют четко разработанную структуру и состоят из трех частей.</w:t>
      </w:r>
    </w:p>
    <w:p w:rsidR="0096074D" w:rsidRPr="00612C5C" w:rsidRDefault="0096074D" w:rsidP="0096074D">
      <w:pPr>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spacing w:line="360" w:lineRule="auto"/>
        <w:jc w:val="both"/>
        <w:rPr>
          <w:rFonts w:ascii="Times New Roman" w:hAnsi="Times New Roman" w:cs="Times New Roman"/>
          <w:sz w:val="24"/>
          <w:szCs w:val="24"/>
        </w:rPr>
      </w:pPr>
    </w:p>
    <w:p w:rsidR="0096074D" w:rsidRPr="00612C5C" w:rsidRDefault="0096074D" w:rsidP="0096074D">
      <w:pPr>
        <w:jc w:val="center"/>
        <w:rPr>
          <w:rFonts w:ascii="Times New Roman" w:hAnsi="Times New Roman" w:cs="Times New Roman"/>
          <w:b/>
          <w:sz w:val="24"/>
          <w:szCs w:val="24"/>
        </w:rPr>
      </w:pPr>
      <w:r w:rsidRPr="00612C5C">
        <w:rPr>
          <w:rFonts w:ascii="Times New Roman" w:hAnsi="Times New Roman" w:cs="Times New Roman"/>
          <w:b/>
          <w:sz w:val="24"/>
          <w:szCs w:val="24"/>
        </w:rPr>
        <w:t>Тематическое планирование</w:t>
      </w:r>
    </w:p>
    <w:p w:rsidR="0096074D" w:rsidRPr="00612C5C" w:rsidRDefault="0096074D" w:rsidP="0096074D">
      <w:pPr>
        <w:jc w:val="center"/>
        <w:rPr>
          <w:rFonts w:ascii="Times New Roman" w:hAnsi="Times New Roman" w:cs="Times New Roman"/>
          <w:b/>
          <w:sz w:val="24"/>
          <w:szCs w:val="24"/>
        </w:rPr>
      </w:pPr>
      <w:r w:rsidRPr="00612C5C">
        <w:rPr>
          <w:rFonts w:ascii="Times New Roman" w:hAnsi="Times New Roman" w:cs="Times New Roman"/>
          <w:b/>
          <w:sz w:val="24"/>
          <w:szCs w:val="24"/>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1067"/>
        <w:gridCol w:w="3185"/>
        <w:gridCol w:w="4685"/>
      </w:tblGrid>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 xml:space="preserve">№ </w:t>
            </w:r>
          </w:p>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зан</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Колич.</w:t>
            </w:r>
          </w:p>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часов</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Тема занятия</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Содержание занятия</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Великая сила Слова</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Слушание, чтение по ролям сказок. Первичная инсценировка фрагментов из сказки.</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2</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Мимика и жесты. Ритмопластика.</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 xml:space="preserve">Инсценировка жизненных ситуаций без слов, используя мимику и жесты. </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3</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Сценические действия. Что такое сцена.</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Знакомство с неожиданностями, которые могут ждать актеров. Импровизация.</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4</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Культура и техника речи</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Виды говорения: диалог и монолог. Как разучить роль своего героя.</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5</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Основы театральной культуры</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 xml:space="preserve">Рассказ о театре и видах театрального искусства. </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6</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Кукольный театр. Пальчиковый театр.</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Знакомство с пальчиковыми куклами. Изготовление пальчиковых кукол, изготовление картонного театра.</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7</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Кукольный театр. Пальчиковый театр.</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Поочерёдное проигрывание по ролям придуманной учениками сказки пальчиковыми куклами.</w:t>
            </w:r>
          </w:p>
        </w:tc>
      </w:tr>
      <w:tr w:rsidR="0096074D" w:rsidRPr="00612C5C" w:rsidTr="009A73CA">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8</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Техника речи</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Работа над техникой речи. Проговаривание русских народных потешек и дразнилок, скороговорок .Интонационная отработка.</w:t>
            </w:r>
          </w:p>
        </w:tc>
      </w:tr>
      <w:tr w:rsidR="0096074D" w:rsidRPr="00612C5C" w:rsidTr="009A73CA">
        <w:trPr>
          <w:trHeight w:val="880"/>
        </w:trPr>
        <w:tc>
          <w:tcPr>
            <w:tcW w:w="633"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9</w:t>
            </w:r>
          </w:p>
        </w:tc>
        <w:tc>
          <w:tcPr>
            <w:tcW w:w="1067"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Прослушивание и прочтение сказки. Раскрытие образов героев.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Распределение и разучивание ролей.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Проигрывание отдельных эпизодов.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Проигрывание отдельных эпизодов.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выгородки. Проигрывание всего спектакля. Умение пользоваться интонацией.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14-15</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декораций и костюмов. Генеральная репетиция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«Маленький Принц»</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Премьера спектакля «Маленький принц»</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Основы театральной культуры.Рефлексия.</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Обсуждение прощедшего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Прослушивание и прочтение пьесы. Раскрытие образов героев.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vanish/>
                <w:sz w:val="24"/>
                <w:szCs w:val="24"/>
              </w:rPr>
            </w:pPr>
            <w:r w:rsidRPr="00612C5C">
              <w:rPr>
                <w:rFonts w:ascii="Times New Roman" w:hAnsi="Times New Roman" w:cs="Times New Roman"/>
                <w:sz w:val="24"/>
                <w:szCs w:val="24"/>
              </w:rPr>
              <w:t>Распределение ролей и первое прочтение спектакля по ролям.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 xml:space="preserve">Создание выгородки. Проигрывание отдельных эпизодов. </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Заучивание ролей. Отработка движений, жестов и мимики. Выразительность и подлинность поведения в сценических условиях.</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декораций и костюмов. Проигрывание всего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Генеральная репетиция с декорациями,  реквизитом и музыкальным сопровождением.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«Заколдованная девочка»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Премьера спектакля «Заколдованная девочка».</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Основы театральной культуры.Рефлексия.</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Обсуждение прощедшего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Прослушивание и прочтение пьесы. Раскрытие образов героев.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Распределение ролей и первое прочтение спектакля по ролям.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выгородки. Проигрывание отдельных эпизодов.</w:t>
            </w:r>
          </w:p>
        </w:tc>
      </w:tr>
      <w:tr w:rsidR="0096074D" w:rsidRPr="00612C5C" w:rsidTr="009A73CA">
        <w:trPr>
          <w:trHeight w:val="601"/>
        </w:trPr>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Заучивание ролей. Отработка движений, жестов и мимики. Выразительность и подлинность поведения в сценических условиях..</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декораций и костюмов. Проигрывание всего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Генеральная репетиция с декорациями,  реквизитом и музыкальным сопровождением.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«Я еще не хочу умирать»</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Премьера спектакля «Я еще не хочу умирать»</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Основы театральной культуры.Рефлексия.</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Обсуждение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34</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35</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Подведение итогов</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Импровизации на тему русских народных сказок по имеющимся атрибутам.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p>
        </w:tc>
        <w:tc>
          <w:tcPr>
            <w:tcW w:w="8938" w:type="dxa"/>
            <w:gridSpan w:val="3"/>
          </w:tcPr>
          <w:p w:rsidR="0096074D" w:rsidRPr="00612C5C" w:rsidRDefault="0096074D" w:rsidP="0096074D">
            <w:pPr>
              <w:rPr>
                <w:rFonts w:ascii="Times New Roman" w:hAnsi="Times New Roman" w:cs="Times New Roman"/>
                <w:b/>
                <w:sz w:val="24"/>
                <w:szCs w:val="24"/>
              </w:rPr>
            </w:pPr>
            <w:r w:rsidRPr="00612C5C">
              <w:rPr>
                <w:rFonts w:ascii="Times New Roman" w:hAnsi="Times New Roman" w:cs="Times New Roman"/>
                <w:b/>
                <w:sz w:val="24"/>
                <w:szCs w:val="24"/>
              </w:rPr>
              <w:t>6 класс</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«Гуси-лебеди»</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Просмотр сказки «Гуси-лебеди» Прослушивание и первичное прочитывание сценария.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«Гуси-лебеди»</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Изготовление ширмы и кукол с помощью родителей. Проигрывание отдельных эпизодов за ширмой.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«Гуси-лебеди»</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Окончательное распределение ролей. Заучивание текста и тренировка вождения кукол с текстом.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5</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Работа над спектаклем «Гуси-лебеди»</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Проигрывание всего спектакля с музыкальным оформлением.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Премьера спектакля «Гуси-лебеди» к празднику 8 марта.</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Культура и техника речи</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Чтение докучных сказок. Нахождение ключевых слов и выделение их голосом.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Основы театральной культуры</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Из истории русского театра. Игра скоморохов.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Театральные игры.</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Сюжетно-ролевая игра – телепередача «В гостях у сказки»</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Мы актеры.</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Чтение сказки «Под грибом», обсуждение и выбор ролей.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Мы актеры. Работа над инсценировкой сказки «Под грибом»</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Заучивание ролей. Проигрывание отдельных эпизодов.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Мы актеры. Работа над инсценировкой сказки «Под грибом»</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выгородки. Репетиция всей сказки. Подбор музыкального оформления и отработка ритмопластики.</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Мы актеры. Работа над инсценировкой сказки «Под грибом»</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Создание декораций (изготовление большого гриба и подбор костюмов).</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15</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Мы актеры. Работа над инсценировкой сказки «Под грибом»</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Прогонная репетиция всего спектакля с декорациями, костюмами и музыкой.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Мы актёры.</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Премьера спектакля по мотивам сказки «Под грибом» для учащихся начальной школы.</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Основы театральной культуры.</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Виды театрального искусства. Просмотр эпизодов оперы, балета и мюзикла.</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19</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Культура и техника речи.</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Выразительное чтение стихотворений С. Маршака.  Импровизированное прочтение  по ролям с элементами инсценировки стихотворения «Усатый – полосатый»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21</w:t>
            </w:r>
          </w:p>
          <w:p w:rsidR="0096074D" w:rsidRPr="00612C5C" w:rsidRDefault="0096074D" w:rsidP="0096074D">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Театральная игра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Сценическое воображение. Импровизации  детей на сцене по услышанному впервые тексту.</w:t>
            </w:r>
          </w:p>
        </w:tc>
      </w:tr>
      <w:tr w:rsidR="0096074D" w:rsidRPr="00612C5C" w:rsidTr="009A73CA">
        <w:tc>
          <w:tcPr>
            <w:tcW w:w="633" w:type="dxa"/>
          </w:tcPr>
          <w:p w:rsidR="0096074D" w:rsidRPr="00612C5C" w:rsidRDefault="0096074D" w:rsidP="0096074D">
            <w:pPr>
              <w:rPr>
                <w:rFonts w:ascii="Times New Roman" w:hAnsi="Times New Roman" w:cs="Times New Roman"/>
                <w:sz w:val="24"/>
                <w:szCs w:val="24"/>
              </w:rPr>
            </w:pP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Подготовка к отчетному спектаклю «Царевна-лягушка»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Просмотр сказки «Царевна-лягушка», обсуждение сценария, подбор ролей.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Подготовка к отчетному спектаклю «Царевна-лягушка»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Прочитывание ролей. Тренировка вождения верховых кукол.</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25</w:t>
            </w:r>
          </w:p>
          <w:p w:rsidR="0096074D" w:rsidRPr="00612C5C" w:rsidRDefault="0096074D" w:rsidP="0096074D">
            <w:pPr>
              <w:rPr>
                <w:rFonts w:ascii="Times New Roman" w:hAnsi="Times New Roman" w:cs="Times New Roman"/>
                <w:sz w:val="24"/>
                <w:szCs w:val="24"/>
              </w:rPr>
            </w:pP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Подготовка к отчетному спектаклю «Царевна-лягушка»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Репетиция отдельных сцен спектакля за ширмой. Изготовление декораций.</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26</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27</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Подготовка к отчетному спектаклю «Царевна-лягушка»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Прогонная репетиция всего спектакля с музыкальным сопровождением.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29</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Подготовка к отчетному спектаклю «Царевна-лягушка»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Генеральная репетиция спектакля с декорациями и музыкальным сопровождением.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31</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Подготовка к отчетному спектаклю «Царевна-лягушка»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Импровизации на тему русских народных сказок по имеющимся атрибутам.</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33</w:t>
            </w:r>
          </w:p>
          <w:p w:rsidR="0096074D" w:rsidRPr="00612C5C" w:rsidRDefault="0096074D" w:rsidP="009A73CA">
            <w:pPr>
              <w:jc w:val="center"/>
              <w:rPr>
                <w:rFonts w:ascii="Times New Roman" w:hAnsi="Times New Roman" w:cs="Times New Roman"/>
                <w:sz w:val="24"/>
                <w:szCs w:val="24"/>
              </w:rPr>
            </w:pP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Показ спектакля «Царевна –лягушка»</w:t>
            </w: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Премьера спектакля.</w:t>
            </w:r>
          </w:p>
        </w:tc>
      </w:tr>
      <w:tr w:rsidR="0096074D" w:rsidRPr="00612C5C" w:rsidTr="009A73CA">
        <w:tc>
          <w:tcPr>
            <w:tcW w:w="633"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34</w:t>
            </w:r>
          </w:p>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35</w:t>
            </w:r>
          </w:p>
        </w:tc>
        <w:tc>
          <w:tcPr>
            <w:tcW w:w="1067"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3185" w:type="dxa"/>
          </w:tcPr>
          <w:p w:rsidR="0096074D" w:rsidRPr="00612C5C" w:rsidRDefault="0096074D" w:rsidP="009A73CA">
            <w:pPr>
              <w:jc w:val="both"/>
              <w:rPr>
                <w:rFonts w:ascii="Times New Roman" w:hAnsi="Times New Roman" w:cs="Times New Roman"/>
                <w:sz w:val="24"/>
                <w:szCs w:val="24"/>
              </w:rPr>
            </w:pPr>
            <w:r w:rsidRPr="00612C5C">
              <w:rPr>
                <w:rFonts w:ascii="Times New Roman" w:hAnsi="Times New Roman" w:cs="Times New Roman"/>
                <w:sz w:val="24"/>
                <w:szCs w:val="24"/>
              </w:rPr>
              <w:t>Групповые сюжетно-ролевые игры. Итоговое занятие.</w:t>
            </w:r>
          </w:p>
          <w:p w:rsidR="0096074D" w:rsidRPr="00612C5C" w:rsidRDefault="0096074D" w:rsidP="009A73CA">
            <w:pPr>
              <w:jc w:val="center"/>
              <w:rPr>
                <w:rFonts w:ascii="Times New Roman" w:hAnsi="Times New Roman" w:cs="Times New Roman"/>
                <w:sz w:val="24"/>
                <w:szCs w:val="24"/>
              </w:rPr>
            </w:pPr>
          </w:p>
        </w:tc>
        <w:tc>
          <w:tcPr>
            <w:tcW w:w="4686" w:type="dxa"/>
          </w:tcPr>
          <w:p w:rsidR="0096074D" w:rsidRPr="00612C5C" w:rsidRDefault="0096074D" w:rsidP="009A73CA">
            <w:pPr>
              <w:jc w:val="center"/>
              <w:rPr>
                <w:rFonts w:ascii="Times New Roman" w:hAnsi="Times New Roman" w:cs="Times New Roman"/>
                <w:sz w:val="24"/>
                <w:szCs w:val="24"/>
              </w:rPr>
            </w:pPr>
            <w:r w:rsidRPr="00612C5C">
              <w:rPr>
                <w:rFonts w:ascii="Times New Roman" w:hAnsi="Times New Roman" w:cs="Times New Roman"/>
                <w:sz w:val="24"/>
                <w:szCs w:val="24"/>
              </w:rPr>
              <w:t>Сюжетно-ролевая игра – телепередача «В гостях у сказки»</w:t>
            </w:r>
          </w:p>
        </w:tc>
      </w:tr>
    </w:tbl>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96074D" w:rsidRPr="00612C5C" w:rsidRDefault="0096074D">
      <w:pPr>
        <w:rPr>
          <w:rFonts w:ascii="Times New Roman" w:hAnsi="Times New Roman" w:cs="Times New Roman"/>
          <w:b/>
          <w:sz w:val="24"/>
          <w:szCs w:val="24"/>
        </w:rPr>
      </w:pPr>
    </w:p>
    <w:p w:rsidR="00635DFF" w:rsidRPr="00612C5C" w:rsidRDefault="00F53B50">
      <w:pPr>
        <w:rPr>
          <w:rFonts w:ascii="Times New Roman" w:hAnsi="Times New Roman" w:cs="Times New Roman"/>
          <w:b/>
          <w:sz w:val="24"/>
          <w:szCs w:val="24"/>
        </w:rPr>
      </w:pPr>
      <w:r w:rsidRPr="00612C5C">
        <w:rPr>
          <w:rFonts w:ascii="Times New Roman" w:hAnsi="Times New Roman" w:cs="Times New Roman"/>
          <w:b/>
          <w:sz w:val="24"/>
          <w:szCs w:val="24"/>
        </w:rPr>
        <w:t xml:space="preserve">2.1.22. </w:t>
      </w:r>
      <w:r w:rsidR="0096074D" w:rsidRPr="00612C5C">
        <w:rPr>
          <w:rFonts w:ascii="Times New Roman" w:hAnsi="Times New Roman" w:cs="Times New Roman"/>
          <w:b/>
          <w:sz w:val="24"/>
          <w:szCs w:val="24"/>
        </w:rPr>
        <w:t>Рабочая программа внеурочной деятельности «</w:t>
      </w:r>
      <w:r w:rsidR="00635DFF" w:rsidRPr="00612C5C">
        <w:rPr>
          <w:rFonts w:ascii="Times New Roman" w:hAnsi="Times New Roman" w:cs="Times New Roman"/>
          <w:b/>
          <w:sz w:val="24"/>
          <w:szCs w:val="24"/>
        </w:rPr>
        <w:t>Наука рядом</w:t>
      </w:r>
      <w:r w:rsidR="0096074D" w:rsidRPr="00612C5C">
        <w:rPr>
          <w:rFonts w:ascii="Times New Roman" w:hAnsi="Times New Roman" w:cs="Times New Roman"/>
          <w:b/>
          <w:sz w:val="24"/>
          <w:szCs w:val="24"/>
        </w:rPr>
        <w:t>»</w:t>
      </w:r>
    </w:p>
    <w:p w:rsidR="00635DFF" w:rsidRPr="00612C5C" w:rsidRDefault="00635DFF" w:rsidP="00635DFF">
      <w:pPr>
        <w:widowControl w:val="0"/>
        <w:shd w:val="clear" w:color="auto" w:fill="FFFFFF"/>
        <w:autoSpaceDE w:val="0"/>
        <w:autoSpaceDN w:val="0"/>
        <w:adjustRightInd w:val="0"/>
        <w:spacing w:after="0" w:line="360" w:lineRule="auto"/>
        <w:ind w:right="72"/>
        <w:contextualSpacing/>
        <w:jc w:val="center"/>
        <w:rPr>
          <w:rFonts w:ascii="Times New Roman" w:eastAsia="Times New Roman" w:hAnsi="Times New Roman" w:cs="Times New Roman"/>
          <w:b/>
          <w:bCs/>
          <w:sz w:val="24"/>
          <w:szCs w:val="24"/>
        </w:rPr>
      </w:pPr>
      <w:r w:rsidRPr="00612C5C">
        <w:rPr>
          <w:rFonts w:ascii="Times New Roman" w:eastAsia="Times New Roman" w:hAnsi="Times New Roman" w:cs="Times New Roman"/>
          <w:b/>
          <w:bCs/>
          <w:sz w:val="24"/>
          <w:szCs w:val="24"/>
        </w:rPr>
        <w:t>1. Пояснительная записка</w:t>
      </w:r>
    </w:p>
    <w:p w:rsidR="00635DFF" w:rsidRPr="00612C5C" w:rsidRDefault="00635DFF" w:rsidP="00635DFF">
      <w:pPr>
        <w:widowControl w:val="0"/>
        <w:shd w:val="clear" w:color="auto" w:fill="FFFFFF"/>
        <w:autoSpaceDE w:val="0"/>
        <w:autoSpaceDN w:val="0"/>
        <w:adjustRightInd w:val="0"/>
        <w:spacing w:after="0" w:line="360" w:lineRule="auto"/>
        <w:ind w:right="72"/>
        <w:contextualSpacing/>
        <w:rPr>
          <w:rFonts w:ascii="Times New Roman" w:eastAsia="Times New Roman" w:hAnsi="Times New Roman" w:cs="Times New Roman"/>
          <w:b/>
          <w:bCs/>
          <w:sz w:val="24"/>
          <w:szCs w:val="24"/>
        </w:rPr>
      </w:pPr>
    </w:p>
    <w:p w:rsidR="00635DFF" w:rsidRPr="00612C5C" w:rsidRDefault="00635DFF" w:rsidP="00635DFF">
      <w:pPr>
        <w:pStyle w:val="af6"/>
        <w:spacing w:line="360" w:lineRule="auto"/>
        <w:jc w:val="both"/>
        <w:rPr>
          <w:rFonts w:ascii="Times New Roman" w:hAnsi="Times New Roman"/>
          <w:sz w:val="24"/>
          <w:szCs w:val="24"/>
        </w:rPr>
      </w:pPr>
      <w:r w:rsidRPr="00612C5C">
        <w:rPr>
          <w:rFonts w:ascii="Times New Roman" w:hAnsi="Times New Roman"/>
          <w:sz w:val="24"/>
          <w:szCs w:val="24"/>
        </w:rPr>
        <w:t>Рабочая программа по внеурочной деятельности «Наука рядом» для обучающихся 5 класса составлена в соответствии с нормативными документами: разработано на основании:</w:t>
      </w:r>
    </w:p>
    <w:p w:rsidR="00635DFF" w:rsidRPr="00612C5C" w:rsidRDefault="00635DFF" w:rsidP="00AE1683">
      <w:pPr>
        <w:pStyle w:val="af4"/>
        <w:numPr>
          <w:ilvl w:val="0"/>
          <w:numId w:val="201"/>
        </w:numPr>
        <w:shd w:val="clear" w:color="auto" w:fill="FFFFFF"/>
        <w:tabs>
          <w:tab w:val="left" w:pos="0"/>
          <w:tab w:val="left" w:pos="284"/>
          <w:tab w:val="left" w:pos="426"/>
        </w:tabs>
        <w:autoSpaceDN/>
        <w:spacing w:line="360" w:lineRule="auto"/>
        <w:contextualSpacing/>
        <w:jc w:val="both"/>
        <w:rPr>
          <w:rStyle w:val="af7"/>
          <w:rFonts w:ascii="Times New Roman" w:hAnsi="Times New Roman"/>
          <w:sz w:val="24"/>
          <w:szCs w:val="24"/>
        </w:rPr>
      </w:pPr>
      <w:r w:rsidRPr="00612C5C">
        <w:rPr>
          <w:sz w:val="24"/>
          <w:szCs w:val="24"/>
        </w:rPr>
        <w:t>ФГОС основного общего образования (</w:t>
      </w:r>
      <w:r w:rsidRPr="00612C5C">
        <w:rPr>
          <w:rStyle w:val="af7"/>
          <w:rFonts w:ascii="Times New Roman" w:hAnsi="Times New Roman"/>
          <w:sz w:val="24"/>
          <w:szCs w:val="24"/>
        </w:rPr>
        <w:t>Приказ Минобрнауки России от 17.12.2010 №1897 (ред. от 29.12.2014) «Об утверждении федерального государственного образовательного стандарта основного общего образования» (Зарегистрировано в Минюсте России 01.02.2011 №19644)</w:t>
      </w:r>
    </w:p>
    <w:p w:rsidR="00635DFF" w:rsidRPr="00612C5C" w:rsidRDefault="00635DFF" w:rsidP="00AE1683">
      <w:pPr>
        <w:pStyle w:val="af6"/>
        <w:numPr>
          <w:ilvl w:val="0"/>
          <w:numId w:val="201"/>
        </w:numPr>
        <w:spacing w:line="360" w:lineRule="auto"/>
        <w:jc w:val="both"/>
        <w:rPr>
          <w:rFonts w:ascii="Times New Roman" w:hAnsi="Times New Roman"/>
          <w:kern w:val="36"/>
          <w:sz w:val="24"/>
          <w:szCs w:val="24"/>
        </w:rPr>
      </w:pPr>
      <w:r w:rsidRPr="00612C5C">
        <w:rPr>
          <w:rFonts w:ascii="Times New Roman" w:hAnsi="Times New Roman"/>
          <w:kern w:val="36"/>
          <w:sz w:val="24"/>
          <w:szCs w:val="24"/>
        </w:rPr>
        <w:t xml:space="preserve">Приказ Министерства образования и науки РФ от 29 декабря </w:t>
      </w:r>
      <w:smartTag w:uri="urn:schemas-microsoft-com:office:smarttags" w:element="metricconverter">
        <w:smartTagPr>
          <w:attr w:name="ProductID" w:val="2014 г"/>
        </w:smartTagPr>
        <w:r w:rsidRPr="00612C5C">
          <w:rPr>
            <w:rFonts w:ascii="Times New Roman" w:hAnsi="Times New Roman"/>
            <w:kern w:val="36"/>
            <w:sz w:val="24"/>
            <w:szCs w:val="24"/>
          </w:rPr>
          <w:t>2014 г</w:t>
        </w:r>
      </w:smartTag>
      <w:r w:rsidRPr="00612C5C">
        <w:rPr>
          <w:rFonts w:ascii="Times New Roman" w:hAnsi="Times New Roman"/>
          <w:kern w:val="36"/>
          <w:sz w:val="24"/>
          <w:szCs w:val="24"/>
        </w:rPr>
        <w:t>. № 1644</w:t>
      </w:r>
      <w:r w:rsidRPr="00612C5C">
        <w:rPr>
          <w:rFonts w:ascii="Times New Roman" w:hAnsi="Times New Roman"/>
          <w:kern w:val="36"/>
          <w:sz w:val="24"/>
          <w:szCs w:val="24"/>
        </w:rPr>
        <w:b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612C5C">
          <w:rPr>
            <w:rFonts w:ascii="Times New Roman" w:hAnsi="Times New Roman"/>
            <w:kern w:val="36"/>
            <w:sz w:val="24"/>
            <w:szCs w:val="24"/>
          </w:rPr>
          <w:t>2010 г</w:t>
        </w:r>
      </w:smartTag>
      <w:r w:rsidRPr="00612C5C">
        <w:rPr>
          <w:rFonts w:ascii="Times New Roman" w:hAnsi="Times New Roman"/>
          <w:kern w:val="36"/>
          <w:sz w:val="24"/>
          <w:szCs w:val="24"/>
        </w:rPr>
        <w:t>. № 1897 “Об утверждении федерального государственного образовательного стандарта основного общего образования”</w:t>
      </w:r>
    </w:p>
    <w:p w:rsidR="00635DFF" w:rsidRPr="00612C5C" w:rsidRDefault="00635DFF" w:rsidP="00635DFF">
      <w:pPr>
        <w:pStyle w:val="af6"/>
        <w:spacing w:line="360" w:lineRule="auto"/>
        <w:ind w:left="705" w:hanging="345"/>
        <w:jc w:val="both"/>
        <w:rPr>
          <w:rFonts w:ascii="Times New Roman" w:hAnsi="Times New Roman"/>
          <w:sz w:val="24"/>
          <w:szCs w:val="24"/>
        </w:rPr>
      </w:pPr>
      <w:r w:rsidRPr="00612C5C">
        <w:rPr>
          <w:rFonts w:ascii="Times New Roman" w:hAnsi="Times New Roman"/>
          <w:sz w:val="24"/>
          <w:szCs w:val="24"/>
        </w:rPr>
        <w:t>3.</w:t>
      </w:r>
      <w:r w:rsidRPr="00612C5C">
        <w:rPr>
          <w:rFonts w:ascii="Times New Roman" w:hAnsi="Times New Roman"/>
          <w:sz w:val="24"/>
          <w:szCs w:val="24"/>
        </w:rPr>
        <w:tab/>
        <w:t>Приказа Министерства образования и науки РФ от 31 декабря 2015 года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г. № 1577»</w:t>
      </w:r>
    </w:p>
    <w:p w:rsidR="00635DFF" w:rsidRPr="00612C5C" w:rsidRDefault="00635DFF" w:rsidP="00635DFF">
      <w:pPr>
        <w:pStyle w:val="af6"/>
        <w:spacing w:line="360" w:lineRule="auto"/>
        <w:ind w:left="705" w:hanging="345"/>
        <w:jc w:val="both"/>
        <w:rPr>
          <w:rFonts w:ascii="Times New Roman" w:hAnsi="Times New Roman"/>
          <w:kern w:val="36"/>
          <w:sz w:val="24"/>
          <w:szCs w:val="24"/>
        </w:rPr>
      </w:pPr>
      <w:r w:rsidRPr="00612C5C">
        <w:rPr>
          <w:rFonts w:ascii="Times New Roman" w:hAnsi="Times New Roman"/>
          <w:kern w:val="36"/>
          <w:sz w:val="24"/>
          <w:szCs w:val="24"/>
        </w:rPr>
        <w:t>4</w:t>
      </w:r>
      <w:r w:rsidRPr="00612C5C">
        <w:rPr>
          <w:rFonts w:ascii="Times New Roman" w:hAnsi="Times New Roman"/>
          <w:kern w:val="36"/>
          <w:sz w:val="24"/>
          <w:szCs w:val="24"/>
        </w:rPr>
        <w:tab/>
        <w:t>Основная образовательная программа основного общего образования МОБУ «Тамар-Уткульская СОШ».</w:t>
      </w:r>
    </w:p>
    <w:p w:rsidR="00635DFF" w:rsidRPr="00612C5C" w:rsidRDefault="00635DFF" w:rsidP="00635DFF">
      <w:pPr>
        <w:widowControl w:val="0"/>
        <w:autoSpaceDE w:val="0"/>
        <w:autoSpaceDN w:val="0"/>
        <w:adjustRightInd w:val="0"/>
        <w:spacing w:after="0" w:line="360" w:lineRule="auto"/>
        <w:contextualSpacing/>
        <w:jc w:val="center"/>
        <w:rPr>
          <w:rFonts w:ascii="Times New Roman" w:eastAsia="Times New Roman" w:hAnsi="Times New Roman" w:cs="Times New Roman"/>
          <w:b/>
          <w:bCs/>
          <w:sz w:val="24"/>
          <w:szCs w:val="24"/>
        </w:rPr>
      </w:pPr>
    </w:p>
    <w:p w:rsidR="00635DFF" w:rsidRPr="00612C5C" w:rsidRDefault="00635DFF" w:rsidP="00635DFF">
      <w:pPr>
        <w:widowControl w:val="0"/>
        <w:autoSpaceDE w:val="0"/>
        <w:autoSpaceDN w:val="0"/>
        <w:adjustRightInd w:val="0"/>
        <w:spacing w:after="0" w:line="360" w:lineRule="auto"/>
        <w:contextualSpacing/>
        <w:jc w:val="center"/>
        <w:rPr>
          <w:rFonts w:ascii="Times New Roman" w:eastAsia="Times New Roman" w:hAnsi="Times New Roman" w:cs="Times New Roman"/>
          <w:b/>
          <w:bCs/>
          <w:sz w:val="24"/>
          <w:szCs w:val="24"/>
        </w:rPr>
      </w:pPr>
      <w:r w:rsidRPr="00612C5C">
        <w:rPr>
          <w:rFonts w:ascii="Times New Roman" w:eastAsia="Times New Roman" w:hAnsi="Times New Roman" w:cs="Times New Roman"/>
          <w:b/>
          <w:bCs/>
          <w:sz w:val="24"/>
          <w:szCs w:val="24"/>
        </w:rPr>
        <w:t>Общая характеристика программы</w:t>
      </w:r>
    </w:p>
    <w:p w:rsidR="00635DFF" w:rsidRPr="00612C5C" w:rsidRDefault="00635DFF" w:rsidP="00635DFF">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Биологическое образование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35DFF" w:rsidRPr="00612C5C" w:rsidRDefault="00635DFF" w:rsidP="00635DFF">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Освоение  курса «Удивительное рядом»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35DFF" w:rsidRPr="00612C5C" w:rsidRDefault="00635DFF" w:rsidP="00635DFF">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Предметный курс «Удивительное рядом»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35DFF" w:rsidRPr="00612C5C" w:rsidRDefault="00635DFF" w:rsidP="0096074D">
      <w:pPr>
        <w:overflowPunct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Изучение предметного курса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635DFF" w:rsidRPr="00612C5C" w:rsidRDefault="00635DFF" w:rsidP="00635DFF">
      <w:pPr>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     Осмысление идей современного образования позволяет определить общие </w:t>
      </w:r>
      <w:r w:rsidRPr="00612C5C">
        <w:rPr>
          <w:rFonts w:ascii="Times New Roman" w:eastAsia="Times New Roman" w:hAnsi="Times New Roman" w:cs="Times New Roman"/>
          <w:bCs/>
          <w:sz w:val="24"/>
          <w:szCs w:val="24"/>
        </w:rPr>
        <w:t>требования</w:t>
      </w:r>
      <w:r w:rsidRPr="00612C5C">
        <w:rPr>
          <w:rFonts w:ascii="Times New Roman" w:eastAsia="Times New Roman" w:hAnsi="Times New Roman" w:cs="Times New Roman"/>
          <w:sz w:val="24"/>
          <w:szCs w:val="24"/>
        </w:rPr>
        <w:t xml:space="preserve"> к </w:t>
      </w:r>
      <w:r w:rsidRPr="00612C5C">
        <w:rPr>
          <w:rFonts w:ascii="Times New Roman" w:eastAsia="Times New Roman" w:hAnsi="Times New Roman" w:cs="Times New Roman"/>
          <w:bCs/>
          <w:sz w:val="24"/>
          <w:szCs w:val="24"/>
        </w:rPr>
        <w:t>преподаванию биологии</w:t>
      </w:r>
      <w:r w:rsidRPr="00612C5C">
        <w:rPr>
          <w:rFonts w:ascii="Times New Roman" w:eastAsia="Times New Roman" w:hAnsi="Times New Roman" w:cs="Times New Roman"/>
          <w:b/>
          <w:sz w:val="24"/>
          <w:szCs w:val="24"/>
        </w:rPr>
        <w:t xml:space="preserve">: </w:t>
      </w:r>
      <w:r w:rsidRPr="00612C5C">
        <w:rPr>
          <w:rFonts w:ascii="Times New Roman" w:eastAsia="Times New Roman" w:hAnsi="Times New Roman" w:cs="Times New Roman"/>
          <w:sz w:val="24"/>
          <w:szCs w:val="24"/>
        </w:rPr>
        <w:t>обязательность целенаправленной работы по формированию надпредметных умений; формирование культуры диалога в общении, обучение принятию многозначных оценочных суждений; обучение рефлексии как методу самоанализа, формирование функциональной грамотности учащихся и ключевых компетенций, обеспечивающих возможность самостоятельного решения проблем в различных сферах жизнедеятельности в условиях меняющегося общества.</w:t>
      </w:r>
    </w:p>
    <w:p w:rsidR="00635DFF" w:rsidRPr="00612C5C" w:rsidRDefault="00635DFF" w:rsidP="00635DFF">
      <w:pPr>
        <w:spacing w:after="0" w:line="360" w:lineRule="auto"/>
        <w:jc w:val="both"/>
        <w:rPr>
          <w:rFonts w:ascii="Times New Roman" w:eastAsia="Times New Roman" w:hAnsi="Times New Roman" w:cs="Times New Roman"/>
          <w:b/>
          <w:sz w:val="24"/>
          <w:szCs w:val="24"/>
        </w:rPr>
      </w:pPr>
      <w:r w:rsidRPr="00612C5C">
        <w:rPr>
          <w:rFonts w:ascii="Times New Roman" w:eastAsia="Times New Roman" w:hAnsi="Times New Roman" w:cs="Times New Roman"/>
          <w:sz w:val="24"/>
          <w:szCs w:val="24"/>
        </w:rPr>
        <w:t xml:space="preserve">     Реализация обучения биологии осуществляется на основе активизации учебной деятельности через использование методик проблемного обучения, работе с источниками, персонификации и драматизации, проведение деловых и ролевых игр,  современных ИКТ, технологии проектного обучения.</w:t>
      </w:r>
    </w:p>
    <w:p w:rsidR="00635DFF" w:rsidRPr="00612C5C" w:rsidRDefault="00635DFF" w:rsidP="00635DFF">
      <w:pPr>
        <w:spacing w:after="0" w:line="360" w:lineRule="auto"/>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     Программа «Удивительное рядом» предусматривает формирование у учащихся общеучебных умений и навыков, универсальных способов деятельности и ключевых компетенций.  В рамках познавательной деятельности изучение курса способствует развитию умения сравнивать, сопоставлять. При выполнении творческих работ формируется умение определять адекватные способы решения учебной задачи на основе заданных алгоритмов, мотивированно отказываться от образца деятельности, искать оригинальные решения.</w:t>
      </w:r>
    </w:p>
    <w:p w:rsidR="00635DFF" w:rsidRPr="00612C5C" w:rsidRDefault="00635DFF" w:rsidP="00635DFF">
      <w:pPr>
        <w:spacing w:after="0" w:line="360" w:lineRule="auto"/>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     Важную роль биологическое образование играет в формировании и развитии общеучебных умений и навыков в рамках информационно-коммуникативной деятельности, в том числе умения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составлять план. На занятиях курса «Удивительное рядом» учащиеся могут более уверенно овладеть монологической и диалогической речью, умениями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(объяснять «иными словами»), формулировать выводы. Для решения познавательных и коммуникативных задач учащимися могут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выбираться выразительные средства языка и знаковые системы (текст, таблица, схема, аудиовизуальный ряд и др.). </w:t>
      </w:r>
    </w:p>
    <w:p w:rsidR="00635DFF" w:rsidRPr="00612C5C" w:rsidRDefault="00635DFF" w:rsidP="00635DFF">
      <w:pPr>
        <w:spacing w:after="0" w:line="360" w:lineRule="auto"/>
        <w:jc w:val="both"/>
        <w:rPr>
          <w:rFonts w:ascii="Times New Roman" w:eastAsia="Times New Roman" w:hAnsi="Times New Roman" w:cs="Times New Roman"/>
          <w:bCs/>
          <w:sz w:val="24"/>
          <w:szCs w:val="24"/>
        </w:rPr>
      </w:pPr>
      <w:r w:rsidRPr="00612C5C">
        <w:rPr>
          <w:rFonts w:ascii="Times New Roman" w:eastAsia="Times New Roman" w:hAnsi="Times New Roman" w:cs="Times New Roman"/>
          <w:bCs/>
          <w:sz w:val="24"/>
          <w:szCs w:val="24"/>
        </w:rPr>
        <w:t xml:space="preserve">      С точки зрения развития умений и навыков рефлексивной деятельностью важно уделить особое внимание способности учащихся самостоятельно организовывать свою учебную деятельность (постановка цели, планирование, определение оптимального соотношения цели и средств и др.), оценивать ее результаты, определять причины возникших трудностей и пути их устранения, осознавать сферы своих интересов и соотносить их со своими учебными достижениями, чертами своей личности.</w:t>
      </w:r>
    </w:p>
    <w:p w:rsidR="00635DFF" w:rsidRPr="00612C5C" w:rsidRDefault="00635DFF" w:rsidP="00635DFF">
      <w:pPr>
        <w:pStyle w:val="af4"/>
        <w:spacing w:line="360" w:lineRule="auto"/>
        <w:ind w:left="0"/>
        <w:jc w:val="both"/>
        <w:rPr>
          <w:sz w:val="24"/>
          <w:szCs w:val="24"/>
        </w:rPr>
      </w:pPr>
    </w:p>
    <w:p w:rsidR="00635DFF" w:rsidRPr="00612C5C" w:rsidRDefault="00635DFF" w:rsidP="00635DFF">
      <w:pPr>
        <w:spacing w:after="0" w:line="360" w:lineRule="auto"/>
        <w:jc w:val="center"/>
        <w:rPr>
          <w:rFonts w:ascii="Times New Roman" w:eastAsia="Times New Roman" w:hAnsi="Times New Roman" w:cs="Times New Roman"/>
          <w:b/>
          <w:bCs/>
          <w:sz w:val="24"/>
          <w:szCs w:val="24"/>
        </w:rPr>
      </w:pPr>
      <w:r w:rsidRPr="00612C5C">
        <w:rPr>
          <w:rFonts w:ascii="Times New Roman" w:eastAsia="Times New Roman" w:hAnsi="Times New Roman" w:cs="Times New Roman"/>
          <w:b/>
          <w:bCs/>
          <w:sz w:val="24"/>
          <w:szCs w:val="24"/>
        </w:rPr>
        <w:t>Описание места программы в структуре образовательной программы</w:t>
      </w:r>
    </w:p>
    <w:p w:rsidR="00635DFF" w:rsidRPr="00612C5C" w:rsidRDefault="00635DFF" w:rsidP="00635DFF">
      <w:pPr>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 Учитывая продолжительность учебного года (34 недели), планирование составлено на 34 часов в год. Объем учебной нагрузки согласно учебного плана школы на учебный год 1 часа в неделю. Количество занятий в неделю на изучение курса «Удивительное рядом» согласно программе - 1 час.</w:t>
      </w:r>
    </w:p>
    <w:p w:rsidR="00635DFF" w:rsidRPr="00612C5C" w:rsidRDefault="00635DFF" w:rsidP="00635DFF">
      <w:pPr>
        <w:pStyle w:val="af6"/>
        <w:spacing w:line="360" w:lineRule="auto"/>
        <w:rPr>
          <w:rFonts w:ascii="Times New Roman" w:hAnsi="Times New Roman"/>
          <w:b/>
          <w:sz w:val="24"/>
          <w:szCs w:val="24"/>
        </w:rPr>
      </w:pPr>
    </w:p>
    <w:p w:rsidR="00635DFF" w:rsidRPr="00612C5C" w:rsidRDefault="00635DFF" w:rsidP="00635DFF">
      <w:pPr>
        <w:spacing w:after="0" w:line="360" w:lineRule="auto"/>
        <w:ind w:left="720"/>
        <w:jc w:val="center"/>
        <w:rPr>
          <w:rFonts w:ascii="Times New Roman" w:eastAsia="Times New Roman" w:hAnsi="Times New Roman" w:cs="Times New Roman"/>
          <w:b/>
          <w:bCs/>
          <w:sz w:val="24"/>
          <w:szCs w:val="24"/>
        </w:rPr>
      </w:pPr>
      <w:r w:rsidRPr="00612C5C">
        <w:rPr>
          <w:rFonts w:ascii="Times New Roman" w:eastAsia="Times New Roman" w:hAnsi="Times New Roman" w:cs="Times New Roman"/>
          <w:b/>
          <w:sz w:val="24"/>
          <w:szCs w:val="24"/>
        </w:rPr>
        <w:t>2</w:t>
      </w:r>
      <w:r w:rsidRPr="00612C5C">
        <w:rPr>
          <w:rFonts w:ascii="Times New Roman" w:eastAsia="Times New Roman" w:hAnsi="Times New Roman" w:cs="Times New Roman"/>
          <w:b/>
          <w:bCs/>
          <w:sz w:val="24"/>
          <w:szCs w:val="24"/>
        </w:rPr>
        <w:t>.Результаты освоения курса внеурочной деятельности</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В результате изучения предметного курса биологии в 5 классе:</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b/>
          <w:sz w:val="24"/>
          <w:szCs w:val="24"/>
        </w:rPr>
        <w:t>Живые организмы</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Обучающийся </w:t>
      </w:r>
      <w:r w:rsidRPr="00612C5C">
        <w:rPr>
          <w:rFonts w:ascii="Times New Roman" w:eastAsia="Times New Roman" w:hAnsi="Times New Roman" w:cs="Times New Roman"/>
          <w:b/>
          <w:sz w:val="24"/>
          <w:szCs w:val="24"/>
        </w:rPr>
        <w:t xml:space="preserve">научится </w:t>
      </w:r>
      <w:r w:rsidRPr="00612C5C">
        <w:rPr>
          <w:rFonts w:ascii="Times New Roman" w:eastAsia="Times New Roman" w:hAnsi="Times New Roman" w:cs="Times New Roman"/>
          <w:bCs/>
          <w:sz w:val="24"/>
          <w:szCs w:val="24"/>
        </w:rPr>
        <w:t xml:space="preserve">пользоваться научными методами для распознания биологических проблем; </w:t>
      </w:r>
      <w:r w:rsidRPr="00612C5C">
        <w:rPr>
          <w:rFonts w:ascii="Times New Roman" w:eastAsia="Times New Roman" w:hAnsi="Times New Roman" w:cs="Times New Roman"/>
          <w:sz w:val="24"/>
          <w:szCs w:val="24"/>
        </w:rPr>
        <w:t>давать научное объяснение биологическим фактам, процессам, явлениям; проводить наблюдения за живой объект; описывать биологические объекты, процессы и явления; ставить несложные биологические эксперименты и интерпретировать их результаты.</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Обучающийся</w:t>
      </w:r>
      <w:r w:rsidRPr="00612C5C">
        <w:rPr>
          <w:rFonts w:ascii="Times New Roman" w:eastAsia="Times New Roman" w:hAnsi="Times New Roman" w:cs="Times New Roman"/>
          <w:b/>
          <w:sz w:val="24"/>
          <w:szCs w:val="24"/>
        </w:rPr>
        <w:t xml:space="preserve"> овладеет </w:t>
      </w:r>
      <w:r w:rsidRPr="00612C5C">
        <w:rPr>
          <w:rFonts w:ascii="Times New Roman" w:eastAsia="Times New Roman" w:hAnsi="Times New Roman" w:cs="Times New Roman"/>
          <w:sz w:val="24"/>
          <w:szCs w:val="24"/>
        </w:rPr>
        <w:t>системой биологических знаний – понятиями, имеющими важное общеобразовательное и познавательное значение; сведениями по истории становления биологии как науки.</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Обучающийся </w:t>
      </w:r>
      <w:r w:rsidRPr="00612C5C">
        <w:rPr>
          <w:rFonts w:ascii="Times New Roman" w:eastAsia="Times New Roman" w:hAnsi="Times New Roman" w:cs="Times New Roman"/>
          <w:b/>
          <w:sz w:val="24"/>
          <w:szCs w:val="24"/>
        </w:rPr>
        <w:t>освоит</w:t>
      </w:r>
      <w:r w:rsidRPr="00612C5C">
        <w:rPr>
          <w:rFonts w:ascii="Times New Roman" w:eastAsia="Times New Roman" w:hAnsi="Times New Roman" w:cs="Times New Roman"/>
          <w:sz w:val="24"/>
          <w:szCs w:val="24"/>
        </w:rPr>
        <w:t xml:space="preserve"> общие приемы: оказания первой помощи; размножения культурных растений; правила работы в кабинете биологии, с биологическими приборами и инструментами.</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iCs/>
          <w:sz w:val="24"/>
          <w:szCs w:val="24"/>
        </w:rPr>
      </w:pPr>
      <w:r w:rsidRPr="00612C5C">
        <w:rPr>
          <w:rFonts w:ascii="Times New Roman" w:eastAsia="Times New Roman" w:hAnsi="Times New Roman" w:cs="Times New Roman"/>
          <w:iCs/>
          <w:sz w:val="24"/>
          <w:szCs w:val="24"/>
        </w:rPr>
        <w:t xml:space="preserve">Обучающийся </w:t>
      </w:r>
      <w:r w:rsidRPr="00612C5C">
        <w:rPr>
          <w:rFonts w:ascii="Times New Roman" w:eastAsia="Times New Roman" w:hAnsi="Times New Roman" w:cs="Times New Roman"/>
          <w:b/>
          <w:iCs/>
          <w:sz w:val="24"/>
          <w:szCs w:val="24"/>
        </w:rPr>
        <w:t>приобретет</w:t>
      </w:r>
      <w:r w:rsidRPr="00612C5C">
        <w:rPr>
          <w:rFonts w:ascii="Times New Roman" w:eastAsia="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12C5C">
        <w:rPr>
          <w:rFonts w:ascii="Times New Roman" w:eastAsia="Times New Roman" w:hAnsi="Times New Roman" w:cs="Times New Roman"/>
          <w:sz w:val="24"/>
          <w:szCs w:val="24"/>
        </w:rPr>
        <w:t xml:space="preserve"> </w:t>
      </w:r>
      <w:r w:rsidRPr="00612C5C">
        <w:rPr>
          <w:rFonts w:ascii="Times New Roman" w:eastAsia="Times New Roman" w:hAnsi="Times New Roman" w:cs="Times New Roman"/>
          <w:iCs/>
          <w:sz w:val="24"/>
          <w:szCs w:val="24"/>
        </w:rPr>
        <w:t>при выполнении учебных задач.</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Обучающийся получит возможность научиться:</w:t>
      </w:r>
    </w:p>
    <w:p w:rsidR="00635DFF" w:rsidRPr="00612C5C" w:rsidRDefault="00635DFF" w:rsidP="00AE1683">
      <w:pPr>
        <w:numPr>
          <w:ilvl w:val="0"/>
          <w:numId w:val="204"/>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осознанно использовать знания основных правил поведения в природу;</w:t>
      </w:r>
    </w:p>
    <w:p w:rsidR="00635DFF" w:rsidRPr="00612C5C" w:rsidRDefault="00635DFF" w:rsidP="00AE1683">
      <w:pPr>
        <w:numPr>
          <w:ilvl w:val="0"/>
          <w:numId w:val="204"/>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35DFF" w:rsidRPr="00612C5C" w:rsidRDefault="00635DFF" w:rsidP="00AE1683">
      <w:pPr>
        <w:numPr>
          <w:ilvl w:val="0"/>
          <w:numId w:val="204"/>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35DFF" w:rsidRPr="00612C5C" w:rsidRDefault="00635DFF" w:rsidP="00AE1683">
      <w:pPr>
        <w:numPr>
          <w:ilvl w:val="0"/>
          <w:numId w:val="204"/>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b/>
          <w:sz w:val="24"/>
          <w:szCs w:val="24"/>
        </w:rPr>
      </w:pP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Обучающийся научится:</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грибов, бактерий) и процессов, характерных для живых организмов;</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аргументировать, приводить доказательства различий растений, грибов и бактерий;</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раскрывать роль биологии в практической деятельности людей;</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выявлять</w:t>
      </w:r>
      <w:r w:rsidRPr="00612C5C">
        <w:rPr>
          <w:rFonts w:ascii="Times New Roman" w:eastAsia="Times New Roman" w:hAnsi="Times New Roman" w:cs="Times New Roman"/>
          <w:b/>
          <w:sz w:val="24"/>
          <w:szCs w:val="24"/>
        </w:rPr>
        <w:t xml:space="preserve"> </w:t>
      </w:r>
      <w:r w:rsidRPr="00612C5C">
        <w:rPr>
          <w:rFonts w:ascii="Times New Roman" w:eastAsia="Times New Roman" w:hAnsi="Times New Roman" w:cs="Times New Roman"/>
          <w:sz w:val="24"/>
          <w:szCs w:val="24"/>
        </w:rPr>
        <w:t>примеры и раскрывать сущность приспособленности организмов к среде обитания;</w:t>
      </w:r>
    </w:p>
    <w:p w:rsidR="00635DFF" w:rsidRPr="00612C5C" w:rsidRDefault="00635DFF" w:rsidP="00AE1683">
      <w:pPr>
        <w:widowControl w:val="0"/>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различать</w:t>
      </w:r>
      <w:r w:rsidRPr="00612C5C">
        <w:rPr>
          <w:rFonts w:ascii="Times New Roman" w:eastAsia="Times New Roman" w:hAnsi="Times New Roman" w:cs="Times New Roman"/>
          <w:b/>
          <w:sz w:val="24"/>
          <w:szCs w:val="24"/>
        </w:rPr>
        <w:t xml:space="preserve"> </w:t>
      </w:r>
      <w:r w:rsidRPr="00612C5C">
        <w:rPr>
          <w:rFonts w:ascii="Times New Roman" w:eastAsia="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сравнивать биологические объекты (растения, бактерии, грибы), процессы жизнедеятельности; делать выводы и умозаключения на основе сравнения;</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методы биологической науки:</w:t>
      </w:r>
      <w:r w:rsidRPr="00612C5C">
        <w:rPr>
          <w:rFonts w:ascii="Times New Roman" w:eastAsia="Times New Roman" w:hAnsi="Times New Roman" w:cs="Times New Roman"/>
          <w:b/>
          <w:sz w:val="24"/>
          <w:szCs w:val="24"/>
        </w:rPr>
        <w:t xml:space="preserve"> </w:t>
      </w:r>
      <w:r w:rsidRPr="00612C5C">
        <w:rPr>
          <w:rFonts w:ascii="Times New Roman" w:eastAsia="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знать и аргументировать основные правила поведения в природе;</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описывать и использовать приемы размножения культурных растений, ухода за ними;</w:t>
      </w:r>
    </w:p>
    <w:p w:rsidR="00635DFF" w:rsidRPr="00612C5C" w:rsidRDefault="00635DFF" w:rsidP="00AE1683">
      <w:pPr>
        <w:numPr>
          <w:ilvl w:val="2"/>
          <w:numId w:val="20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знать и соблюдать правила работы в кабинете биологии.</w:t>
      </w:r>
    </w:p>
    <w:p w:rsidR="00635DFF" w:rsidRPr="00612C5C" w:rsidRDefault="00635DFF" w:rsidP="00635DFF">
      <w:pPr>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Обучающийся получит возможность научиться:</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b/>
          <w:sz w:val="24"/>
          <w:szCs w:val="24"/>
        </w:rPr>
      </w:pPr>
      <w:r w:rsidRPr="00612C5C">
        <w:rPr>
          <w:rFonts w:ascii="Times New Roman" w:eastAsia="Times New Roman" w:hAnsi="Times New Roman" w:cs="Times New Roman"/>
          <w:sz w:val="24"/>
          <w:szCs w:val="24"/>
        </w:rPr>
        <w:t>находить информацию о растениях,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использовать приемы оказания первой помощи при отравлении ядовитыми грибами, ядовитыми растениями, ; размножения  культурных растений;</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iCs/>
          <w:sz w:val="24"/>
          <w:szCs w:val="24"/>
        </w:rPr>
      </w:pPr>
      <w:r w:rsidRPr="00612C5C">
        <w:rPr>
          <w:rFonts w:ascii="Times New Roman" w:eastAsia="Times New Roman" w:hAnsi="Times New Roman" w:cs="Times New Roman"/>
          <w:iCs/>
          <w:sz w:val="24"/>
          <w:szCs w:val="24"/>
        </w:rPr>
        <w:t>создавать собственные письменные и устные сообщения о растениях,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35DFF" w:rsidRPr="00612C5C" w:rsidRDefault="00635DFF" w:rsidP="00AE1683">
      <w:pPr>
        <w:numPr>
          <w:ilvl w:val="0"/>
          <w:numId w:val="203"/>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35DFF" w:rsidRPr="00612C5C" w:rsidRDefault="00635DFF" w:rsidP="0096074D">
      <w:pPr>
        <w:widowControl w:val="0"/>
        <w:autoSpaceDE w:val="0"/>
        <w:autoSpaceDN w:val="0"/>
        <w:adjustRightInd w:val="0"/>
        <w:spacing w:after="0" w:line="360" w:lineRule="auto"/>
        <w:ind w:left="360"/>
        <w:contextualSpacing/>
        <w:jc w:val="center"/>
        <w:rPr>
          <w:rFonts w:ascii="Times New Roman" w:eastAsia="Times New Roman" w:hAnsi="Times New Roman" w:cs="Times New Roman"/>
          <w:b/>
          <w:bCs/>
          <w:sz w:val="24"/>
          <w:szCs w:val="24"/>
        </w:rPr>
      </w:pPr>
      <w:r w:rsidRPr="00612C5C">
        <w:rPr>
          <w:rFonts w:ascii="Times New Roman" w:eastAsia="Times New Roman" w:hAnsi="Times New Roman" w:cs="Times New Roman"/>
          <w:b/>
          <w:bCs/>
          <w:sz w:val="24"/>
          <w:szCs w:val="24"/>
        </w:rPr>
        <w:t xml:space="preserve">3.Содержание курса внеурочной деятельности с указанием форм организации и видов деятельности  </w:t>
      </w:r>
    </w:p>
    <w:p w:rsidR="00635DFF" w:rsidRPr="00612C5C" w:rsidRDefault="00635DFF" w:rsidP="00635DFF">
      <w:pPr>
        <w:spacing w:after="0" w:line="360" w:lineRule="auto"/>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xml:space="preserve">Введение-1 час. </w:t>
      </w:r>
      <w:r w:rsidRPr="00612C5C">
        <w:rPr>
          <w:rFonts w:ascii="Times New Roman" w:eastAsia="Times New Roman" w:hAnsi="Times New Roman" w:cs="Times New Roman"/>
          <w:sz w:val="24"/>
          <w:szCs w:val="24"/>
        </w:rPr>
        <w:t>Макромир. Мегамир. Микромир Экскурсия на пришкольный участок, сбор материала и гербария. просмотр презентации, изучение приборов</w:t>
      </w:r>
    </w:p>
    <w:p w:rsidR="00635DFF" w:rsidRPr="00612C5C" w:rsidRDefault="00635DFF" w:rsidP="00635DFF">
      <w:pPr>
        <w:spacing w:after="0" w:line="360" w:lineRule="auto"/>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Микроскопы-2 часа.</w:t>
      </w:r>
      <w:r w:rsidRPr="00612C5C">
        <w:rPr>
          <w:rFonts w:ascii="Times New Roman" w:eastAsia="Times New Roman" w:hAnsi="Times New Roman" w:cs="Times New Roman"/>
          <w:sz w:val="24"/>
          <w:szCs w:val="24"/>
        </w:rPr>
        <w:t xml:space="preserve"> Телескопы и микроскопы. Какие бывают микроскопы. Какие бывают микроскопы, правила работы с микроскопами Просмотр презентации, знакомство со школьным и цифровым микроскопом</w:t>
      </w:r>
    </w:p>
    <w:p w:rsidR="00635DFF" w:rsidRPr="00612C5C" w:rsidRDefault="00635DFF" w:rsidP="00635DFF">
      <w:pPr>
        <w:spacing w:after="0" w:line="360" w:lineRule="auto"/>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Частицы микромира-6 часов.</w:t>
      </w:r>
      <w:r w:rsidRPr="00612C5C">
        <w:rPr>
          <w:rFonts w:ascii="Times New Roman" w:eastAsia="Times New Roman" w:hAnsi="Times New Roman" w:cs="Times New Roman"/>
          <w:sz w:val="24"/>
          <w:szCs w:val="24"/>
        </w:rPr>
        <w:t xml:space="preserve"> Молекулы, атомы, живые клетки, препараты. </w:t>
      </w:r>
      <w:r w:rsidRPr="00612C5C">
        <w:rPr>
          <w:rStyle w:val="c11"/>
          <w:rFonts w:ascii="Times New Roman" w:eastAsia="Times New Roman" w:hAnsi="Times New Roman" w:cs="Times New Roman"/>
          <w:sz w:val="24"/>
          <w:szCs w:val="24"/>
        </w:rPr>
        <w:t xml:space="preserve">Микроскопическое строение животной и растительной клетки. </w:t>
      </w:r>
      <w:r w:rsidRPr="00612C5C">
        <w:rPr>
          <w:rFonts w:ascii="Times New Roman" w:eastAsia="Times New Roman" w:hAnsi="Times New Roman" w:cs="Times New Roman"/>
          <w:sz w:val="24"/>
          <w:szCs w:val="24"/>
        </w:rPr>
        <w:t>Молекулы и атомы. Кристаллическая решетка. Просмотр презентации, собирание модели кристаллической решетки.</w:t>
      </w:r>
    </w:p>
    <w:p w:rsidR="00635DFF" w:rsidRPr="00612C5C" w:rsidRDefault="00635DFF" w:rsidP="00635DFF">
      <w:pPr>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b/>
          <w:sz w:val="24"/>
          <w:szCs w:val="24"/>
        </w:rPr>
        <w:t>Твердые и жидкие объекты неживого мира-4 часа.</w:t>
      </w:r>
      <w:r w:rsidRPr="00612C5C">
        <w:rPr>
          <w:rFonts w:ascii="Times New Roman" w:eastAsia="Times New Roman" w:hAnsi="Times New Roman" w:cs="Times New Roman"/>
          <w:sz w:val="24"/>
          <w:szCs w:val="24"/>
        </w:rPr>
        <w:t xml:space="preserve"> Песок и почва под микроскопом Сахар, чай, кофе, крупы под микроскопом. Ткани, шерсть, ворс под микроскопом.    Жидкости под микроскопом. Изучение готовых препаратов и создание своих, наблюдение, краткие выводы в графической или табличной форме</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0"/>
          <w:b/>
          <w:bCs/>
        </w:rPr>
        <w:t>Животные «Светлячки» (2часа).</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Поверхность моря, микроскопические ночесветки. Погружение в море -медузы, светящиеся рыбы. Морское дно - светящиеся черви и моллюски.</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Светящиеся животные-обитатели суши. Микроскопические организмы, которые излучают свет. Проект  №1 «Удивительное»</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0"/>
          <w:b/>
          <w:bCs/>
        </w:rPr>
        <w:t>Удивительные постройки животных, птиц и насекомых (3часа).</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Строительное искусство водных животных. Строительный инстинкт птиц. Замечательные постройки насекомых. Два миллиона разных жизней. Замечательные постройки термитов.</w:t>
      </w:r>
      <w:r w:rsidRPr="00612C5C">
        <w:t xml:space="preserve"> </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0"/>
          <w:b/>
          <w:bCs/>
        </w:rPr>
        <w:t>Чадолюбивые отцы (2 часа).</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Интереснейшие явления живой природы. Самец колюшки - задорное создание. Костяной крючок самца рыбы куртус. Роль самца жабы - повитухи. Создание презентации.</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0"/>
          <w:b/>
          <w:bCs/>
        </w:rPr>
        <w:t>Цветы и насекомые (2 часа).</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Цветы и насекомые - два мира. Разнообразие насекомых-опылителей. Роль в природе и жизни человека.</w:t>
      </w:r>
      <w:r w:rsidRPr="00612C5C">
        <w:t xml:space="preserve"> Наблюдение препаратов насекомых под микроскопом. Графический отчет</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0"/>
          <w:b/>
          <w:bCs/>
        </w:rPr>
        <w:t>Растения-хищники (2 час).</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 xml:space="preserve">Странные растения. </w:t>
      </w:r>
      <w:r w:rsidRPr="00612C5C">
        <w:t>Кора кустарников и деревьев под микроскопом.</w:t>
      </w:r>
      <w:r w:rsidRPr="00612C5C">
        <w:rPr>
          <w:rStyle w:val="c11"/>
        </w:rPr>
        <w:t xml:space="preserve"> Роль ловчих снарядов насекомоядных растений.</w:t>
      </w:r>
      <w:r w:rsidRPr="00612C5C">
        <w:t xml:space="preserve"> Просмотр презентации</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0"/>
          <w:b/>
          <w:bCs/>
        </w:rPr>
        <w:t>Потомки вымерших деревьев (2 час).</w:t>
      </w:r>
    </w:p>
    <w:p w:rsidR="00635DFF" w:rsidRPr="00612C5C" w:rsidRDefault="00635DFF" w:rsidP="00635DFF">
      <w:pPr>
        <w:pStyle w:val="c4"/>
        <w:shd w:val="clear" w:color="auto" w:fill="FFFFFF"/>
        <w:spacing w:before="0" w:beforeAutospacing="0" w:after="0" w:afterAutospacing="0" w:line="360" w:lineRule="auto"/>
        <w:jc w:val="both"/>
      </w:pPr>
      <w:r w:rsidRPr="00612C5C">
        <w:rPr>
          <w:rStyle w:val="c11"/>
        </w:rPr>
        <w:t>Плаун - вымирающий потомок древнейших на земле деревьев. Хвощи - накопители кремнезема.</w:t>
      </w:r>
      <w:r w:rsidRPr="00612C5C">
        <w:t xml:space="preserve"> Создание презентации</w:t>
      </w:r>
    </w:p>
    <w:p w:rsidR="00635DFF" w:rsidRPr="00612C5C" w:rsidRDefault="00635DFF" w:rsidP="00635DFF">
      <w:pPr>
        <w:pStyle w:val="af6"/>
        <w:spacing w:line="360" w:lineRule="auto"/>
        <w:jc w:val="both"/>
        <w:rPr>
          <w:rFonts w:ascii="Times New Roman" w:hAnsi="Times New Roman"/>
          <w:sz w:val="24"/>
          <w:szCs w:val="24"/>
        </w:rPr>
      </w:pPr>
      <w:r w:rsidRPr="00612C5C">
        <w:rPr>
          <w:rStyle w:val="af8"/>
          <w:rFonts w:ascii="Times New Roman" w:hAnsi="Times New Roman"/>
          <w:sz w:val="24"/>
          <w:szCs w:val="24"/>
        </w:rPr>
        <w:t>Тема: Удивительные растения (8 час)</w:t>
      </w:r>
    </w:p>
    <w:p w:rsidR="00635DFF" w:rsidRPr="00612C5C" w:rsidRDefault="00635DFF" w:rsidP="00635DFF">
      <w:pPr>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История открытия удивительных растений: виктории-регги, раффлезии, сейшельским пальмы Родина комнатных растений. Экзотические фрукты: ананас, банан, кокос, финики и   др. История возделывания и замечательные свойства обычных овощей и фруктов. Интересные особенности и необычное применение распространенных дикорастущих растений («дубовая каша», салат из одуванчиков, чай из иван-чая и т. творческий отчет учащихся о полученных знаниях за год Просмотр презентации</w:t>
      </w:r>
      <w:r w:rsidR="00F53B50" w:rsidRPr="00612C5C">
        <w:rPr>
          <w:rFonts w:ascii="Times New Roman" w:eastAsia="Times New Roman" w:hAnsi="Times New Roman" w:cs="Times New Roman"/>
          <w:sz w:val="24"/>
          <w:szCs w:val="24"/>
        </w:rPr>
        <w:t>.</w:t>
      </w:r>
    </w:p>
    <w:p w:rsidR="00635DFF" w:rsidRPr="00612C5C" w:rsidRDefault="00635DFF" w:rsidP="00F53B50">
      <w:pPr>
        <w:shd w:val="clear" w:color="auto" w:fill="FFFFFF"/>
        <w:spacing w:after="0" w:line="360" w:lineRule="auto"/>
        <w:rPr>
          <w:rFonts w:ascii="Times New Roman" w:hAnsi="Times New Roman" w:cs="Times New Roman"/>
          <w:b/>
          <w:bCs/>
          <w:sz w:val="24"/>
          <w:szCs w:val="24"/>
        </w:rPr>
        <w:sectPr w:rsidR="00635DFF" w:rsidRPr="00612C5C" w:rsidSect="00635DFF">
          <w:pgSz w:w="11906" w:h="16838"/>
          <w:pgMar w:top="1134" w:right="851" w:bottom="1134" w:left="1701" w:header="709" w:footer="709" w:gutter="0"/>
          <w:cols w:space="708"/>
          <w:docGrid w:linePitch="360"/>
        </w:sectPr>
      </w:pPr>
    </w:p>
    <w:p w:rsidR="00635DFF" w:rsidRPr="00612C5C" w:rsidRDefault="00635DFF" w:rsidP="00F53B50">
      <w:pPr>
        <w:shd w:val="clear" w:color="auto" w:fill="FFFFFF"/>
        <w:spacing w:after="0" w:line="360" w:lineRule="auto"/>
        <w:rPr>
          <w:rFonts w:ascii="Times New Roman" w:eastAsia="Times New Roman" w:hAnsi="Times New Roman" w:cs="Times New Roman"/>
          <w:b/>
          <w:bCs/>
          <w:sz w:val="24"/>
          <w:szCs w:val="24"/>
        </w:rPr>
      </w:pPr>
      <w:r w:rsidRPr="00612C5C">
        <w:rPr>
          <w:rFonts w:ascii="Times New Roman" w:eastAsia="Times New Roman" w:hAnsi="Times New Roman" w:cs="Times New Roman"/>
          <w:b/>
          <w:bCs/>
          <w:sz w:val="24"/>
          <w:szCs w:val="24"/>
        </w:rPr>
        <w:t xml:space="preserve">Тематическое планирование </w:t>
      </w:r>
    </w:p>
    <w:p w:rsidR="00635DFF" w:rsidRPr="00612C5C" w:rsidRDefault="00635DFF" w:rsidP="00635DFF">
      <w:pPr>
        <w:spacing w:after="0" w:line="360" w:lineRule="auto"/>
        <w:jc w:val="right"/>
        <w:rPr>
          <w:rFonts w:ascii="Times New Roman" w:eastAsia="Times New Roman" w:hAnsi="Times New Roman" w:cs="Times New Roman"/>
          <w:bCs/>
          <w:sz w:val="24"/>
          <w:szCs w:val="24"/>
        </w:rPr>
      </w:pPr>
    </w:p>
    <w:tbl>
      <w:tblPr>
        <w:tblW w:w="0" w:type="auto"/>
        <w:jc w:val="center"/>
        <w:tblInd w:w="-5" w:type="dxa"/>
        <w:tblLayout w:type="fixed"/>
        <w:tblLook w:val="0000"/>
      </w:tblPr>
      <w:tblGrid>
        <w:gridCol w:w="558"/>
        <w:gridCol w:w="4942"/>
        <w:gridCol w:w="2126"/>
        <w:gridCol w:w="6946"/>
      </w:tblGrid>
      <w:tr w:rsidR="00635DFF" w:rsidRPr="00612C5C" w:rsidTr="009A73CA">
        <w:trPr>
          <w:trHeight w:val="2117"/>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Тема</w:t>
            </w: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Количество часов/практические работы/ контрольные работы</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Основные виды деятельности</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Введение</w:t>
            </w: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Экскурсия на пришкольный участок, сбор материала и гербария Беседа, просмотр презентации, изучение приборов</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Микроскопы</w:t>
            </w: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Просмотр презентации, знакомство со школьным и цифровым микроскопом.</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Частицы микромира</w:t>
            </w: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Просмотр презентации, собирание модели кристаллической решетки.</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Твердые и жидкие объекты неживого мира</w:t>
            </w: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Изучение готовых препаратов и создание своих, наблюдение, краткие выводы в графической или табличной форме</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5</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rPr>
                <w:rStyle w:val="c0"/>
                <w:bCs/>
              </w:rPr>
              <w:t xml:space="preserve">Животные «Светлячки» </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Style w:val="c11"/>
                <w:rFonts w:ascii="Times New Roman" w:eastAsia="Times New Roman" w:hAnsi="Times New Roman" w:cs="Times New Roman"/>
                <w:sz w:val="24"/>
                <w:szCs w:val="24"/>
              </w:rPr>
            </w:pPr>
            <w:r w:rsidRPr="00612C5C">
              <w:rPr>
                <w:rStyle w:val="c11"/>
                <w:rFonts w:ascii="Times New Roman" w:eastAsia="Times New Roman" w:hAnsi="Times New Roman" w:cs="Times New Roman"/>
                <w:sz w:val="24"/>
                <w:szCs w:val="24"/>
              </w:rPr>
              <w:t>2</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Style w:val="c11"/>
                <w:rFonts w:ascii="Times New Roman" w:eastAsia="Times New Roman" w:hAnsi="Times New Roman" w:cs="Times New Roman"/>
                <w:sz w:val="24"/>
                <w:szCs w:val="24"/>
              </w:rPr>
              <w:t>Проект №1 «Наука рядом»</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Создание презентации, проекта.</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rPr>
                <w:rStyle w:val="c0"/>
                <w:bCs/>
              </w:rPr>
              <w:t xml:space="preserve">Удивительные постройки животных, птиц и насекомых </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Отгадывание кроссвордов, решение биологических задач.</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7</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rPr>
                <w:rStyle w:val="c0"/>
                <w:bCs/>
              </w:rPr>
              <w:t xml:space="preserve">Чадолюбивые отцы </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Создание презентации</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rPr>
                <w:rStyle w:val="c0"/>
                <w:bCs/>
              </w:rPr>
              <w:t xml:space="preserve">Цветы и насекомые </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t>Наблюдение препаратов насекомых под микроскопом. Графический отчет</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9</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rPr>
                <w:rStyle w:val="c0"/>
                <w:bCs/>
              </w:rPr>
              <w:t xml:space="preserve">Растения-хищники </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Просмотр презентации</w:t>
            </w:r>
          </w:p>
        </w:tc>
      </w:tr>
      <w:tr w:rsidR="00635DFF" w:rsidRPr="00612C5C" w:rsidTr="009A73CA">
        <w:trPr>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10</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c4"/>
              <w:shd w:val="clear" w:color="auto" w:fill="FFFFFF"/>
              <w:spacing w:before="0" w:beforeAutospacing="0" w:after="0" w:afterAutospacing="0" w:line="360" w:lineRule="auto"/>
            </w:pPr>
            <w:r w:rsidRPr="00612C5C">
              <w:rPr>
                <w:rStyle w:val="c0"/>
                <w:bCs/>
              </w:rPr>
              <w:t>Потомки вымерших деревьев</w:t>
            </w:r>
          </w:p>
          <w:p w:rsidR="00635DFF" w:rsidRPr="00612C5C" w:rsidRDefault="00635DFF" w:rsidP="009A73CA">
            <w:pPr>
              <w:pStyle w:val="c4"/>
              <w:shd w:val="clear" w:color="auto" w:fill="FFFFFF"/>
              <w:spacing w:before="0" w:beforeAutospacing="0" w:after="0" w:afterAutospacing="0" w:line="360" w:lineRule="auto"/>
              <w:ind w:firstLine="568"/>
              <w:rPr>
                <w:rStyle w:val="c0"/>
                <w:bCs/>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napToGrid w:val="0"/>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Создание презентации</w:t>
            </w:r>
          </w:p>
        </w:tc>
      </w:tr>
      <w:tr w:rsidR="00635DFF" w:rsidRPr="00612C5C" w:rsidTr="009A73CA">
        <w:trPr>
          <w:trHeight w:val="1561"/>
          <w:jc w:val="center"/>
        </w:trPr>
        <w:tc>
          <w:tcPr>
            <w:tcW w:w="558"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both"/>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4942"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pStyle w:val="af6"/>
              <w:spacing w:line="360" w:lineRule="auto"/>
              <w:rPr>
                <w:rFonts w:ascii="Times New Roman" w:hAnsi="Times New Roman"/>
                <w:sz w:val="24"/>
                <w:szCs w:val="24"/>
              </w:rPr>
            </w:pPr>
            <w:r w:rsidRPr="00612C5C">
              <w:rPr>
                <w:rStyle w:val="af8"/>
                <w:rFonts w:ascii="Times New Roman" w:hAnsi="Times New Roman"/>
                <w:b w:val="0"/>
                <w:sz w:val="24"/>
                <w:szCs w:val="24"/>
              </w:rPr>
              <w:t xml:space="preserve">Удивительные растения </w:t>
            </w:r>
          </w:p>
          <w:p w:rsidR="00635DFF" w:rsidRPr="00612C5C" w:rsidRDefault="00635DFF" w:rsidP="009A73CA">
            <w:pPr>
              <w:pStyle w:val="c4"/>
              <w:shd w:val="clear" w:color="auto" w:fill="FFFFFF"/>
              <w:spacing w:before="0" w:beforeAutospacing="0" w:after="0" w:afterAutospacing="0" w:line="360" w:lineRule="auto"/>
              <w:ind w:firstLine="568"/>
              <w:rPr>
                <w:rStyle w:val="c0"/>
                <w:bCs/>
              </w:rPr>
            </w:pPr>
          </w:p>
        </w:tc>
        <w:tc>
          <w:tcPr>
            <w:tcW w:w="2126" w:type="dxa"/>
            <w:tcBorders>
              <w:top w:val="single" w:sz="4" w:space="0" w:color="000000"/>
              <w:left w:val="single" w:sz="4" w:space="0" w:color="000000"/>
              <w:bottom w:val="single" w:sz="4" w:space="0" w:color="000000"/>
            </w:tcBorders>
            <w:shd w:val="clear" w:color="auto" w:fill="auto"/>
          </w:tcPr>
          <w:p w:rsidR="00635DFF" w:rsidRPr="00612C5C" w:rsidRDefault="00635DFF" w:rsidP="009A73CA">
            <w:pPr>
              <w:snapToGrid w:val="0"/>
              <w:spacing w:after="0" w:line="36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635DFF" w:rsidRPr="00612C5C" w:rsidRDefault="00635DFF" w:rsidP="009A73CA">
            <w:pPr>
              <w:spacing w:after="0" w:line="36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творческий отчет учащихся о полученных знаниях за год Просмотр презентации</w:t>
            </w:r>
          </w:p>
          <w:p w:rsidR="00635DFF" w:rsidRPr="00612C5C" w:rsidRDefault="00635DFF" w:rsidP="009A73CA">
            <w:pPr>
              <w:snapToGrid w:val="0"/>
              <w:spacing w:after="0" w:line="360" w:lineRule="auto"/>
              <w:rPr>
                <w:rFonts w:ascii="Times New Roman" w:eastAsia="Times New Roman" w:hAnsi="Times New Roman" w:cs="Times New Roman"/>
                <w:sz w:val="24"/>
                <w:szCs w:val="24"/>
              </w:rPr>
            </w:pPr>
          </w:p>
        </w:tc>
      </w:tr>
    </w:tbl>
    <w:p w:rsidR="00635DFF" w:rsidRPr="00612C5C" w:rsidRDefault="00635DFF" w:rsidP="00635DFF">
      <w:pPr>
        <w:shd w:val="clear" w:color="auto" w:fill="FFFFFF"/>
        <w:spacing w:after="0" w:line="360" w:lineRule="auto"/>
        <w:jc w:val="center"/>
        <w:rPr>
          <w:rFonts w:ascii="Times New Roman" w:eastAsia="Times New Roman" w:hAnsi="Times New Roman" w:cs="Times New Roman"/>
          <w:sz w:val="24"/>
          <w:szCs w:val="24"/>
        </w:rPr>
      </w:pPr>
    </w:p>
    <w:p w:rsidR="00635DFF" w:rsidRPr="00612C5C" w:rsidRDefault="00635DFF">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pPr>
        <w:rPr>
          <w:rFonts w:ascii="Times New Roman" w:hAnsi="Times New Roman" w:cs="Times New Roman"/>
          <w:b/>
          <w:sz w:val="24"/>
          <w:szCs w:val="24"/>
        </w:rPr>
      </w:pPr>
    </w:p>
    <w:p w:rsidR="005E60EA" w:rsidRPr="00612C5C" w:rsidRDefault="005E60EA" w:rsidP="005E60EA">
      <w:pPr>
        <w:pStyle w:val="af4"/>
        <w:numPr>
          <w:ilvl w:val="2"/>
          <w:numId w:val="201"/>
        </w:numPr>
        <w:rPr>
          <w:b/>
          <w:sz w:val="24"/>
          <w:szCs w:val="24"/>
        </w:rPr>
        <w:sectPr w:rsidR="005E60EA" w:rsidRPr="00612C5C" w:rsidSect="000F28A8">
          <w:pgSz w:w="16838" w:h="11906" w:orient="landscape"/>
          <w:pgMar w:top="1701" w:right="1134" w:bottom="851" w:left="1134" w:header="709" w:footer="709" w:gutter="0"/>
          <w:cols w:space="708"/>
          <w:docGrid w:linePitch="360"/>
        </w:sectPr>
      </w:pPr>
    </w:p>
    <w:p w:rsidR="005E60EA" w:rsidRPr="00612C5C" w:rsidRDefault="005E60EA" w:rsidP="00F53B50">
      <w:pPr>
        <w:pStyle w:val="af4"/>
        <w:numPr>
          <w:ilvl w:val="2"/>
          <w:numId w:val="249"/>
        </w:numPr>
        <w:rPr>
          <w:b/>
          <w:sz w:val="24"/>
          <w:szCs w:val="24"/>
        </w:rPr>
      </w:pPr>
      <w:r w:rsidRPr="00612C5C">
        <w:rPr>
          <w:b/>
          <w:sz w:val="24"/>
          <w:szCs w:val="24"/>
        </w:rPr>
        <w:t>Внеурочная деятельность</w:t>
      </w:r>
    </w:p>
    <w:p w:rsidR="005E60EA" w:rsidRPr="00612C5C" w:rsidRDefault="00FD1C0B" w:rsidP="005E60EA">
      <w:pPr>
        <w:ind w:left="360"/>
        <w:rPr>
          <w:rFonts w:ascii="Times New Roman" w:hAnsi="Times New Roman" w:cs="Times New Roman"/>
          <w:b/>
          <w:sz w:val="24"/>
          <w:szCs w:val="24"/>
        </w:rPr>
      </w:pPr>
      <w:r w:rsidRPr="00612C5C">
        <w:rPr>
          <w:rFonts w:ascii="Times New Roman" w:hAnsi="Times New Roman" w:cs="Times New Roman"/>
          <w:b/>
          <w:sz w:val="24"/>
          <w:szCs w:val="24"/>
        </w:rPr>
        <w:t>Рабочая программа курса</w:t>
      </w:r>
      <w:r w:rsidR="005E60EA" w:rsidRPr="00612C5C">
        <w:rPr>
          <w:rFonts w:ascii="Times New Roman" w:hAnsi="Times New Roman" w:cs="Times New Roman"/>
          <w:b/>
          <w:sz w:val="24"/>
          <w:szCs w:val="24"/>
        </w:rPr>
        <w:t xml:space="preserve"> внеурочной деятел</w:t>
      </w:r>
      <w:r w:rsidRPr="00612C5C">
        <w:rPr>
          <w:rFonts w:ascii="Times New Roman" w:hAnsi="Times New Roman" w:cs="Times New Roman"/>
          <w:b/>
          <w:sz w:val="24"/>
          <w:szCs w:val="24"/>
        </w:rPr>
        <w:t>ьности «Россия - м</w:t>
      </w:r>
      <w:r w:rsidR="005E60EA" w:rsidRPr="00612C5C">
        <w:rPr>
          <w:rFonts w:ascii="Times New Roman" w:hAnsi="Times New Roman" w:cs="Times New Roman"/>
          <w:b/>
          <w:sz w:val="24"/>
          <w:szCs w:val="24"/>
        </w:rPr>
        <w:t>ои горизонты»</w:t>
      </w:r>
    </w:p>
    <w:p w:rsidR="005E60EA" w:rsidRPr="00612C5C" w:rsidRDefault="005E60EA" w:rsidP="005E60EA">
      <w:pPr>
        <w:numPr>
          <w:ilvl w:val="0"/>
          <w:numId w:val="223"/>
        </w:numPr>
        <w:shd w:val="clear" w:color="auto" w:fill="FFFFFF"/>
        <w:spacing w:after="0" w:line="240" w:lineRule="auto"/>
        <w:jc w:val="both"/>
        <w:rPr>
          <w:rFonts w:ascii="Times New Roman" w:hAnsi="Times New Roman" w:cs="Times New Roman"/>
          <w:b/>
          <w:bCs/>
          <w:sz w:val="24"/>
          <w:szCs w:val="24"/>
        </w:rPr>
      </w:pPr>
      <w:r w:rsidRPr="00612C5C">
        <w:rPr>
          <w:rFonts w:ascii="Times New Roman" w:hAnsi="Times New Roman" w:cs="Times New Roman"/>
          <w:b/>
          <w:bCs/>
          <w:sz w:val="24"/>
          <w:szCs w:val="24"/>
        </w:rPr>
        <w:t>Планируемые результаты освоения учебного предмета</w:t>
      </w:r>
    </w:p>
    <w:p w:rsidR="005E60EA" w:rsidRPr="00612C5C" w:rsidRDefault="005E60EA" w:rsidP="005E60EA">
      <w:pPr>
        <w:pStyle w:val="afb"/>
        <w:shd w:val="clear" w:color="auto" w:fill="FFFFFF"/>
        <w:spacing w:before="0" w:beforeAutospacing="0" w:after="0" w:afterAutospacing="0"/>
        <w:jc w:val="both"/>
        <w:rPr>
          <w:b/>
          <w:bCs/>
        </w:rPr>
      </w:pPr>
    </w:p>
    <w:p w:rsidR="005E60EA" w:rsidRPr="00612C5C" w:rsidRDefault="005E60EA" w:rsidP="005E60EA">
      <w:pPr>
        <w:suppressAutoHyphens/>
        <w:spacing w:line="274" w:lineRule="exact"/>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b/>
          <w:kern w:val="1"/>
          <w:sz w:val="24"/>
          <w:szCs w:val="24"/>
        </w:rPr>
        <w:t>Личностные</w:t>
      </w:r>
      <w:r w:rsidRPr="00612C5C">
        <w:rPr>
          <w:rFonts w:ascii="Times New Roman" w:eastAsia="Andale Sans UI" w:hAnsi="Times New Roman" w:cs="Times New Roman"/>
          <w:b/>
          <w:spacing w:val="-3"/>
          <w:kern w:val="1"/>
          <w:sz w:val="24"/>
          <w:szCs w:val="24"/>
        </w:rPr>
        <w:t xml:space="preserve"> </w:t>
      </w:r>
      <w:r w:rsidRPr="00612C5C">
        <w:rPr>
          <w:rFonts w:ascii="Times New Roman" w:eastAsia="Andale Sans UI" w:hAnsi="Times New Roman" w:cs="Times New Roman"/>
          <w:b/>
          <w:kern w:val="1"/>
          <w:sz w:val="24"/>
          <w:szCs w:val="24"/>
        </w:rPr>
        <w:t>результаты</w:t>
      </w:r>
    </w:p>
    <w:p w:rsidR="005E60EA" w:rsidRPr="00612C5C" w:rsidRDefault="005E60EA" w:rsidP="005E60EA">
      <w:pPr>
        <w:suppressAutoHyphens/>
        <w:spacing w:before="141"/>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гражданского</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воспитания:</w:t>
      </w:r>
    </w:p>
    <w:p w:rsidR="005E60EA" w:rsidRPr="00612C5C" w:rsidRDefault="005E60EA" w:rsidP="005E60EA">
      <w:pPr>
        <w:widowControl w:val="0"/>
        <w:numPr>
          <w:ilvl w:val="0"/>
          <w:numId w:val="225"/>
        </w:numPr>
        <w:tabs>
          <w:tab w:val="left" w:pos="426"/>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готовность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выполнению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обязанностей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гражданина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реализации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его</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прав,</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уважение прав, свобод и законных интересов других людей, с которыми школьникам</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предстоит</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взаимодействовать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рамках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реализации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программы;</w:t>
      </w:r>
    </w:p>
    <w:p w:rsidR="005E60EA" w:rsidRPr="00612C5C" w:rsidRDefault="005E60EA" w:rsidP="005E60EA">
      <w:pPr>
        <w:widowControl w:val="0"/>
        <w:numPr>
          <w:ilvl w:val="0"/>
          <w:numId w:val="225"/>
        </w:numPr>
        <w:tabs>
          <w:tab w:val="left" w:pos="426"/>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готовность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разнообразной</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совместной</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деятельности;</w:t>
      </w:r>
    </w:p>
    <w:p w:rsidR="005E60EA" w:rsidRPr="00612C5C" w:rsidRDefault="005E60EA" w:rsidP="005E60EA">
      <w:pPr>
        <w:widowControl w:val="0"/>
        <w:numPr>
          <w:ilvl w:val="0"/>
          <w:numId w:val="225"/>
        </w:numPr>
        <w:tabs>
          <w:tab w:val="left" w:pos="426"/>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выстраивание доброжелательных отношений с участниками реализации программы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основе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взаимопонимания и взаимопомощи.</w:t>
      </w:r>
    </w:p>
    <w:p w:rsidR="005E60EA" w:rsidRPr="00612C5C" w:rsidRDefault="005E60EA" w:rsidP="005E60EA">
      <w:pPr>
        <w:tabs>
          <w:tab w:val="left" w:pos="426"/>
        </w:tabs>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патриотического</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воспитания:</w:t>
      </w:r>
    </w:p>
    <w:p w:rsidR="005E60EA" w:rsidRPr="00612C5C" w:rsidRDefault="005E60EA" w:rsidP="005E60EA">
      <w:pPr>
        <w:widowControl w:val="0"/>
        <w:numPr>
          <w:ilvl w:val="0"/>
          <w:numId w:val="225"/>
        </w:numPr>
        <w:tabs>
          <w:tab w:val="left" w:pos="426"/>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российской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гражданской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идентичности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поликультурном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многоконфессиональном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обществе,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проявление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интереса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познанию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истории,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культуры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Российской Федерации, своего края,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народов России;</w:t>
      </w:r>
    </w:p>
    <w:p w:rsidR="005E60EA" w:rsidRPr="00612C5C" w:rsidRDefault="005E60EA" w:rsidP="005E60EA">
      <w:pPr>
        <w:widowControl w:val="0"/>
        <w:numPr>
          <w:ilvl w:val="0"/>
          <w:numId w:val="225"/>
        </w:numPr>
        <w:tabs>
          <w:tab w:val="left" w:pos="426"/>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ценностное отношение к достижениям своей Родины — России, к науке, искусству,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спорту,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технологиям,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боевым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подвигам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трудовым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достижениям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народа,</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которыми школьники будут знакомиться в ходе профориентационных экскурсий 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предприятиях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своего региона.</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духовно-нравственного</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воспитания: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ориентация</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моральные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ценности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нормы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ситуациях</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нравственного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выбора;</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готовность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оценивать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своё</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поведение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поступки,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поведение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поступки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людей с позиции нравственных и правовых норм с учётом осознания последствий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поступков;</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важности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свободы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необходимости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брать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себя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ответственность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подготовки к выбору будущей профессии.</w:t>
      </w:r>
    </w:p>
    <w:p w:rsidR="005E60EA" w:rsidRPr="00612C5C" w:rsidRDefault="005E60EA" w:rsidP="005E60EA">
      <w:pPr>
        <w:tabs>
          <w:tab w:val="left" w:pos="426"/>
        </w:tabs>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эстетического</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воспитания: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важности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художественной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культуры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как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средства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коммуникации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самовыражения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представителей многих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профессий;</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стремление</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самовыражению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разных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видах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искусства,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прикладного;</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стремление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создавать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вокруг</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себя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эстетически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привлекательную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вне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зависимости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сферы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профессиональной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которой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школьник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планирует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заниматься в будущем.</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 сфере физического воспитания, формирования культуры здоровья и эмоционального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благополучия: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осознание необходимости соблюдения правил безопасности в любой профессии, 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навыков безопасного поведения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интернет-среде;</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ответственное</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отношение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своему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здоровью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установка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здоровый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образ</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способность адаптироваться к стрессовым ситуациям, вызванным необходимостью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профессионального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самоопределения,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осмысляя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собственный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выстраивая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дальнейшие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цели, связанные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будущей профессиональной жизнью;</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принимать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себя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осуждая;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осознавать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эмоциональное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состояние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себя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управлять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собственным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эмоциональным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состоянием</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экономии внутренних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ресурсов;</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сформированность</w:t>
      </w:r>
      <w:r w:rsidRPr="00612C5C">
        <w:rPr>
          <w:rFonts w:ascii="Times New Roman" w:hAnsi="Times New Roman" w:cs="Times New Roman"/>
          <w:spacing w:val="30"/>
          <w:kern w:val="1"/>
          <w:sz w:val="24"/>
          <w:szCs w:val="24"/>
          <w:lang w:eastAsia="ar-SA"/>
        </w:rPr>
        <w:t xml:space="preserve"> </w:t>
      </w:r>
      <w:r w:rsidRPr="00612C5C">
        <w:rPr>
          <w:rFonts w:ascii="Times New Roman" w:hAnsi="Times New Roman" w:cs="Times New Roman"/>
          <w:kern w:val="1"/>
          <w:sz w:val="24"/>
          <w:szCs w:val="24"/>
          <w:lang w:eastAsia="ar-SA"/>
        </w:rPr>
        <w:t>навыка</w:t>
      </w:r>
      <w:r w:rsidRPr="00612C5C">
        <w:rPr>
          <w:rFonts w:ascii="Times New Roman" w:hAnsi="Times New Roman" w:cs="Times New Roman"/>
          <w:spacing w:val="30"/>
          <w:kern w:val="1"/>
          <w:sz w:val="24"/>
          <w:szCs w:val="24"/>
          <w:lang w:eastAsia="ar-SA"/>
        </w:rPr>
        <w:t xml:space="preserve"> </w:t>
      </w:r>
      <w:r w:rsidRPr="00612C5C">
        <w:rPr>
          <w:rFonts w:ascii="Times New Roman" w:hAnsi="Times New Roman" w:cs="Times New Roman"/>
          <w:kern w:val="1"/>
          <w:sz w:val="24"/>
          <w:szCs w:val="24"/>
          <w:lang w:eastAsia="ar-SA"/>
        </w:rPr>
        <w:t>рефлексии,</w:t>
      </w:r>
      <w:r w:rsidRPr="00612C5C">
        <w:rPr>
          <w:rFonts w:ascii="Times New Roman" w:hAnsi="Times New Roman" w:cs="Times New Roman"/>
          <w:spacing w:val="31"/>
          <w:kern w:val="1"/>
          <w:sz w:val="24"/>
          <w:szCs w:val="24"/>
          <w:lang w:eastAsia="ar-SA"/>
        </w:rPr>
        <w:t xml:space="preserve"> </w:t>
      </w:r>
      <w:r w:rsidRPr="00612C5C">
        <w:rPr>
          <w:rFonts w:ascii="Times New Roman" w:hAnsi="Times New Roman" w:cs="Times New Roman"/>
          <w:kern w:val="1"/>
          <w:sz w:val="24"/>
          <w:szCs w:val="24"/>
          <w:lang w:eastAsia="ar-SA"/>
        </w:rPr>
        <w:t>признание</w:t>
      </w:r>
      <w:r w:rsidRPr="00612C5C">
        <w:rPr>
          <w:rFonts w:ascii="Times New Roman" w:hAnsi="Times New Roman" w:cs="Times New Roman"/>
          <w:spacing w:val="30"/>
          <w:kern w:val="1"/>
          <w:sz w:val="24"/>
          <w:szCs w:val="24"/>
          <w:lang w:eastAsia="ar-SA"/>
        </w:rPr>
        <w:t xml:space="preserve"> </w:t>
      </w:r>
      <w:r w:rsidRPr="00612C5C">
        <w:rPr>
          <w:rFonts w:ascii="Times New Roman" w:hAnsi="Times New Roman" w:cs="Times New Roman"/>
          <w:kern w:val="1"/>
          <w:sz w:val="24"/>
          <w:szCs w:val="24"/>
          <w:lang w:eastAsia="ar-SA"/>
        </w:rPr>
        <w:t>своего</w:t>
      </w:r>
      <w:r w:rsidRPr="00612C5C">
        <w:rPr>
          <w:rFonts w:ascii="Times New Roman" w:hAnsi="Times New Roman" w:cs="Times New Roman"/>
          <w:spacing w:val="30"/>
          <w:kern w:val="1"/>
          <w:sz w:val="24"/>
          <w:szCs w:val="24"/>
          <w:lang w:eastAsia="ar-SA"/>
        </w:rPr>
        <w:t xml:space="preserve"> </w:t>
      </w:r>
      <w:r w:rsidRPr="00612C5C">
        <w:rPr>
          <w:rFonts w:ascii="Times New Roman" w:hAnsi="Times New Roman" w:cs="Times New Roman"/>
          <w:kern w:val="1"/>
          <w:sz w:val="24"/>
          <w:szCs w:val="24"/>
          <w:lang w:eastAsia="ar-SA"/>
        </w:rPr>
        <w:t>права</w:t>
      </w:r>
      <w:r w:rsidRPr="00612C5C">
        <w:rPr>
          <w:rFonts w:ascii="Times New Roman" w:hAnsi="Times New Roman" w:cs="Times New Roman"/>
          <w:spacing w:val="3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30"/>
          <w:kern w:val="1"/>
          <w:sz w:val="24"/>
          <w:szCs w:val="24"/>
          <w:lang w:eastAsia="ar-SA"/>
        </w:rPr>
        <w:t xml:space="preserve"> </w:t>
      </w:r>
      <w:r w:rsidRPr="00612C5C">
        <w:rPr>
          <w:rFonts w:ascii="Times New Roman" w:hAnsi="Times New Roman" w:cs="Times New Roman"/>
          <w:kern w:val="1"/>
          <w:sz w:val="24"/>
          <w:szCs w:val="24"/>
          <w:lang w:eastAsia="ar-SA"/>
        </w:rPr>
        <w:t>ошибку</w:t>
      </w:r>
      <w:r w:rsidRPr="00612C5C">
        <w:rPr>
          <w:rFonts w:ascii="Times New Roman" w:hAnsi="Times New Roman" w:cs="Times New Roman"/>
          <w:spacing w:val="3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30"/>
          <w:kern w:val="1"/>
          <w:sz w:val="24"/>
          <w:szCs w:val="24"/>
          <w:lang w:eastAsia="ar-SA"/>
        </w:rPr>
        <w:t xml:space="preserve"> </w:t>
      </w:r>
      <w:r w:rsidRPr="00612C5C">
        <w:rPr>
          <w:rFonts w:ascii="Times New Roman" w:hAnsi="Times New Roman" w:cs="Times New Roman"/>
          <w:kern w:val="1"/>
          <w:sz w:val="24"/>
          <w:szCs w:val="24"/>
          <w:lang w:eastAsia="ar-SA"/>
        </w:rPr>
        <w:t>такого</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же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права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другого человека.</w:t>
      </w:r>
    </w:p>
    <w:p w:rsidR="005E60EA" w:rsidRPr="00612C5C" w:rsidRDefault="005E60EA" w:rsidP="005E60EA">
      <w:pPr>
        <w:tabs>
          <w:tab w:val="left" w:pos="426"/>
        </w:tabs>
        <w:suppressAutoHyphens/>
        <w:jc w:val="both"/>
        <w:rPr>
          <w:rFonts w:ascii="Times New Roman" w:hAnsi="Times New Roman" w:cs="Times New Roman"/>
          <w:kern w:val="1"/>
          <w:sz w:val="24"/>
          <w:szCs w:val="24"/>
          <w:lang w:eastAsia="ar-SA"/>
        </w:rPr>
      </w:pP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трудового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воспитания: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установка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активное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участие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решении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практических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задач</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рамках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семьи,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образовательной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организации,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города,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края)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технологической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направленности,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способность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инициировать,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планировать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самостоятельно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выполнять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такого рода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деятельность;</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интерес к практическому изучению профессий и труда различного рода, в том 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полученных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ходе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изучения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программы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проекта;</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важности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обучения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протяжении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всей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успешной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профессиональной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развитие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необходимых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умений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этого;</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готовность</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адаптироваться</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профессиональной</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среде;</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уважение</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труду</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результатам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трудовой</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деятельности;</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осознанный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выбор</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построение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индивидуальной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образовательной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траектории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жизненных</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планов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учётом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общественных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интересов 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потребностей.</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экологического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воспитания: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повышение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уровня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экологической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культуры,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глобального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характера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экологических проблем и путей их решения, в том числе в процессе ознакомления 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сферы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«человек-природа»;</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активное неприятие действий, приносящих вред окружающей среде, в том 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потенциального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ущерба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природе,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который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сопровождает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иную</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профессиональную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деятельность;</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осознание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роли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как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гражданина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потребителя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условиях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взаимосвязи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природной,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технологической и социальной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понимания</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ценности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научного</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познания:</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ориентация в деятельности, связанной с освоением программы 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современную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систему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научных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закономерностях развития человека, природы и общества, взаимосвязях человека 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природной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социальной средой;</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овладение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языковой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читательской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культурой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как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средством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познания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мира,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средством</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самосовершенствования</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человека,</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4"/>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профессиональной</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сфере;</w:t>
      </w:r>
    </w:p>
    <w:p w:rsidR="005E60EA" w:rsidRPr="00612C5C" w:rsidRDefault="005E60EA" w:rsidP="005E60EA">
      <w:pPr>
        <w:widowControl w:val="0"/>
        <w:numPr>
          <w:ilvl w:val="0"/>
          <w:numId w:val="225"/>
        </w:numPr>
        <w:tabs>
          <w:tab w:val="left" w:pos="426"/>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овладение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основными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навыками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исследовательской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процессе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изучения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мира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установка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осмысление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собственного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наблюдений,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поступков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стремление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совершенствовать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пути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достижения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цели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индивидуального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 коллективного благополучия.</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адаптации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к</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изменяющимся</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условиям</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социальной</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природной</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среды:</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освоение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ролей,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соответствующих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ведущей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возраста,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норм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правил</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общественного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поведения,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форм</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социальной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группах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сообществах,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включая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семью,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группы,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сформированные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по профессиональному признаку;</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способность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действовать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условиях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неопределённости,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повышать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уровень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своей</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компетентности через практическую деятельность, в том числе умение учиться 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людей,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осознавать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совместной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новые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навыки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компетенции из опыта других, проходить профессиональные пробы в разных сферах</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деятельности;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навык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выявления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связывания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образов,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способность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осознавать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дефициты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собственных знаний и компетентностей, планировать своё развитие, в том 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профессиональное;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оперировать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терминами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представлениями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области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концепции</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устойчивого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развития;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анализировать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выявлять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взаимосвязи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природы,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общества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экономики;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оценивать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действия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учётом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влияния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окружающую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среду,</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достижения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целей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преодоления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вызовов,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возможных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глобальных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последствий;</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способность</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осознавать</w:t>
      </w:r>
      <w:r w:rsidRPr="00612C5C">
        <w:rPr>
          <w:rFonts w:ascii="Times New Roman" w:hAnsi="Times New Roman" w:cs="Times New Roman"/>
          <w:spacing w:val="25"/>
          <w:kern w:val="1"/>
          <w:sz w:val="24"/>
          <w:szCs w:val="24"/>
          <w:lang w:eastAsia="ar-SA"/>
        </w:rPr>
        <w:t xml:space="preserve"> </w:t>
      </w:r>
      <w:r w:rsidRPr="00612C5C">
        <w:rPr>
          <w:rFonts w:ascii="Times New Roman" w:hAnsi="Times New Roman" w:cs="Times New Roman"/>
          <w:kern w:val="1"/>
          <w:sz w:val="24"/>
          <w:szCs w:val="24"/>
          <w:lang w:eastAsia="ar-SA"/>
        </w:rPr>
        <w:t>стрессовую</w:t>
      </w:r>
      <w:r w:rsidRPr="00612C5C">
        <w:rPr>
          <w:rFonts w:ascii="Times New Roman" w:hAnsi="Times New Roman" w:cs="Times New Roman"/>
          <w:spacing w:val="25"/>
          <w:kern w:val="1"/>
          <w:sz w:val="24"/>
          <w:szCs w:val="24"/>
          <w:lang w:eastAsia="ar-SA"/>
        </w:rPr>
        <w:t xml:space="preserve"> </w:t>
      </w:r>
      <w:r w:rsidRPr="00612C5C">
        <w:rPr>
          <w:rFonts w:ascii="Times New Roman" w:hAnsi="Times New Roman" w:cs="Times New Roman"/>
          <w:kern w:val="1"/>
          <w:sz w:val="24"/>
          <w:szCs w:val="24"/>
          <w:lang w:eastAsia="ar-SA"/>
        </w:rPr>
        <w:t>ситуацию,</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оценивать</w:t>
      </w:r>
      <w:r w:rsidRPr="00612C5C">
        <w:rPr>
          <w:rFonts w:ascii="Times New Roman" w:hAnsi="Times New Roman" w:cs="Times New Roman"/>
          <w:spacing w:val="25"/>
          <w:kern w:val="1"/>
          <w:sz w:val="24"/>
          <w:szCs w:val="24"/>
          <w:lang w:eastAsia="ar-SA"/>
        </w:rPr>
        <w:t xml:space="preserve"> </w:t>
      </w:r>
      <w:r w:rsidRPr="00612C5C">
        <w:rPr>
          <w:rFonts w:ascii="Times New Roman" w:hAnsi="Times New Roman" w:cs="Times New Roman"/>
          <w:kern w:val="1"/>
          <w:sz w:val="24"/>
          <w:szCs w:val="24"/>
          <w:lang w:eastAsia="ar-SA"/>
        </w:rPr>
        <w:t>происходящие</w:t>
      </w:r>
      <w:r w:rsidRPr="00612C5C">
        <w:rPr>
          <w:rFonts w:ascii="Times New Roman" w:hAnsi="Times New Roman" w:cs="Times New Roman"/>
          <w:spacing w:val="25"/>
          <w:kern w:val="1"/>
          <w:sz w:val="24"/>
          <w:szCs w:val="24"/>
          <w:lang w:eastAsia="ar-SA"/>
        </w:rPr>
        <w:t xml:space="preserve"> </w:t>
      </w:r>
      <w:r w:rsidRPr="00612C5C">
        <w:rPr>
          <w:rFonts w:ascii="Times New Roman" w:hAnsi="Times New Roman" w:cs="Times New Roman"/>
          <w:kern w:val="1"/>
          <w:sz w:val="24"/>
          <w:szCs w:val="24"/>
          <w:lang w:eastAsia="ar-SA"/>
        </w:rPr>
        <w:t>изменения</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и их последствия, формулировать и оценивать риски и последствия, формировать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уметь находить позитивное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 произошедшей ситуации.</w:t>
      </w:r>
    </w:p>
    <w:p w:rsidR="005E60EA" w:rsidRPr="00612C5C" w:rsidRDefault="005E60EA" w:rsidP="005E60EA">
      <w:pPr>
        <w:widowControl w:val="0"/>
        <w:numPr>
          <w:ilvl w:val="0"/>
          <w:numId w:val="224"/>
        </w:numPr>
        <w:suppressAutoHyphens/>
        <w:spacing w:after="0" w:line="240" w:lineRule="auto"/>
        <w:ind w:left="0" w:firstLine="0"/>
        <w:jc w:val="both"/>
        <w:outlineLvl w:val="0"/>
        <w:rPr>
          <w:rFonts w:ascii="Times New Roman" w:hAnsi="Times New Roman" w:cs="Times New Roman"/>
          <w:b/>
          <w:bCs/>
          <w:kern w:val="1"/>
          <w:sz w:val="24"/>
          <w:szCs w:val="24"/>
          <w:lang w:eastAsia="ar-SA"/>
        </w:rPr>
      </w:pPr>
      <w:r w:rsidRPr="00612C5C">
        <w:rPr>
          <w:rFonts w:ascii="Times New Roman" w:hAnsi="Times New Roman" w:cs="Times New Roman"/>
          <w:b/>
          <w:bCs/>
          <w:kern w:val="1"/>
          <w:sz w:val="24"/>
          <w:szCs w:val="24"/>
          <w:lang w:eastAsia="ar-SA"/>
        </w:rPr>
        <w:t>Метапредметные</w:t>
      </w:r>
      <w:r w:rsidRPr="00612C5C">
        <w:rPr>
          <w:rFonts w:ascii="Times New Roman" w:hAnsi="Times New Roman" w:cs="Times New Roman"/>
          <w:b/>
          <w:bCs/>
          <w:spacing w:val="-4"/>
          <w:kern w:val="1"/>
          <w:sz w:val="24"/>
          <w:szCs w:val="24"/>
          <w:lang w:eastAsia="ar-SA"/>
        </w:rPr>
        <w:t xml:space="preserve"> </w:t>
      </w:r>
      <w:r w:rsidRPr="00612C5C">
        <w:rPr>
          <w:rFonts w:ascii="Times New Roman" w:hAnsi="Times New Roman" w:cs="Times New Roman"/>
          <w:b/>
          <w:bCs/>
          <w:kern w:val="1"/>
          <w:sz w:val="24"/>
          <w:szCs w:val="24"/>
          <w:lang w:eastAsia="ar-SA"/>
        </w:rPr>
        <w:t>результаты</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овладения</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универсальными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учебными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познавательными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действиями: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выявлять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дефицит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необходимой</w:t>
      </w:r>
      <w:r w:rsidRPr="00612C5C">
        <w:rPr>
          <w:rFonts w:ascii="Times New Roman" w:hAnsi="Times New Roman" w:cs="Times New Roman"/>
          <w:spacing w:val="60"/>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полноты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находить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способы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решения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возникшей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проблемы;</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использовать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вопросы</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как</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инструмент</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познания</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будущей</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профессии;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аргументировать</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свою</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позицию,</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мнение;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оценивать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применимость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достоверность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полученную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ходе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работы</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интернет-источниками;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самостоятельно формулировать обобщения и выводы по результатам проведённого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обсуждения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 группе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или в паре;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прогнозировать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возможное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дальнейшее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развитие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процессов,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событий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последствия,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связанные 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выбором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будущей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выдвигать предположения о возможном росте и падении спроса на ту или иную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специальность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 новых условиях;</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применять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методы,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инструменты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запросы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поиске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отборе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связанной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профессиональной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деятельностью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дальнейшим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обучением;</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выбирать,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анализировать,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систематизировать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интерпретировать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информацию</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видов и форм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представления;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находить сходные аргументы (подтверждающие или опровергающие одну и ту же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идею,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версию) в различных информационных источниках;</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самостоятельно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выбирать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оптимальную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форму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предназначенную</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остальных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участников</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программы</w:t>
      </w:r>
      <w:r w:rsidRPr="00612C5C">
        <w:rPr>
          <w:rFonts w:ascii="Times New Roman" w:hAnsi="Times New Roman" w:cs="Times New Roman"/>
          <w:spacing w:val="-1"/>
          <w:kern w:val="1"/>
          <w:sz w:val="24"/>
          <w:szCs w:val="24"/>
          <w:lang w:eastAsia="ar-SA"/>
        </w:rPr>
        <w:t>.</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овладения</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универсальными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учебными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коммуникативными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действиями: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воспринимать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формулировать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суждения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соответствии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целями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условиями</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общения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рамках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занятий, включённых</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программу;</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выражать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точку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зрения;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распознавать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невербальные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средства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понимать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значение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знаков,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распознавать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предпосылки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конфликтных</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ситуаций и стараться смягчать конфликты;</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понимать</w:t>
      </w:r>
      <w:r w:rsidRPr="00612C5C">
        <w:rPr>
          <w:rFonts w:ascii="Times New Roman" w:hAnsi="Times New Roman" w:cs="Times New Roman"/>
          <w:spacing w:val="55"/>
          <w:kern w:val="1"/>
          <w:sz w:val="24"/>
          <w:szCs w:val="24"/>
          <w:lang w:eastAsia="ar-SA"/>
        </w:rPr>
        <w:t xml:space="preserve"> </w:t>
      </w:r>
      <w:r w:rsidRPr="00612C5C">
        <w:rPr>
          <w:rFonts w:ascii="Times New Roman" w:hAnsi="Times New Roman" w:cs="Times New Roman"/>
          <w:kern w:val="1"/>
          <w:sz w:val="24"/>
          <w:szCs w:val="24"/>
          <w:lang w:eastAsia="ar-SA"/>
        </w:rPr>
        <w:t>намерения</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участников</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занятий</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по</w:t>
      </w:r>
      <w:r w:rsidRPr="00612C5C">
        <w:rPr>
          <w:rFonts w:ascii="Times New Roman" w:hAnsi="Times New Roman" w:cs="Times New Roman"/>
          <w:spacing w:val="55"/>
          <w:kern w:val="1"/>
          <w:sz w:val="24"/>
          <w:szCs w:val="24"/>
          <w:lang w:eastAsia="ar-SA"/>
        </w:rPr>
        <w:t xml:space="preserve"> </w:t>
      </w:r>
      <w:r w:rsidRPr="00612C5C">
        <w:rPr>
          <w:rFonts w:ascii="Times New Roman" w:hAnsi="Times New Roman" w:cs="Times New Roman"/>
          <w:kern w:val="1"/>
          <w:sz w:val="24"/>
          <w:szCs w:val="24"/>
          <w:lang w:eastAsia="ar-SA"/>
        </w:rPr>
        <w:t>программе</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проекта</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«Билет</w:t>
      </w:r>
      <w:r w:rsidRPr="00612C5C">
        <w:rPr>
          <w:rFonts w:ascii="Times New Roman" w:hAnsi="Times New Roman" w:cs="Times New Roman"/>
          <w:spacing w:val="56"/>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будущее», проявлять уважительное отношение к ним и к взрослым, участвующим 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занятиях,</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 корректной форме формулировать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свои возражения;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ходе</w:t>
      </w:r>
      <w:r w:rsidRPr="00612C5C">
        <w:rPr>
          <w:rFonts w:ascii="Times New Roman" w:hAnsi="Times New Roman" w:cs="Times New Roman"/>
          <w:spacing w:val="15"/>
          <w:kern w:val="1"/>
          <w:sz w:val="24"/>
          <w:szCs w:val="24"/>
          <w:lang w:eastAsia="ar-SA"/>
        </w:rPr>
        <w:t xml:space="preserve"> </w:t>
      </w:r>
      <w:r w:rsidRPr="00612C5C">
        <w:rPr>
          <w:rFonts w:ascii="Times New Roman" w:hAnsi="Times New Roman" w:cs="Times New Roman"/>
          <w:kern w:val="1"/>
          <w:sz w:val="24"/>
          <w:szCs w:val="24"/>
          <w:lang w:eastAsia="ar-SA"/>
        </w:rPr>
        <w:t>диалога</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(или)</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дискуссии</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задавать</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вопросы</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по</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существу</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обсуждаемой</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темы</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высказывать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идеи,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нацеленные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решение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задачи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поддержание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благожелательности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общения друг 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другом;</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сопоставлять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суждения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суждениями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участников</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диалога,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обнаруживать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 сходство позиций;</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публично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результаты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работы,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проделанной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рамках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выполнения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заданий,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связанных 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тематикой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курса по профориентации;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понимать и использовать преимущества командной и индивидуальной работы при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решении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конкретной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проблемы,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принимать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цель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совместной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коллективно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планировать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действия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её</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достижению: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распределять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роли,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договариваться,</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обсуждать процесс</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и результат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совместной работы;</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обобщать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мнения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нескольких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участников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программы,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проявлять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готовность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руководить,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выполнять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поручения,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подчиняться;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участвовать в групповых формах работы (обсуждения, обмен мнениями, мозговые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штурмы 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w:t>
      </w:r>
    </w:p>
    <w:p w:rsidR="005E60EA" w:rsidRPr="00612C5C" w:rsidRDefault="005E60EA" w:rsidP="005E60EA">
      <w:pPr>
        <w:widowControl w:val="0"/>
        <w:numPr>
          <w:ilvl w:val="0"/>
          <w:numId w:val="225"/>
        </w:numPr>
        <w:tabs>
          <w:tab w:val="left" w:pos="567"/>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выполнять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часть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работы,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достигать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качественного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результата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своему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направлению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координировать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действия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действиями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участников.</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В</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овладения</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универсальными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учебными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регулятивными</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действиями: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выявлять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проблемы,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возникающие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ходе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выбора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будущей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ориентироваться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подходах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принятия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решений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(индивидуальное,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принятие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решения в группе, принятие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решений группой);</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делать</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выбор</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брать</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себя</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ответственность</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за</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решения,</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принимаемые</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3"/>
          <w:kern w:val="1"/>
          <w:sz w:val="24"/>
          <w:szCs w:val="24"/>
          <w:lang w:eastAsia="ar-SA"/>
        </w:rPr>
        <w:t xml:space="preserve"> </w:t>
      </w:r>
      <w:r w:rsidRPr="00612C5C">
        <w:rPr>
          <w:rFonts w:ascii="Times New Roman" w:hAnsi="Times New Roman" w:cs="Times New Roman"/>
          <w:kern w:val="1"/>
          <w:sz w:val="24"/>
          <w:szCs w:val="24"/>
          <w:lang w:eastAsia="ar-SA"/>
        </w:rPr>
        <w:t>процессе</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профессионального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самоопределения;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владеть</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способами</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самоконтроля,</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самомотивации</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3"/>
          <w:kern w:val="1"/>
          <w:sz w:val="24"/>
          <w:szCs w:val="24"/>
          <w:lang w:eastAsia="ar-SA"/>
        </w:rPr>
        <w:t xml:space="preserve"> </w:t>
      </w:r>
      <w:r w:rsidRPr="00612C5C">
        <w:rPr>
          <w:rFonts w:ascii="Times New Roman" w:hAnsi="Times New Roman" w:cs="Times New Roman"/>
          <w:kern w:val="1"/>
          <w:sz w:val="24"/>
          <w:szCs w:val="24"/>
          <w:lang w:eastAsia="ar-SA"/>
        </w:rPr>
        <w:t>рефлексии;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предвидеть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трудности,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которые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могут</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возникнуть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выборе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будущей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профессии;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объяснять причины достижения (недостижения) результатов деятельности, давать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оценку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приобретённому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ходе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прохождения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программы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курса,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уметь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находить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позитивное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 любой ситуации;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вносить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коррективы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новых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обстоятельств,</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изменившихся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установленных ошибок,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возникших трудностей;</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различать,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называть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управлять</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собственными</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эмоциями;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ставить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себя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место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человека,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понимать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мотивы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намерения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участников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курса, осознанно относиться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 ним.</w:t>
      </w:r>
    </w:p>
    <w:p w:rsidR="005E60EA" w:rsidRPr="00612C5C" w:rsidRDefault="005E60EA" w:rsidP="005E60EA">
      <w:pPr>
        <w:widowControl w:val="0"/>
        <w:numPr>
          <w:ilvl w:val="0"/>
          <w:numId w:val="224"/>
        </w:numPr>
        <w:suppressAutoHyphens/>
        <w:spacing w:after="0" w:line="240" w:lineRule="auto"/>
        <w:ind w:left="0" w:firstLine="0"/>
        <w:jc w:val="both"/>
        <w:outlineLvl w:val="0"/>
        <w:rPr>
          <w:rFonts w:ascii="Times New Roman" w:hAnsi="Times New Roman" w:cs="Times New Roman"/>
          <w:b/>
          <w:bCs/>
          <w:kern w:val="1"/>
          <w:sz w:val="24"/>
          <w:szCs w:val="24"/>
          <w:lang w:eastAsia="ar-SA"/>
        </w:rPr>
      </w:pPr>
      <w:r w:rsidRPr="00612C5C">
        <w:rPr>
          <w:rFonts w:ascii="Times New Roman" w:hAnsi="Times New Roman" w:cs="Times New Roman"/>
          <w:b/>
          <w:bCs/>
          <w:kern w:val="1"/>
          <w:sz w:val="24"/>
          <w:szCs w:val="24"/>
          <w:lang w:eastAsia="ar-SA"/>
        </w:rPr>
        <w:t>Предметные</w:t>
      </w:r>
      <w:r w:rsidRPr="00612C5C">
        <w:rPr>
          <w:rFonts w:ascii="Times New Roman" w:hAnsi="Times New Roman" w:cs="Times New Roman"/>
          <w:b/>
          <w:bCs/>
          <w:spacing w:val="-3"/>
          <w:kern w:val="1"/>
          <w:sz w:val="24"/>
          <w:szCs w:val="24"/>
          <w:lang w:eastAsia="ar-SA"/>
        </w:rPr>
        <w:t xml:space="preserve"> </w:t>
      </w:r>
      <w:r w:rsidRPr="00612C5C">
        <w:rPr>
          <w:rFonts w:ascii="Times New Roman" w:hAnsi="Times New Roman" w:cs="Times New Roman"/>
          <w:b/>
          <w:bCs/>
          <w:kern w:val="1"/>
          <w:sz w:val="24"/>
          <w:szCs w:val="24"/>
          <w:lang w:eastAsia="ar-SA"/>
        </w:rPr>
        <w:t>результаты</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Предметные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результаты</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освоения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Программы</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основного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общего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образования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представлены с учётом специфики содержания предметных областей, затрагиваемых в</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ходе</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профориентационной деятельности школьников.</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Русский</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язык:</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формирование умений речевого взаимодействия (в том числе, общения при помощи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современных средств устной и письменной речи): создание устных монологических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высказываний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наблюдений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впечатлений,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чтения</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учебно-научной,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художественной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научно-популярной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литературы: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монолог-</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описание,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монолог-рассуждение, монолог-повествование;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участие в диалоге разных видов: побуждение к действию, обмен мнениями, запрос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сообщение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обсуждение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чёткая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формулировка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цели,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плана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совместной</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групповой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извлечение информации из различных источников, её осмысление и оперирование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ею,</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свободное</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пользование</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лингвистическими</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словарями,</w:t>
      </w:r>
      <w:r w:rsidRPr="00612C5C">
        <w:rPr>
          <w:rFonts w:ascii="Times New Roman" w:hAnsi="Times New Roman" w:cs="Times New Roman"/>
          <w:spacing w:val="25"/>
          <w:kern w:val="1"/>
          <w:sz w:val="24"/>
          <w:szCs w:val="24"/>
          <w:lang w:eastAsia="ar-SA"/>
        </w:rPr>
        <w:t xml:space="preserve"> </w:t>
      </w:r>
      <w:r w:rsidRPr="00612C5C">
        <w:rPr>
          <w:rFonts w:ascii="Times New Roman" w:hAnsi="Times New Roman" w:cs="Times New Roman"/>
          <w:kern w:val="1"/>
          <w:sz w:val="24"/>
          <w:szCs w:val="24"/>
          <w:lang w:eastAsia="ar-SA"/>
        </w:rPr>
        <w:t>справочной</w:t>
      </w:r>
      <w:r w:rsidRPr="00612C5C">
        <w:rPr>
          <w:rFonts w:ascii="Times New Roman" w:hAnsi="Times New Roman" w:cs="Times New Roman"/>
          <w:spacing w:val="25"/>
          <w:kern w:val="1"/>
          <w:sz w:val="24"/>
          <w:szCs w:val="24"/>
          <w:lang w:eastAsia="ar-SA"/>
        </w:rPr>
        <w:t xml:space="preserve"> </w:t>
      </w:r>
      <w:r w:rsidRPr="00612C5C">
        <w:rPr>
          <w:rFonts w:ascii="Times New Roman" w:hAnsi="Times New Roman" w:cs="Times New Roman"/>
          <w:kern w:val="1"/>
          <w:sz w:val="24"/>
          <w:szCs w:val="24"/>
          <w:lang w:eastAsia="ar-SA"/>
        </w:rPr>
        <w:t>литературой,</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информационно-справочными системами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электронной форме;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создание письменных текстов различных стилей с соблюдением норм построения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текста: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соответствие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текста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теме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мысли,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цельность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относительная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законченность;</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последовательность изложения (развёртывание содержания в зависимости от цели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текста,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типа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речи);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правильность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выделения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абзацев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тексте,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наличие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грамматической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связи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предложений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 тексте, логичность.</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Литература:</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овладение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умением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использовать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словари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справочники,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информационно-справочные системы в электронной форме, подбирать проверенные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источники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библиотечных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фондах,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Интернете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выполнения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учебной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задачи;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применять ИКТ, соблюдать правила информационной безопасности.</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Иностранный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язык:</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овладение</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основными</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видами</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речевой</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рамках</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знакомства</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со</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спецификой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современных профессий;</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приобретение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практической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соблюдать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правила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информационной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безопасности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ситуациях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повседневной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работе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 xml:space="preserve"> Интернете;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использовать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иноязычные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словари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справочники,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информационно-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справочные</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системы в электронной форме.</w:t>
      </w:r>
    </w:p>
    <w:p w:rsidR="005E60EA" w:rsidRPr="00612C5C" w:rsidRDefault="005E60EA" w:rsidP="005E60EA">
      <w:pPr>
        <w:tabs>
          <w:tab w:val="left" w:pos="567"/>
        </w:tabs>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Информатика:</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eastAsia="Andale Sans UI" w:hAnsi="Times New Roman" w:cs="Times New Roman"/>
          <w:kern w:val="1"/>
          <w:sz w:val="24"/>
          <w:szCs w:val="24"/>
        </w:rPr>
        <w:t>овладение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основными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понятиями: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информация,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передача,</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хранение,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обработка</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информации,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алгоритм,</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модель,</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цифровой</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продукт</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их</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использованием</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для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решения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учебных 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практических задач;</w:t>
      </w:r>
    </w:p>
    <w:p w:rsidR="005E60EA" w:rsidRPr="00612C5C" w:rsidRDefault="005E60EA" w:rsidP="005E60EA">
      <w:pPr>
        <w:widowControl w:val="0"/>
        <w:numPr>
          <w:ilvl w:val="0"/>
          <w:numId w:val="225"/>
        </w:numPr>
        <w:tabs>
          <w:tab w:val="left" w:pos="567"/>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оперировать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единицами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измерения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информационного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объёма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скорости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передачи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данных;</w:t>
      </w:r>
    </w:p>
    <w:p w:rsidR="005E60EA" w:rsidRPr="00612C5C" w:rsidRDefault="005E60EA" w:rsidP="005E60EA">
      <w:pPr>
        <w:widowControl w:val="0"/>
        <w:numPr>
          <w:ilvl w:val="0"/>
          <w:numId w:val="225"/>
        </w:numPr>
        <w:tabs>
          <w:tab w:val="left" w:pos="567"/>
          <w:tab w:val="left" w:pos="1353"/>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сформированность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мотивации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продолжению</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изучения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информатики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как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профильного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предмета.</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География: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освоение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применение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системы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размещении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свойствах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географических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объектов,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понимание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роли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географии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формировании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качества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 человека и окружающей его среды на планете Земля, в решении современных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практических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задач своего населенного пункта;</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 устанавливать взаимосвязи между изученными природными, социальными 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экономическими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явлениями и процессами;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 использовать географические знания для описания существенных признаков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разнообразных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явлений и процессов 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повседневной жизни;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сформированность мотивации к продолжению изучения географии как профильного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предмета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уровне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среднего общего образования.</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Физика:</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использовать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физических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явлениях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повседневной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жизни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обеспечения безопасности при обращении с бытовыми приборами и техническими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устройствами, сохранения здоровья и соблюдения норм экологического поведения 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окружающей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понимание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необходимости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применения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достижений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физики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технологий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рационального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природопользования;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расширенные представления о сферах профессиональной деятельности, связанных 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физикой и современными технологиями, основанными на достижениях физической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науки, позволяющие рассматривать физико-техническую область знаний как сферу</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будущей профессиональной деятельности;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сформированность мотивации к продолжению изучения физики как профильного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предмета</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уровне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среднего общего образования.</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Обществознание: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освоение</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применение</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системы</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знаний</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социальных</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свойствах</w:t>
      </w:r>
      <w:r w:rsidRPr="00612C5C">
        <w:rPr>
          <w:rFonts w:ascii="Times New Roman" w:hAnsi="Times New Roman" w:cs="Times New Roman"/>
          <w:spacing w:val="14"/>
          <w:kern w:val="1"/>
          <w:sz w:val="24"/>
          <w:szCs w:val="24"/>
          <w:lang w:eastAsia="ar-SA"/>
        </w:rPr>
        <w:t xml:space="preserve"> </w:t>
      </w:r>
      <w:r w:rsidRPr="00612C5C">
        <w:rPr>
          <w:rFonts w:ascii="Times New Roman" w:hAnsi="Times New Roman" w:cs="Times New Roman"/>
          <w:kern w:val="1"/>
          <w:sz w:val="24"/>
          <w:szCs w:val="24"/>
          <w:lang w:eastAsia="ar-SA"/>
        </w:rPr>
        <w:t>человека,</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особенностях</w:t>
      </w:r>
      <w:r w:rsidRPr="00612C5C">
        <w:rPr>
          <w:rFonts w:ascii="Times New Roman" w:hAnsi="Times New Roman" w:cs="Times New Roman"/>
          <w:spacing w:val="23"/>
          <w:kern w:val="1"/>
          <w:sz w:val="24"/>
          <w:szCs w:val="24"/>
          <w:lang w:eastAsia="ar-SA"/>
        </w:rPr>
        <w:t xml:space="preserve"> </w:t>
      </w:r>
      <w:r w:rsidRPr="00612C5C">
        <w:rPr>
          <w:rFonts w:ascii="Times New Roman" w:hAnsi="Times New Roman" w:cs="Times New Roman"/>
          <w:kern w:val="1"/>
          <w:sz w:val="24"/>
          <w:szCs w:val="24"/>
          <w:lang w:eastAsia="ar-SA"/>
        </w:rPr>
        <w:t>его</w:t>
      </w:r>
      <w:r w:rsidRPr="00612C5C">
        <w:rPr>
          <w:rFonts w:ascii="Times New Roman" w:hAnsi="Times New Roman" w:cs="Times New Roman"/>
          <w:spacing w:val="23"/>
          <w:kern w:val="1"/>
          <w:sz w:val="24"/>
          <w:szCs w:val="24"/>
          <w:lang w:eastAsia="ar-SA"/>
        </w:rPr>
        <w:t xml:space="preserve"> </w:t>
      </w:r>
      <w:r w:rsidRPr="00612C5C">
        <w:rPr>
          <w:rFonts w:ascii="Times New Roman" w:hAnsi="Times New Roman" w:cs="Times New Roman"/>
          <w:kern w:val="1"/>
          <w:sz w:val="24"/>
          <w:szCs w:val="24"/>
          <w:lang w:eastAsia="ar-SA"/>
        </w:rPr>
        <w:t>взаимодействия</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23"/>
          <w:kern w:val="1"/>
          <w:sz w:val="24"/>
          <w:szCs w:val="24"/>
          <w:lang w:eastAsia="ar-SA"/>
        </w:rPr>
        <w:t xml:space="preserve"> </w:t>
      </w:r>
      <w:r w:rsidRPr="00612C5C">
        <w:rPr>
          <w:rFonts w:ascii="Times New Roman" w:hAnsi="Times New Roman" w:cs="Times New Roman"/>
          <w:kern w:val="1"/>
          <w:sz w:val="24"/>
          <w:szCs w:val="24"/>
          <w:lang w:eastAsia="ar-SA"/>
        </w:rPr>
        <w:t>другими</w:t>
      </w:r>
      <w:r w:rsidRPr="00612C5C">
        <w:rPr>
          <w:rFonts w:ascii="Times New Roman" w:hAnsi="Times New Roman" w:cs="Times New Roman"/>
          <w:spacing w:val="23"/>
          <w:kern w:val="1"/>
          <w:sz w:val="24"/>
          <w:szCs w:val="24"/>
          <w:lang w:eastAsia="ar-SA"/>
        </w:rPr>
        <w:t xml:space="preserve"> </w:t>
      </w:r>
      <w:r w:rsidRPr="00612C5C">
        <w:rPr>
          <w:rFonts w:ascii="Times New Roman" w:hAnsi="Times New Roman" w:cs="Times New Roman"/>
          <w:kern w:val="1"/>
          <w:sz w:val="24"/>
          <w:szCs w:val="24"/>
          <w:lang w:eastAsia="ar-SA"/>
        </w:rPr>
        <w:t>людьми;</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важности</w:t>
      </w:r>
      <w:r w:rsidRPr="00612C5C">
        <w:rPr>
          <w:rFonts w:ascii="Times New Roman" w:hAnsi="Times New Roman" w:cs="Times New Roman"/>
          <w:spacing w:val="23"/>
          <w:kern w:val="1"/>
          <w:sz w:val="24"/>
          <w:szCs w:val="24"/>
          <w:lang w:eastAsia="ar-SA"/>
        </w:rPr>
        <w:t xml:space="preserve"> </w:t>
      </w:r>
      <w:r w:rsidRPr="00612C5C">
        <w:rPr>
          <w:rFonts w:ascii="Times New Roman" w:hAnsi="Times New Roman" w:cs="Times New Roman"/>
          <w:kern w:val="1"/>
          <w:sz w:val="24"/>
          <w:szCs w:val="24"/>
          <w:lang w:eastAsia="ar-SA"/>
        </w:rPr>
        <w:t>семьи</w:t>
      </w:r>
      <w:r w:rsidRPr="00612C5C">
        <w:rPr>
          <w:rFonts w:ascii="Times New Roman" w:hAnsi="Times New Roman" w:cs="Times New Roman"/>
          <w:spacing w:val="24"/>
          <w:kern w:val="1"/>
          <w:sz w:val="24"/>
          <w:szCs w:val="24"/>
          <w:lang w:eastAsia="ar-SA"/>
        </w:rPr>
        <w:t xml:space="preserve"> </w:t>
      </w:r>
      <w:r w:rsidRPr="00612C5C">
        <w:rPr>
          <w:rFonts w:ascii="Times New Roman" w:hAnsi="Times New Roman" w:cs="Times New Roman"/>
          <w:kern w:val="1"/>
          <w:sz w:val="24"/>
          <w:szCs w:val="24"/>
          <w:lang w:eastAsia="ar-SA"/>
        </w:rPr>
        <w:t>как</w:t>
      </w:r>
      <w:r w:rsidRPr="00612C5C">
        <w:rPr>
          <w:rFonts w:ascii="Times New Roman" w:hAnsi="Times New Roman" w:cs="Times New Roman"/>
          <w:spacing w:val="23"/>
          <w:kern w:val="1"/>
          <w:sz w:val="24"/>
          <w:szCs w:val="24"/>
          <w:lang w:eastAsia="ar-SA"/>
        </w:rPr>
        <w:t xml:space="preserve"> </w:t>
      </w:r>
      <w:r w:rsidRPr="00612C5C">
        <w:rPr>
          <w:rFonts w:ascii="Times New Roman" w:hAnsi="Times New Roman" w:cs="Times New Roman"/>
          <w:kern w:val="1"/>
          <w:sz w:val="24"/>
          <w:szCs w:val="24"/>
          <w:lang w:eastAsia="ar-SA"/>
        </w:rPr>
        <w:t>базового</w:t>
      </w:r>
      <w:r w:rsidRPr="00612C5C">
        <w:rPr>
          <w:rFonts w:ascii="Times New Roman" w:eastAsia="Andale Sans UI" w:hAnsi="Times New Roman" w:cs="Times New Roman"/>
          <w:kern w:val="1"/>
          <w:sz w:val="24"/>
          <w:szCs w:val="24"/>
        </w:rPr>
        <w:t xml:space="preserve"> социального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института;</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характерных</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чертах</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общества;</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содержании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значении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социальных</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норм,</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регулирующих</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общественные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отношения,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включая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правовые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нормы,</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регулирующие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типичные</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для</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несовершеннолетнего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членов</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его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семьи</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общественные отношения (в том числе нормы гражданского, трудового и семейного</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права, основы налогового законодательства); процессах и явлениях в экономической</w:t>
      </w:r>
      <w:r w:rsidRPr="00612C5C">
        <w:rPr>
          <w:rFonts w:ascii="Times New Roman" w:eastAsia="Andale Sans UI" w:hAnsi="Times New Roman" w:cs="Times New Roman"/>
          <w:spacing w:val="1"/>
          <w:kern w:val="1"/>
          <w:sz w:val="24"/>
          <w:szCs w:val="24"/>
        </w:rPr>
        <w:t xml:space="preserve"> </w:t>
      </w:r>
      <w:r w:rsidRPr="00612C5C">
        <w:rPr>
          <w:rFonts w:ascii="Times New Roman" w:eastAsia="Andale Sans UI" w:hAnsi="Times New Roman" w:cs="Times New Roman"/>
          <w:kern w:val="1"/>
          <w:sz w:val="24"/>
          <w:szCs w:val="24"/>
        </w:rPr>
        <w:t>сфере</w:t>
      </w:r>
      <w:r w:rsidRPr="00612C5C">
        <w:rPr>
          <w:rFonts w:ascii="Times New Roman" w:eastAsia="Andale Sans UI" w:hAnsi="Times New Roman" w:cs="Times New Roman"/>
          <w:spacing w:val="-2"/>
          <w:kern w:val="1"/>
          <w:sz w:val="24"/>
          <w:szCs w:val="24"/>
        </w:rPr>
        <w:t xml:space="preserve"> </w:t>
      </w:r>
      <w:r w:rsidRPr="00612C5C">
        <w:rPr>
          <w:rFonts w:ascii="Times New Roman" w:eastAsia="Andale Sans UI" w:hAnsi="Times New Roman" w:cs="Times New Roman"/>
          <w:kern w:val="1"/>
          <w:sz w:val="24"/>
          <w:szCs w:val="24"/>
        </w:rPr>
        <w:t>(в области макро- и микроэкономики);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приводить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примеры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моделировать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людей, социальных объектов, явлений, процессов определённого типа в 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сферах общественной жизни, их структурных элементов и проявлений основных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функций;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типа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отношений;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ситуаций,</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регулируемых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видами социальных норм;</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классифицировать</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по</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разным</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признакам</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устанавливать</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существенный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признак</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классификации)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объекты,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явления,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процессы,</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относящиеся к различным сферам общественной жизни, их существенные признаки,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элементы</w:t>
      </w:r>
      <w:r w:rsidRPr="00612C5C">
        <w:rPr>
          <w:rFonts w:ascii="Times New Roman" w:hAnsi="Times New Roman" w:cs="Times New Roman"/>
          <w:spacing w:val="-2"/>
          <w:kern w:val="1"/>
          <w:sz w:val="24"/>
          <w:szCs w:val="24"/>
          <w:lang w:eastAsia="ar-SA"/>
        </w:rPr>
        <w:t xml:space="preserve"> </w:t>
      </w:r>
      <w:r w:rsidRPr="00612C5C">
        <w:rPr>
          <w:rFonts w:ascii="Times New Roman" w:hAnsi="Times New Roman" w:cs="Times New Roman"/>
          <w:kern w:val="1"/>
          <w:sz w:val="24"/>
          <w:szCs w:val="24"/>
          <w:lang w:eastAsia="ar-SA"/>
        </w:rPr>
        <w:t>и основные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функции;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овладение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приёмами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поиска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извлечения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социальной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(текстовой,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графической,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аудиовизуальной)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заданной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теме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адаптированных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источников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числе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учебных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материалов)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публикаций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средств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массовой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информации (далее – СМИ) с соблюдением правил информационной безопасности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работе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 Интернете;</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приобретение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использования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полученных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включая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основы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финансовой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грамотности,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практической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(включая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выполнение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проектов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индивидуально и в группе) деятельности, в повседневной жизни для реализации 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защиты прав человека и гражданина, прав потребителя (в том числе потребителя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финансовых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услуг)</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осознанного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выполнения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гражданских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обязанностей;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анализа потребления домашнего хозяйства; для составления личного финансового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плана; для выбора профессии и оценки собственных перспектив в профессиональной</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сфере;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для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опыта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публичного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представления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результатов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своей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соответствии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темой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ситуацией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общения,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особенностями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аудитории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регламентом.</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Биология:</w:t>
      </w:r>
    </w:p>
    <w:p w:rsidR="005E60EA" w:rsidRPr="00612C5C" w:rsidRDefault="005E60EA" w:rsidP="005E60EA">
      <w:pPr>
        <w:widowControl w:val="0"/>
        <w:numPr>
          <w:ilvl w:val="0"/>
          <w:numId w:val="225"/>
        </w:numPr>
        <w:tabs>
          <w:tab w:val="left" w:pos="567"/>
          <w:tab w:val="left" w:pos="2566"/>
          <w:tab w:val="left" w:pos="3862"/>
          <w:tab w:val="left" w:pos="4880"/>
          <w:tab w:val="left" w:pos="5269"/>
          <w:tab w:val="left" w:pos="6955"/>
          <w:tab w:val="left" w:pos="8864"/>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владение</w:t>
      </w:r>
      <w:r w:rsidRPr="00612C5C">
        <w:rPr>
          <w:rFonts w:ascii="Times New Roman" w:hAnsi="Times New Roman" w:cs="Times New Roman"/>
          <w:kern w:val="1"/>
          <w:sz w:val="24"/>
          <w:szCs w:val="24"/>
          <w:lang w:eastAsia="ar-SA"/>
        </w:rPr>
        <w:tab/>
        <w:t>навыками</w:t>
      </w:r>
      <w:r w:rsidRPr="00612C5C">
        <w:rPr>
          <w:rFonts w:ascii="Times New Roman" w:hAnsi="Times New Roman" w:cs="Times New Roman"/>
          <w:kern w:val="1"/>
          <w:sz w:val="24"/>
          <w:szCs w:val="24"/>
          <w:lang w:eastAsia="ar-SA"/>
        </w:rPr>
        <w:tab/>
        <w:t>работы</w:t>
      </w:r>
      <w:r w:rsidRPr="00612C5C">
        <w:rPr>
          <w:rFonts w:ascii="Times New Roman" w:hAnsi="Times New Roman" w:cs="Times New Roman"/>
          <w:kern w:val="1"/>
          <w:sz w:val="24"/>
          <w:szCs w:val="24"/>
          <w:lang w:eastAsia="ar-SA"/>
        </w:rPr>
        <w:tab/>
        <w:t>с</w:t>
      </w:r>
      <w:r w:rsidRPr="00612C5C">
        <w:rPr>
          <w:rFonts w:ascii="Times New Roman" w:hAnsi="Times New Roman" w:cs="Times New Roman"/>
          <w:kern w:val="1"/>
          <w:sz w:val="24"/>
          <w:szCs w:val="24"/>
          <w:lang w:eastAsia="ar-SA"/>
        </w:rPr>
        <w:tab/>
        <w:t>информацией</w:t>
      </w:r>
      <w:r w:rsidRPr="00612C5C">
        <w:rPr>
          <w:rFonts w:ascii="Times New Roman" w:hAnsi="Times New Roman" w:cs="Times New Roman"/>
          <w:kern w:val="1"/>
          <w:sz w:val="24"/>
          <w:szCs w:val="24"/>
          <w:lang w:eastAsia="ar-SA"/>
        </w:rPr>
        <w:tab/>
        <w:t>биологического</w:t>
      </w:r>
      <w:r w:rsidRPr="00612C5C">
        <w:rPr>
          <w:rFonts w:ascii="Times New Roman" w:hAnsi="Times New Roman" w:cs="Times New Roman"/>
          <w:kern w:val="1"/>
          <w:sz w:val="24"/>
          <w:szCs w:val="24"/>
          <w:lang w:eastAsia="ar-SA"/>
        </w:rPr>
        <w:tab/>
      </w:r>
      <w:r w:rsidRPr="00612C5C">
        <w:rPr>
          <w:rFonts w:ascii="Times New Roman" w:hAnsi="Times New Roman" w:cs="Times New Roman"/>
          <w:spacing w:val="-1"/>
          <w:kern w:val="1"/>
          <w:sz w:val="24"/>
          <w:szCs w:val="24"/>
          <w:lang w:eastAsia="ar-SA"/>
        </w:rPr>
        <w:t>содержания,</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представленной</w:t>
      </w:r>
      <w:r w:rsidRPr="00612C5C">
        <w:rPr>
          <w:rFonts w:ascii="Times New Roman" w:hAnsi="Times New Roman" w:cs="Times New Roman"/>
          <w:spacing w:val="18"/>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8"/>
          <w:kern w:val="1"/>
          <w:sz w:val="24"/>
          <w:szCs w:val="24"/>
          <w:lang w:eastAsia="ar-SA"/>
        </w:rPr>
        <w:t xml:space="preserve"> </w:t>
      </w:r>
      <w:r w:rsidRPr="00612C5C">
        <w:rPr>
          <w:rFonts w:ascii="Times New Roman" w:hAnsi="Times New Roman" w:cs="Times New Roman"/>
          <w:kern w:val="1"/>
          <w:sz w:val="24"/>
          <w:szCs w:val="24"/>
          <w:lang w:eastAsia="ar-SA"/>
        </w:rPr>
        <w:t>разной</w:t>
      </w:r>
      <w:r w:rsidRPr="00612C5C">
        <w:rPr>
          <w:rFonts w:ascii="Times New Roman" w:hAnsi="Times New Roman" w:cs="Times New Roman"/>
          <w:spacing w:val="20"/>
          <w:kern w:val="1"/>
          <w:sz w:val="24"/>
          <w:szCs w:val="24"/>
          <w:lang w:eastAsia="ar-SA"/>
        </w:rPr>
        <w:t xml:space="preserve"> </w:t>
      </w:r>
      <w:r w:rsidRPr="00612C5C">
        <w:rPr>
          <w:rFonts w:ascii="Times New Roman" w:hAnsi="Times New Roman" w:cs="Times New Roman"/>
          <w:kern w:val="1"/>
          <w:sz w:val="24"/>
          <w:szCs w:val="24"/>
          <w:lang w:eastAsia="ar-SA"/>
        </w:rPr>
        <w:t>форме</w:t>
      </w:r>
      <w:r w:rsidRPr="00612C5C">
        <w:rPr>
          <w:rFonts w:ascii="Times New Roman" w:hAnsi="Times New Roman" w:cs="Times New Roman"/>
          <w:spacing w:val="18"/>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20"/>
          <w:kern w:val="1"/>
          <w:sz w:val="24"/>
          <w:szCs w:val="24"/>
          <w:lang w:eastAsia="ar-SA"/>
        </w:rPr>
        <w:t xml:space="preserve"> </w:t>
      </w:r>
      <w:r w:rsidRPr="00612C5C">
        <w:rPr>
          <w:rFonts w:ascii="Times New Roman" w:hAnsi="Times New Roman" w:cs="Times New Roman"/>
          <w:kern w:val="1"/>
          <w:sz w:val="24"/>
          <w:szCs w:val="24"/>
          <w:lang w:eastAsia="ar-SA"/>
        </w:rPr>
        <w:t>виде</w:t>
      </w:r>
      <w:r w:rsidRPr="00612C5C">
        <w:rPr>
          <w:rFonts w:ascii="Times New Roman" w:hAnsi="Times New Roman" w:cs="Times New Roman"/>
          <w:spacing w:val="18"/>
          <w:kern w:val="1"/>
          <w:sz w:val="24"/>
          <w:szCs w:val="24"/>
          <w:lang w:eastAsia="ar-SA"/>
        </w:rPr>
        <w:t xml:space="preserve"> </w:t>
      </w:r>
      <w:r w:rsidRPr="00612C5C">
        <w:rPr>
          <w:rFonts w:ascii="Times New Roman" w:hAnsi="Times New Roman" w:cs="Times New Roman"/>
          <w:kern w:val="1"/>
          <w:sz w:val="24"/>
          <w:szCs w:val="24"/>
          <w:lang w:eastAsia="ar-SA"/>
        </w:rPr>
        <w:t>текста,</w:t>
      </w:r>
      <w:r w:rsidRPr="00612C5C">
        <w:rPr>
          <w:rFonts w:ascii="Times New Roman" w:hAnsi="Times New Roman" w:cs="Times New Roman"/>
          <w:spacing w:val="20"/>
          <w:kern w:val="1"/>
          <w:sz w:val="24"/>
          <w:szCs w:val="24"/>
          <w:lang w:eastAsia="ar-SA"/>
        </w:rPr>
        <w:t xml:space="preserve"> </w:t>
      </w:r>
      <w:r w:rsidRPr="00612C5C">
        <w:rPr>
          <w:rFonts w:ascii="Times New Roman" w:hAnsi="Times New Roman" w:cs="Times New Roman"/>
          <w:kern w:val="1"/>
          <w:sz w:val="24"/>
          <w:szCs w:val="24"/>
          <w:lang w:eastAsia="ar-SA"/>
        </w:rPr>
        <w:t>табличных</w:t>
      </w:r>
      <w:r w:rsidRPr="00612C5C">
        <w:rPr>
          <w:rFonts w:ascii="Times New Roman" w:hAnsi="Times New Roman" w:cs="Times New Roman"/>
          <w:spacing w:val="18"/>
          <w:kern w:val="1"/>
          <w:sz w:val="24"/>
          <w:szCs w:val="24"/>
          <w:lang w:eastAsia="ar-SA"/>
        </w:rPr>
        <w:t xml:space="preserve"> </w:t>
      </w:r>
      <w:r w:rsidRPr="00612C5C">
        <w:rPr>
          <w:rFonts w:ascii="Times New Roman" w:hAnsi="Times New Roman" w:cs="Times New Roman"/>
          <w:kern w:val="1"/>
          <w:sz w:val="24"/>
          <w:szCs w:val="24"/>
          <w:lang w:eastAsia="ar-SA"/>
        </w:rPr>
        <w:t>данных,</w:t>
      </w:r>
      <w:r w:rsidRPr="00612C5C">
        <w:rPr>
          <w:rFonts w:ascii="Times New Roman" w:hAnsi="Times New Roman" w:cs="Times New Roman"/>
          <w:spacing w:val="19"/>
          <w:kern w:val="1"/>
          <w:sz w:val="24"/>
          <w:szCs w:val="24"/>
          <w:lang w:eastAsia="ar-SA"/>
        </w:rPr>
        <w:t xml:space="preserve"> </w:t>
      </w:r>
      <w:r w:rsidRPr="00612C5C">
        <w:rPr>
          <w:rFonts w:ascii="Times New Roman" w:hAnsi="Times New Roman" w:cs="Times New Roman"/>
          <w:kern w:val="1"/>
          <w:sz w:val="24"/>
          <w:szCs w:val="24"/>
          <w:lang w:eastAsia="ar-SA"/>
        </w:rPr>
        <w:t>схем,</w:t>
      </w:r>
      <w:r w:rsidRPr="00612C5C">
        <w:rPr>
          <w:rFonts w:ascii="Times New Roman" w:hAnsi="Times New Roman" w:cs="Times New Roman"/>
          <w:spacing w:val="18"/>
          <w:kern w:val="1"/>
          <w:sz w:val="24"/>
          <w:szCs w:val="24"/>
          <w:lang w:eastAsia="ar-SA"/>
        </w:rPr>
        <w:t xml:space="preserve"> </w:t>
      </w:r>
      <w:r w:rsidRPr="00612C5C">
        <w:rPr>
          <w:rFonts w:ascii="Times New Roman" w:hAnsi="Times New Roman" w:cs="Times New Roman"/>
          <w:kern w:val="1"/>
          <w:sz w:val="24"/>
          <w:szCs w:val="24"/>
          <w:lang w:eastAsia="ar-SA"/>
        </w:rPr>
        <w:t>графиков, диаграмм, моделей, изображений), критического анализа информации и оценки её</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достоверности;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умение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интегрировать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биологические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других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учебных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предметов;</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интерес к углублению биологических знаний и выбору биологии как профильного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предмета на уровне среднего общего образования для будущей профессиональной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деятельности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области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биологии,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медицины,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экологии,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ветеринарии,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сельского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хозяйства,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пищевой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промышленности,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психологии, искусства,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спорта.</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Изобразительное</w:t>
      </w:r>
      <w:r w:rsidRPr="00612C5C">
        <w:rPr>
          <w:rFonts w:ascii="Times New Roman" w:eastAsia="Andale Sans UI" w:hAnsi="Times New Roman" w:cs="Times New Roman"/>
          <w:spacing w:val="-4"/>
          <w:kern w:val="1"/>
          <w:sz w:val="24"/>
          <w:szCs w:val="24"/>
        </w:rPr>
        <w:t xml:space="preserve"> </w:t>
      </w:r>
      <w:r w:rsidRPr="00612C5C">
        <w:rPr>
          <w:rFonts w:ascii="Times New Roman" w:eastAsia="Andale Sans UI" w:hAnsi="Times New Roman" w:cs="Times New Roman"/>
          <w:kern w:val="1"/>
          <w:sz w:val="24"/>
          <w:szCs w:val="24"/>
        </w:rPr>
        <w:t>искусство:</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сформированность</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системы</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знаний</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художественных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материалах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изобразительном</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искусстве;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способах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живописного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построения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изображения;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стилях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жанрах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изобразительного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искусства;</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выдающихся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отечественных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зарубежных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художниках,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скульпторах</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архитекторах.</w:t>
      </w:r>
    </w:p>
    <w:p w:rsidR="005E60EA" w:rsidRPr="00612C5C" w:rsidRDefault="005E60EA" w:rsidP="005E60EA">
      <w:pPr>
        <w:tabs>
          <w:tab w:val="left" w:pos="567"/>
        </w:tabs>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Основы</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безопасности</w:t>
      </w:r>
      <w:r w:rsidRPr="00612C5C">
        <w:rPr>
          <w:rFonts w:ascii="Times New Roman" w:eastAsia="Andale Sans UI" w:hAnsi="Times New Roman" w:cs="Times New Roman"/>
          <w:spacing w:val="-3"/>
          <w:kern w:val="1"/>
          <w:sz w:val="24"/>
          <w:szCs w:val="24"/>
        </w:rPr>
        <w:t xml:space="preserve"> </w:t>
      </w:r>
      <w:r w:rsidRPr="00612C5C">
        <w:rPr>
          <w:rFonts w:ascii="Times New Roman" w:eastAsia="Andale Sans UI" w:hAnsi="Times New Roman" w:cs="Times New Roman"/>
          <w:kern w:val="1"/>
          <w:sz w:val="24"/>
          <w:szCs w:val="24"/>
        </w:rPr>
        <w:t>жизнедеятельности:</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сформированность культуры безопасности жизнедеятельности на основе освоенных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знаний и умений, системного и комплексного понимания значимости безопасного</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поведения;</w:t>
      </w:r>
    </w:p>
    <w:p w:rsidR="005E60EA" w:rsidRPr="00612C5C" w:rsidRDefault="005E60EA" w:rsidP="005E60EA">
      <w:pPr>
        <w:widowControl w:val="0"/>
        <w:numPr>
          <w:ilvl w:val="0"/>
          <w:numId w:val="225"/>
        </w:numPr>
        <w:tabs>
          <w:tab w:val="left" w:pos="567"/>
        </w:tabs>
        <w:suppressAutoHyphens/>
        <w:spacing w:after="0" w:line="240" w:lineRule="auto"/>
        <w:ind w:left="0" w:firstLine="0"/>
        <w:jc w:val="both"/>
        <w:rPr>
          <w:rFonts w:ascii="Times New Roman" w:hAnsi="Times New Roman" w:cs="Times New Roman"/>
          <w:kern w:val="1"/>
          <w:sz w:val="24"/>
          <w:szCs w:val="24"/>
          <w:lang w:eastAsia="ar-SA"/>
        </w:rPr>
      </w:pPr>
      <w:r w:rsidRPr="00612C5C">
        <w:rPr>
          <w:rFonts w:ascii="Times New Roman" w:hAnsi="Times New Roman" w:cs="Times New Roman"/>
          <w:kern w:val="1"/>
          <w:sz w:val="24"/>
          <w:szCs w:val="24"/>
          <w:lang w:eastAsia="ar-SA"/>
        </w:rPr>
        <w:t>овладение</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знаниями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умениями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предупреждения</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опасных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и</w:t>
      </w:r>
      <w:r w:rsidRPr="00612C5C">
        <w:rPr>
          <w:rFonts w:ascii="Times New Roman" w:hAnsi="Times New Roman" w:cs="Times New Roman"/>
          <w:spacing w:val="61"/>
          <w:kern w:val="1"/>
          <w:sz w:val="24"/>
          <w:szCs w:val="24"/>
          <w:lang w:eastAsia="ar-SA"/>
        </w:rPr>
        <w:t xml:space="preserve"> </w:t>
      </w:r>
      <w:r w:rsidRPr="00612C5C">
        <w:rPr>
          <w:rFonts w:ascii="Times New Roman" w:hAnsi="Times New Roman" w:cs="Times New Roman"/>
          <w:kern w:val="1"/>
          <w:sz w:val="24"/>
          <w:szCs w:val="24"/>
          <w:lang w:eastAsia="ar-SA"/>
        </w:rPr>
        <w:t>чрезвычайных</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ситуаций</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во</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время</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пребывания</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различных</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средах</w:t>
      </w:r>
      <w:r w:rsidRPr="00612C5C">
        <w:rPr>
          <w:rFonts w:ascii="Times New Roman" w:hAnsi="Times New Roman" w:cs="Times New Roman"/>
          <w:spacing w:val="57"/>
          <w:kern w:val="1"/>
          <w:sz w:val="24"/>
          <w:szCs w:val="24"/>
          <w:lang w:eastAsia="ar-SA"/>
        </w:rPr>
        <w:t xml:space="preserve"> </w:t>
      </w:r>
      <w:r w:rsidRPr="00612C5C">
        <w:rPr>
          <w:rFonts w:ascii="Times New Roman" w:hAnsi="Times New Roman" w:cs="Times New Roman"/>
          <w:kern w:val="1"/>
          <w:sz w:val="24"/>
          <w:szCs w:val="24"/>
          <w:lang w:eastAsia="ar-SA"/>
        </w:rPr>
        <w:t>(в</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помещении,</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улице,</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на</w:t>
      </w:r>
      <w:r w:rsidRPr="00612C5C">
        <w:rPr>
          <w:rFonts w:ascii="Times New Roman" w:hAnsi="Times New Roman" w:cs="Times New Roman"/>
          <w:spacing w:val="-58"/>
          <w:kern w:val="1"/>
          <w:sz w:val="24"/>
          <w:szCs w:val="24"/>
          <w:lang w:eastAsia="ar-SA"/>
        </w:rPr>
        <w:t xml:space="preserve"> </w:t>
      </w:r>
      <w:r w:rsidRPr="00612C5C">
        <w:rPr>
          <w:rFonts w:ascii="Times New Roman" w:hAnsi="Times New Roman" w:cs="Times New Roman"/>
          <w:kern w:val="1"/>
          <w:sz w:val="24"/>
          <w:szCs w:val="24"/>
          <w:lang w:eastAsia="ar-SA"/>
        </w:rPr>
        <w:t>природе, в общественных местах и на массовых мероприятиях, при коммуникации,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при</w:t>
      </w:r>
      <w:r w:rsidRPr="00612C5C">
        <w:rPr>
          <w:rFonts w:ascii="Times New Roman" w:hAnsi="Times New Roman" w:cs="Times New Roman"/>
          <w:spacing w:val="-1"/>
          <w:kern w:val="1"/>
          <w:sz w:val="24"/>
          <w:szCs w:val="24"/>
          <w:lang w:eastAsia="ar-SA"/>
        </w:rPr>
        <w:t xml:space="preserve"> </w:t>
      </w:r>
      <w:r w:rsidRPr="00612C5C">
        <w:rPr>
          <w:rFonts w:ascii="Times New Roman" w:hAnsi="Times New Roman" w:cs="Times New Roman"/>
          <w:kern w:val="1"/>
          <w:sz w:val="24"/>
          <w:szCs w:val="24"/>
          <w:lang w:eastAsia="ar-SA"/>
        </w:rPr>
        <w:t>воздействии рисков культурной среды).</w:t>
      </w:r>
    </w:p>
    <w:p w:rsidR="005E60EA" w:rsidRPr="00612C5C" w:rsidRDefault="005E60EA" w:rsidP="005E60EA">
      <w:pPr>
        <w:widowControl w:val="0"/>
        <w:numPr>
          <w:ilvl w:val="0"/>
          <w:numId w:val="224"/>
        </w:numPr>
        <w:suppressAutoHyphens/>
        <w:spacing w:after="0" w:line="240" w:lineRule="auto"/>
        <w:ind w:left="0" w:firstLine="0"/>
        <w:jc w:val="both"/>
        <w:outlineLvl w:val="0"/>
        <w:rPr>
          <w:rFonts w:ascii="Times New Roman" w:hAnsi="Times New Roman" w:cs="Times New Roman"/>
          <w:b/>
          <w:bCs/>
          <w:kern w:val="1"/>
          <w:sz w:val="24"/>
          <w:szCs w:val="24"/>
          <w:lang w:eastAsia="ar-SA"/>
        </w:rPr>
      </w:pPr>
      <w:r w:rsidRPr="00612C5C">
        <w:rPr>
          <w:rFonts w:ascii="Times New Roman" w:hAnsi="Times New Roman" w:cs="Times New Roman"/>
          <w:b/>
          <w:bCs/>
          <w:kern w:val="1"/>
          <w:sz w:val="24"/>
          <w:szCs w:val="24"/>
          <w:lang w:eastAsia="ar-SA"/>
        </w:rPr>
        <w:t>Содержание</w:t>
      </w:r>
      <w:r w:rsidRPr="00612C5C">
        <w:rPr>
          <w:rFonts w:ascii="Times New Roman" w:hAnsi="Times New Roman" w:cs="Times New Roman"/>
          <w:b/>
          <w:bCs/>
          <w:spacing w:val="-3"/>
          <w:kern w:val="1"/>
          <w:sz w:val="24"/>
          <w:szCs w:val="24"/>
          <w:lang w:eastAsia="ar-SA"/>
        </w:rPr>
        <w:t xml:space="preserve"> </w:t>
      </w:r>
      <w:r w:rsidRPr="00612C5C">
        <w:rPr>
          <w:rFonts w:ascii="Times New Roman" w:hAnsi="Times New Roman" w:cs="Times New Roman"/>
          <w:b/>
          <w:bCs/>
          <w:kern w:val="1"/>
          <w:sz w:val="24"/>
          <w:szCs w:val="24"/>
          <w:lang w:eastAsia="ar-SA"/>
        </w:rPr>
        <w:t>курса</w:t>
      </w:r>
      <w:r w:rsidRPr="00612C5C">
        <w:rPr>
          <w:rFonts w:ascii="Times New Roman" w:hAnsi="Times New Roman" w:cs="Times New Roman"/>
          <w:b/>
          <w:bCs/>
          <w:spacing w:val="-1"/>
          <w:kern w:val="1"/>
          <w:sz w:val="24"/>
          <w:szCs w:val="24"/>
          <w:lang w:eastAsia="ar-SA"/>
        </w:rPr>
        <w:t xml:space="preserve"> </w:t>
      </w:r>
      <w:r w:rsidRPr="00612C5C">
        <w:rPr>
          <w:rFonts w:ascii="Times New Roman" w:hAnsi="Times New Roman" w:cs="Times New Roman"/>
          <w:b/>
          <w:bCs/>
          <w:kern w:val="1"/>
          <w:sz w:val="24"/>
          <w:szCs w:val="24"/>
          <w:lang w:eastAsia="ar-SA"/>
        </w:rPr>
        <w:t>по</w:t>
      </w:r>
      <w:r w:rsidRPr="00612C5C">
        <w:rPr>
          <w:rFonts w:ascii="Times New Roman" w:hAnsi="Times New Roman" w:cs="Times New Roman"/>
          <w:b/>
          <w:bCs/>
          <w:spacing w:val="-2"/>
          <w:kern w:val="1"/>
          <w:sz w:val="24"/>
          <w:szCs w:val="24"/>
          <w:lang w:eastAsia="ar-SA"/>
        </w:rPr>
        <w:t xml:space="preserve"> </w:t>
      </w:r>
      <w:r w:rsidRPr="00612C5C">
        <w:rPr>
          <w:rFonts w:ascii="Times New Roman" w:hAnsi="Times New Roman" w:cs="Times New Roman"/>
          <w:b/>
          <w:bCs/>
          <w:kern w:val="1"/>
          <w:sz w:val="24"/>
          <w:szCs w:val="24"/>
          <w:lang w:eastAsia="ar-SA"/>
        </w:rPr>
        <w:t>профориентации</w:t>
      </w:r>
      <w:r w:rsidRPr="00612C5C">
        <w:rPr>
          <w:rFonts w:ascii="Times New Roman" w:hAnsi="Times New Roman" w:cs="Times New Roman"/>
          <w:b/>
          <w:bCs/>
          <w:spacing w:val="-1"/>
          <w:kern w:val="1"/>
          <w:sz w:val="24"/>
          <w:szCs w:val="24"/>
          <w:lang w:eastAsia="ar-SA"/>
        </w:rPr>
        <w:t xml:space="preserve"> </w:t>
      </w:r>
    </w:p>
    <w:p w:rsidR="005E60EA" w:rsidRPr="00612C5C" w:rsidRDefault="005E60EA" w:rsidP="005E60EA">
      <w:pPr>
        <w:suppressAutoHyphens/>
        <w:jc w:val="both"/>
        <w:rPr>
          <w:rFonts w:ascii="Times New Roman" w:hAnsi="Times New Roman" w:cs="Times New Roman"/>
          <w:sz w:val="24"/>
          <w:szCs w:val="24"/>
        </w:rPr>
      </w:pPr>
      <w:r w:rsidRPr="00612C5C">
        <w:rPr>
          <w:rFonts w:ascii="Times New Roman" w:hAnsi="Times New Roman" w:cs="Times New Roman"/>
          <w:sz w:val="24"/>
          <w:szCs w:val="24"/>
        </w:rPr>
        <w:t xml:space="preserve">Тема 1. Вводный урок «Моя Россия – мои горизонты» (обзор отраслей экономического развития РФ – счастье в труде) (1 час) </w:t>
      </w:r>
    </w:p>
    <w:p w:rsidR="005E60EA" w:rsidRPr="00612C5C" w:rsidRDefault="005E60EA" w:rsidP="005E60EA">
      <w:pPr>
        <w:suppressAutoHyphens/>
        <w:jc w:val="both"/>
        <w:rPr>
          <w:rFonts w:ascii="Times New Roman" w:hAnsi="Times New Roman" w:cs="Times New Roman"/>
          <w:sz w:val="24"/>
          <w:szCs w:val="24"/>
        </w:rPr>
      </w:pPr>
      <w:r w:rsidRPr="00612C5C">
        <w:rPr>
          <w:rFonts w:ascii="Times New Roman" w:hAnsi="Times New Roman" w:cs="Times New Roman"/>
          <w:sz w:val="24"/>
          <w:szCs w:val="24"/>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5E60EA" w:rsidRPr="00612C5C" w:rsidRDefault="005E60EA" w:rsidP="005E60EA">
      <w:pPr>
        <w:suppressAutoHyphens/>
        <w:jc w:val="both"/>
        <w:rPr>
          <w:rFonts w:ascii="Times New Roman" w:hAnsi="Times New Roman" w:cs="Times New Roman"/>
          <w:sz w:val="24"/>
          <w:szCs w:val="24"/>
        </w:rPr>
      </w:pPr>
      <w:r w:rsidRPr="00612C5C">
        <w:rPr>
          <w:rFonts w:ascii="Times New Roman" w:hAnsi="Times New Roman" w:cs="Times New Roman"/>
          <w:sz w:val="24"/>
          <w:szCs w:val="24"/>
        </w:rPr>
        <w:t xml:space="preserve">Тема 2. Тематический профориентационный урок «Открой своё будущее» (введение в профориентацию) (1 час) </w:t>
      </w:r>
    </w:p>
    <w:p w:rsidR="005E60EA" w:rsidRPr="00612C5C" w:rsidRDefault="005E60EA" w:rsidP="005E60EA">
      <w:pPr>
        <w:suppressAutoHyphens/>
        <w:jc w:val="both"/>
        <w:rPr>
          <w:rFonts w:ascii="Times New Roman" w:hAnsi="Times New Roman" w:cs="Times New Roman"/>
          <w:sz w:val="24"/>
          <w:szCs w:val="24"/>
        </w:rPr>
      </w:pPr>
      <w:r w:rsidRPr="00612C5C">
        <w:rPr>
          <w:rFonts w:ascii="Times New Roman" w:hAnsi="Times New Roman" w:cs="Times New Roman"/>
          <w:sz w:val="24"/>
          <w:szCs w:val="24"/>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 xml:space="preserve">‒ «ХОЧУ» – ваши интересы; </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 «МОГУ» – ваши способности;</w:t>
      </w:r>
    </w:p>
    <w:p w:rsidR="005E60EA" w:rsidRPr="00612C5C" w:rsidRDefault="005E60EA" w:rsidP="005E60EA">
      <w:pPr>
        <w:suppressAutoHyphens/>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 xml:space="preserve"> ‒ «БУДУ» – востребованность обучающегося на рынке труда в будущем.</w:t>
      </w:r>
    </w:p>
    <w:p w:rsidR="005E60EA" w:rsidRPr="00612C5C" w:rsidRDefault="005E60EA" w:rsidP="005E60EA">
      <w:pPr>
        <w:suppressAutoHyphens/>
        <w:ind w:firstLine="720"/>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 xml:space="preserve"> 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rsidR="005E60EA" w:rsidRPr="00612C5C" w:rsidRDefault="005E60EA" w:rsidP="005E60EA">
      <w:pPr>
        <w:suppressAutoHyphens/>
        <w:ind w:firstLine="720"/>
        <w:jc w:val="both"/>
        <w:rPr>
          <w:rFonts w:ascii="Times New Roman" w:eastAsia="Andale Sans UI" w:hAnsi="Times New Roman" w:cs="Times New Roman"/>
          <w:kern w:val="1"/>
          <w:sz w:val="24"/>
          <w:szCs w:val="24"/>
        </w:rPr>
      </w:pPr>
      <w:r w:rsidRPr="00612C5C">
        <w:rPr>
          <w:rFonts w:ascii="Times New Roman" w:eastAsia="Andale Sans UI" w:hAnsi="Times New Roman" w:cs="Times New Roman"/>
          <w:kern w:val="1"/>
          <w:sz w:val="24"/>
          <w:szCs w:val="24"/>
        </w:rPr>
        <w:t xml:space="preserve">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eastAsia="Andale Sans UI" w:hAnsi="Times New Roman" w:cs="Times New Roman"/>
          <w:kern w:val="1"/>
          <w:sz w:val="24"/>
          <w:szCs w:val="24"/>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w:t>
      </w:r>
      <w:r w:rsidRPr="00612C5C">
        <w:rPr>
          <w:rFonts w:ascii="Times New Roman" w:hAnsi="Times New Roman" w:cs="Times New Roman"/>
          <w:sz w:val="24"/>
          <w:szCs w:val="24"/>
        </w:rPr>
        <w:t xml:space="preserve">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естественно-научное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инженерно-техническое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информационно-технологическое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оборонно-спортивное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производственно-технологическое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социально-гуманитарное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финансово-экономическое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творческое направление. </w:t>
      </w:r>
    </w:p>
    <w:p w:rsidR="005E60EA" w:rsidRPr="00612C5C" w:rsidRDefault="005E60EA" w:rsidP="005E60EA">
      <w:pPr>
        <w:suppressAutoHyphens/>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rsidR="005E60EA" w:rsidRPr="00612C5C" w:rsidRDefault="005E60EA" w:rsidP="005E60EA">
      <w:pPr>
        <w:suppressAutoHyphens/>
        <w:ind w:firstLine="720"/>
        <w:jc w:val="both"/>
        <w:rPr>
          <w:rFonts w:ascii="Times New Roman" w:eastAsia="Andale Sans UI" w:hAnsi="Times New Roman" w:cs="Times New Roman"/>
          <w:kern w:val="1"/>
          <w:sz w:val="24"/>
          <w:szCs w:val="24"/>
        </w:rPr>
      </w:pPr>
      <w:r w:rsidRPr="00612C5C">
        <w:rPr>
          <w:rFonts w:ascii="Times New Roman" w:hAnsi="Times New Roman" w:cs="Times New Roman"/>
          <w:sz w:val="24"/>
          <w:szCs w:val="24"/>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5E60EA" w:rsidRPr="00612C5C" w:rsidRDefault="005E60EA" w:rsidP="005E60EA">
      <w:pPr>
        <w:suppressAutoHyphens/>
        <w:jc w:val="both"/>
        <w:rPr>
          <w:rFonts w:ascii="Times New Roman" w:hAnsi="Times New Roman" w:cs="Times New Roman"/>
          <w:sz w:val="24"/>
          <w:szCs w:val="24"/>
        </w:rPr>
      </w:pPr>
      <w:r w:rsidRPr="00612C5C">
        <w:rPr>
          <w:rFonts w:ascii="Times New Roman" w:hAnsi="Times New Roman" w:cs="Times New Roman"/>
          <w:sz w:val="24"/>
          <w:szCs w:val="24"/>
        </w:rPr>
        <w:t xml:space="preserve">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 </w:t>
      </w:r>
    </w:p>
    <w:p w:rsidR="005E60EA" w:rsidRPr="00612C5C" w:rsidRDefault="005E60EA" w:rsidP="005E60EA">
      <w:pPr>
        <w:suppressAutoHyphens/>
        <w:ind w:firstLine="720"/>
        <w:jc w:val="both"/>
        <w:rPr>
          <w:rFonts w:ascii="Times New Roman" w:eastAsia="Andale Sans UI" w:hAnsi="Times New Roman" w:cs="Times New Roman"/>
          <w:kern w:val="1"/>
          <w:sz w:val="24"/>
          <w:szCs w:val="24"/>
        </w:rPr>
      </w:pPr>
      <w:r w:rsidRPr="00612C5C">
        <w:rPr>
          <w:rFonts w:ascii="Times New Roman" w:hAnsi="Times New Roman" w:cs="Times New Roman"/>
          <w:sz w:val="24"/>
          <w:szCs w:val="24"/>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5E60EA" w:rsidRPr="00612C5C" w:rsidRDefault="005E60EA" w:rsidP="005E60EA">
      <w:pPr>
        <w:jc w:val="both"/>
        <w:rPr>
          <w:rFonts w:ascii="Times New Roman" w:hAnsi="Times New Roman" w:cs="Times New Roman"/>
          <w:sz w:val="24"/>
          <w:szCs w:val="24"/>
        </w:rPr>
      </w:pPr>
      <w:r w:rsidRPr="00612C5C">
        <w:rPr>
          <w:rFonts w:ascii="Times New Roman" w:hAnsi="Times New Roman" w:cs="Times New Roman"/>
          <w:sz w:val="24"/>
          <w:szCs w:val="24"/>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5E60EA" w:rsidRPr="00612C5C" w:rsidRDefault="005E60EA" w:rsidP="005E60EA">
      <w:pPr>
        <w:jc w:val="both"/>
        <w:rPr>
          <w:rFonts w:ascii="Times New Roman" w:hAnsi="Times New Roman" w:cs="Times New Roman"/>
          <w:sz w:val="24"/>
          <w:szCs w:val="24"/>
        </w:rPr>
      </w:pPr>
      <w:r w:rsidRPr="00612C5C">
        <w:rPr>
          <w:rFonts w:ascii="Times New Roman" w:hAnsi="Times New Roman" w:cs="Times New Roman"/>
          <w:sz w:val="24"/>
          <w:szCs w:val="24"/>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5E60EA" w:rsidRPr="00612C5C" w:rsidRDefault="005E60EA" w:rsidP="005E60EA">
      <w:pPr>
        <w:jc w:val="both"/>
        <w:rPr>
          <w:rFonts w:ascii="Times New Roman" w:hAnsi="Times New Roman" w:cs="Times New Roman"/>
          <w:sz w:val="24"/>
          <w:szCs w:val="24"/>
        </w:rPr>
      </w:pPr>
      <w:r w:rsidRPr="00612C5C">
        <w:rPr>
          <w:rFonts w:ascii="Times New Roman" w:hAnsi="Times New Roman" w:cs="Times New Roman"/>
          <w:sz w:val="24"/>
          <w:szCs w:val="24"/>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Завершающий этап (закрепление полученных знаний, получение цифрового артефакта).</w:t>
      </w:r>
    </w:p>
    <w:p w:rsidR="005E60EA" w:rsidRPr="00612C5C" w:rsidRDefault="005E60EA" w:rsidP="005E60EA">
      <w:pPr>
        <w:jc w:val="both"/>
        <w:rPr>
          <w:rFonts w:ascii="Times New Roman" w:hAnsi="Times New Roman" w:cs="Times New Roman"/>
          <w:sz w:val="24"/>
          <w:szCs w:val="24"/>
        </w:rPr>
      </w:pPr>
      <w:r w:rsidRPr="00612C5C">
        <w:rPr>
          <w:rFonts w:ascii="Times New Roman" w:hAnsi="Times New Roman" w:cs="Times New Roman"/>
          <w:sz w:val="24"/>
          <w:szCs w:val="24"/>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Для обучающихся, не принимающих участие в проекте «Билет в будущее», рекомендуется Профориентационное занятие «Россия в деле» (часть 1).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5E60EA" w:rsidRPr="00612C5C" w:rsidRDefault="005E60EA" w:rsidP="005E60EA">
      <w:pPr>
        <w:jc w:val="both"/>
        <w:rPr>
          <w:rFonts w:ascii="Times New Roman" w:hAnsi="Times New Roman" w:cs="Times New Roman"/>
          <w:sz w:val="24"/>
          <w:szCs w:val="24"/>
        </w:rPr>
      </w:pPr>
      <w:r w:rsidRPr="00612C5C">
        <w:rPr>
          <w:rFonts w:ascii="Times New Roman" w:hAnsi="Times New Roman" w:cs="Times New Roman"/>
          <w:sz w:val="24"/>
          <w:szCs w:val="24"/>
        </w:rPr>
        <w:t xml:space="preserve">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868" w:history="1">
        <w:r w:rsidRPr="00612C5C">
          <w:rPr>
            <w:rStyle w:val="ad"/>
            <w:rFonts w:ascii="Times New Roman" w:hAnsi="Times New Roman" w:cs="Times New Roman"/>
            <w:color w:val="auto"/>
            <w:sz w:val="24"/>
            <w:szCs w:val="24"/>
          </w:rPr>
          <w:t>https://bvbinfo.ru/</w:t>
        </w:r>
      </w:hyperlink>
      <w:r w:rsidRPr="00612C5C">
        <w:rPr>
          <w:rFonts w:ascii="Times New Roman" w:hAnsi="Times New Roman" w:cs="Times New Roman"/>
          <w:sz w:val="24"/>
          <w:szCs w:val="24"/>
        </w:rPr>
        <w:t>).</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Завершающий этап (закрепление полученных знаний, получение цифрового артефакта).</w:t>
      </w:r>
    </w:p>
    <w:p w:rsidR="005E60EA" w:rsidRPr="00612C5C" w:rsidRDefault="005E60EA" w:rsidP="005E60EA">
      <w:pPr>
        <w:ind w:firstLine="720"/>
        <w:jc w:val="both"/>
        <w:rPr>
          <w:rFonts w:ascii="Times New Roman" w:hAnsi="Times New Roman" w:cs="Times New Roman"/>
          <w:sz w:val="24"/>
          <w:szCs w:val="24"/>
        </w:rPr>
      </w:pP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Практическое выполнение задания. ‒ Завершающий этап (закрепление полученных знаний, получение цифрового артефакта).</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11. Профориентационное занятие «Россия в деле» (часть 2) (на выбор: медицина, реабилитация, генетика)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Для обучающихся, не принимающих участие в проекте «Билет в будущее», рекомендуется Профориентационное занятие «Россия в деле» (часть 2,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5E60EA" w:rsidRPr="00612C5C" w:rsidRDefault="005E60EA" w:rsidP="005E60EA">
      <w:pPr>
        <w:ind w:firstLine="720"/>
        <w:jc w:val="both"/>
        <w:rPr>
          <w:rFonts w:ascii="Times New Roman" w:hAnsi="Times New Roman" w:cs="Times New Roman"/>
          <w:sz w:val="24"/>
          <w:szCs w:val="24"/>
        </w:rPr>
      </w:pP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11. Профориентационная диагностика № 3 «Мои таланты» и разбор результатов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Для обучающихся-участников проекта «Билет в будущее» доступна профориентационная диагностика № 3 «Мои таланты» (обязательна для проведения).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Завершающий этап (закрепление полученных знаний, получение цифрового артефакта).</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16. Профориентационное занятие-рефлексия «Моё будущее – моя страна»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по профессии в аграрной сфере,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Завершающий этап (закрепление полученных знаний, получение цифрового артефакта).</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23. Профориентационное занятие «Россия креативная: узнаю творческие профессии» (сфера культуры и искусства)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25. Профориентационное занятие «Один день в профессии» (часть 1) (учитель, актер, эколог)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26. Профориентационное занятие «Один день в профессии» (часть 2) (пожарный, ветеринар, повар)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27. Профориентационный сериал проекта «Билет в будущее» (часть 1)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1 серия: начальник конструкторского отдела компании «ОДК-Авиадвигатели», владелец семейной фермы «Российские альпаки», шеф-повар ресторана «Peshi».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Тема 28. Профориентационный сериал проекта «Билет в будущее» (часть 2) (1 час)</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5 серия: сварщик, методист в Музее оптики, врач ЛФК и спортивной медицины, реабилитолог.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6 серия: врач-педиатр Псковской областной инфекционной больницы, основательница концепт-стора «Палаты», основатель дома-музея «Этнодом».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7 серия: сыровар на семейном предприятии, оператор ЧПУ в компании «Лобаев Армс», учитель физики, замдиректора школы «Экотех +».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Завершающий этап (закрепление полученных знаний, получение цифрового артефакта).</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Знакомство с профессией и профессиональной областью.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Постановка задачи и подготовительно-обучающий этап.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Практическое выполнение задания.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 Завершающий этап (закрепление полученных знаний, получение цифрового артефакта).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 xml:space="preserve">Тема 34. Профориентационное занятие «Моё будущее – Моя страна» (1 час) </w:t>
      </w:r>
    </w:p>
    <w:p w:rsidR="005E60EA" w:rsidRPr="00612C5C" w:rsidRDefault="005E60EA" w:rsidP="005E60EA">
      <w:pPr>
        <w:ind w:firstLine="720"/>
        <w:jc w:val="both"/>
        <w:rPr>
          <w:rFonts w:ascii="Times New Roman" w:hAnsi="Times New Roman" w:cs="Times New Roman"/>
          <w:sz w:val="24"/>
          <w:szCs w:val="24"/>
        </w:rPr>
      </w:pPr>
      <w:r w:rsidRPr="00612C5C">
        <w:rPr>
          <w:rFonts w:ascii="Times New Roman" w:hAnsi="Times New Roman" w:cs="Times New Roman"/>
          <w:sz w:val="24"/>
          <w:szCs w:val="24"/>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ind w:firstLine="720"/>
        <w:jc w:val="both"/>
        <w:rPr>
          <w:rFonts w:ascii="Times New Roman" w:hAnsi="Times New Roman" w:cs="Times New Roman"/>
          <w:b/>
          <w:sz w:val="24"/>
          <w:szCs w:val="24"/>
        </w:rPr>
      </w:pPr>
    </w:p>
    <w:p w:rsidR="005E60EA" w:rsidRPr="00612C5C" w:rsidRDefault="005E60EA" w:rsidP="005E60EA">
      <w:pPr>
        <w:jc w:val="center"/>
        <w:rPr>
          <w:rFonts w:ascii="Times New Roman" w:hAnsi="Times New Roman" w:cs="Times New Roman"/>
          <w:b/>
          <w:sz w:val="24"/>
          <w:szCs w:val="24"/>
        </w:rPr>
      </w:pPr>
      <w:r w:rsidRPr="00612C5C">
        <w:rPr>
          <w:rFonts w:ascii="Times New Roman" w:hAnsi="Times New Roman" w:cs="Times New Roman"/>
          <w:b/>
          <w:sz w:val="24"/>
          <w:szCs w:val="24"/>
        </w:rPr>
        <w:t>Календарно-тематическое планирование по программе курса внеурочной деятельности</w:t>
      </w:r>
    </w:p>
    <w:p w:rsidR="005E60EA" w:rsidRPr="00612C5C" w:rsidRDefault="005E60EA" w:rsidP="005E60EA">
      <w:pPr>
        <w:jc w:val="center"/>
        <w:rPr>
          <w:rFonts w:ascii="Times New Roman" w:hAnsi="Times New Roman" w:cs="Times New Roman"/>
          <w:b/>
          <w:sz w:val="24"/>
          <w:szCs w:val="24"/>
        </w:rPr>
      </w:pPr>
      <w:r w:rsidRPr="00612C5C">
        <w:rPr>
          <w:rFonts w:ascii="Times New Roman" w:hAnsi="Times New Roman" w:cs="Times New Roman"/>
          <w:b/>
          <w:sz w:val="24"/>
          <w:szCs w:val="24"/>
        </w:rPr>
        <w:t>«Россия — мои горизонты» 2023/2024 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3211"/>
        <w:gridCol w:w="2743"/>
        <w:gridCol w:w="1400"/>
      </w:tblGrid>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Дата</w:t>
            </w:r>
          </w:p>
        </w:tc>
        <w:tc>
          <w:tcPr>
            <w:tcW w:w="321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Классы - участники Профминимума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(не зарегистрированные в проекте «Билет в будущее»)</w:t>
            </w:r>
          </w:p>
        </w:tc>
        <w:tc>
          <w:tcPr>
            <w:tcW w:w="2743"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Классы - участники Профминимума</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(зарегистрированные в проекте «Билет в будущее»)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Кол-во</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часов</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 сентября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 Вводный урок «Моя Россия — мои горизонты»</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(обзор отраслей экономического развития РФ — счастье в труде)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5E60EA">
        <w:trPr>
          <w:trHeight w:val="1577"/>
        </w:trPr>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14 сентября</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2023 г.</w:t>
            </w: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 Тематический профориентационный урок «Открой своё будущее»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(введение в профориентацию)</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21 сентября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321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 Профориентационная диагностика № 1</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«Мой профиль» и разбор результатов</w:t>
            </w:r>
          </w:p>
        </w:tc>
        <w:tc>
          <w:tcPr>
            <w:tcW w:w="2743"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 Профориентационная диагностика № 1</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«Мои профсреды» и разбор результатов</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4</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28 сентября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4. Профориентационное занятие «Система образования России»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(дополнительное образование, уровни профессионального образования, стратегии поступления)</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5</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5 октября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5. Профориентационное занятие «Пробую профессию в сфере науки и образования»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профессии учителя, приуроченная</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к Году педагога и наставника)</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6</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12 октября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321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6. Профориентационное занятие «Россия в деле»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(часть 1)</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(на выбор: импортозамещение, авиастроение,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судовождение, судостроение, лесная</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промышленность)</w:t>
            </w:r>
          </w:p>
        </w:tc>
        <w:tc>
          <w:tcPr>
            <w:tcW w:w="2743"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6. Профориентационная диагностика № 2 «Мои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ориентиры» и разбор результатов</w:t>
            </w:r>
          </w:p>
          <w:p w:rsidR="005E60EA" w:rsidRPr="00612C5C" w:rsidRDefault="005E60EA" w:rsidP="000B5971">
            <w:pPr>
              <w:jc w:val="center"/>
              <w:rPr>
                <w:rFonts w:ascii="Times New Roman" w:hAnsi="Times New Roman" w:cs="Times New Roman"/>
                <w:sz w:val="24"/>
                <w:szCs w:val="24"/>
              </w:rPr>
            </w:pP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19 октября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7. Профориентационное занятие «Россия промышленная: узнаю достижения страны в сфере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промышленности и производства»</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(тяжелая промышленность, добыча и переработка сырья)</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8</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26 октября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8. Профориентационное занятие «Пробую профессию в сфере промышленности»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металлург,</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специалист по аддитивным технологиям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9</w:t>
            </w:r>
          </w:p>
          <w:p w:rsidR="005E60EA" w:rsidRPr="00612C5C" w:rsidRDefault="005E60EA" w:rsidP="000B5971">
            <w:pPr>
              <w:jc w:val="center"/>
              <w:rPr>
                <w:rFonts w:ascii="Times New Roman" w:hAnsi="Times New Roman" w:cs="Times New Roman"/>
                <w:sz w:val="24"/>
                <w:szCs w:val="24"/>
              </w:rPr>
            </w:pP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 ноября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9. Профориентационное занятие «Россия цифровая: узнаю достижения страны в области цифровых</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технологий»</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(информационные технологии, искусственный интеллект, робототехника)</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9 ноября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10. Профориентационное занятие «Пробую профессию в области цифровых технологий»</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программист, робототехник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16 ноября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tc>
        <w:tc>
          <w:tcPr>
            <w:tcW w:w="321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11. Профориентационное занятие «Россия в</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деле» (часть 2)</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(на выбор: медицина, реабилитация, генетика)</w:t>
            </w:r>
          </w:p>
        </w:tc>
        <w:tc>
          <w:tcPr>
            <w:tcW w:w="2743"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11. Профориентационная диагностика № 3 «Мои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таланты» и разбор результатов</w:t>
            </w:r>
          </w:p>
          <w:p w:rsidR="005E60EA" w:rsidRPr="00612C5C" w:rsidRDefault="005E60EA" w:rsidP="000B5971">
            <w:pPr>
              <w:jc w:val="center"/>
              <w:rPr>
                <w:rFonts w:ascii="Times New Roman" w:hAnsi="Times New Roman" w:cs="Times New Roman"/>
                <w:sz w:val="24"/>
                <w:szCs w:val="24"/>
              </w:rPr>
            </w:pP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23 ноября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12. Профориентационное занятие «Россия инженерная: узнаю достижения страны в области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инженерного дела»</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(машиностроение, транспорт, строительство)</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30 ноября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13. Профориентационное занятие «Пробую профессию в инженерной сфере»</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инженерконструктор, электромонтер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 декабря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14. Профориентационное занятие «Государственное управление и общественная безопасность»</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(федеральная государственная, военная и правоохранительная службы, особенности работы и профессии в</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этих службах)</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14 декабря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15. Профориентационное занятие «Пробую профессию в сфере управления и безопасности»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специалист</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по кибербезопасности, юрист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21 декабря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2023 г.</w:t>
            </w: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16. Профориентационное занятие-рефлексия «Моё будущее — моя страна»</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11 января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17. Профориентационное занятие «Россия плодородная: узнаю о достижениях агропромышленного комплекса страны»</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(агропромышленный комплекс)</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18 января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18. Профориентационное занятие «Пробую профессию в аграрной сфере»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агроном,</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зоотехник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25 января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19. Профориентационное занятие «Россия здоровая: узнаю достижения страны в области медицины 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здравоохранения»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(сфера здравоохранения, фармацевтика и биотехнологии)</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p w:rsidR="005E60EA" w:rsidRPr="00612C5C" w:rsidRDefault="005E60EA" w:rsidP="000B5971">
            <w:pPr>
              <w:jc w:val="center"/>
              <w:rPr>
                <w:rFonts w:ascii="Times New Roman" w:hAnsi="Times New Roman" w:cs="Times New Roman"/>
                <w:sz w:val="24"/>
                <w:szCs w:val="24"/>
              </w:rPr>
            </w:pP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 февраля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20. Профориентационное занятие «Пробую профессию в области медицины»</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врач</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телемедицины, биотехнолог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8 февраля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21. Профориентационное занятие «Россия добрая: узнаю о профессиях на благо общества»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(сфера социального развития, туризма и гостеприимства)</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15 февраля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22. Профориентационное занятие «Пробую профессию на благо общества»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менеджер</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по туризму, организатор благотворительных мероприятий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22 февраля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23. Профориентационное занятие «Россия креативная: узнаю творческие профессии»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(сфера культуры и искусства)</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5E60EA">
        <w:trPr>
          <w:trHeight w:val="2662"/>
        </w:trPr>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29 февраля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24. Профориентационное занятие «Пробую творческую профессию»</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 по профессиям на выбор: дизайнер,</w:t>
            </w:r>
          </w:p>
          <w:p w:rsidR="005E60EA" w:rsidRPr="00612C5C" w:rsidRDefault="005E60EA" w:rsidP="005E60EA">
            <w:pPr>
              <w:jc w:val="center"/>
              <w:rPr>
                <w:rFonts w:ascii="Times New Roman" w:hAnsi="Times New Roman" w:cs="Times New Roman"/>
                <w:sz w:val="24"/>
                <w:szCs w:val="24"/>
              </w:rPr>
            </w:pPr>
            <w:r w:rsidRPr="00612C5C">
              <w:rPr>
                <w:rFonts w:ascii="Times New Roman" w:hAnsi="Times New Roman" w:cs="Times New Roman"/>
                <w:sz w:val="24"/>
                <w:szCs w:val="24"/>
              </w:rPr>
              <w:t>продюсер и др.)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 марта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25. Профориентационное занятие «Один день в профессии» (часть 1)</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(учитель, актер, эколог)</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14 марта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26. Профориентационное занятие «Один день в профессии» (часть 2)</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(пожарный, ветеринар, повар)</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21 марта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27. Профориентационный сериал проекта «Билет в будущее» (часть 1)</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28 марта</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28. Профориентационный сериал проекта «Билет в будущее» (часть 2)</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4 апреля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29. Профориентационное занятие «Пробую профессию в инженерной сфере»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11 апреля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30. Профориентационное занятие «Пробую профессию в цифровой сфере»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18 апреля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31. Профориентационное занятие «Пробую профессию в сфере промышленности»</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25 апреля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32. Профориентационное занятие «Пробую профессию в сфере медицины»</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 мая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p w:rsidR="005E60EA" w:rsidRPr="00612C5C" w:rsidRDefault="005E60EA" w:rsidP="000B5971">
            <w:pPr>
              <w:jc w:val="center"/>
              <w:rPr>
                <w:rFonts w:ascii="Times New Roman" w:hAnsi="Times New Roman" w:cs="Times New Roman"/>
                <w:sz w:val="24"/>
                <w:szCs w:val="24"/>
              </w:rPr>
            </w:pP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33. Профориентационное занятие «Пробую профессию в креативной сфере»</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(моделирующая онлайн-проба на платформе проекта «Билет в будущее»)</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r w:rsidR="005E60EA" w:rsidRPr="00612C5C" w:rsidTr="000B5971">
        <w:tc>
          <w:tcPr>
            <w:tcW w:w="1101"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1417"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16 мая</w:t>
            </w:r>
          </w:p>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2024 г.</w:t>
            </w:r>
          </w:p>
        </w:tc>
        <w:tc>
          <w:tcPr>
            <w:tcW w:w="5954" w:type="dxa"/>
            <w:gridSpan w:val="2"/>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Тема 34. Профориентационное занятие «Моё будущее — моя страна»</w:t>
            </w:r>
          </w:p>
        </w:tc>
        <w:tc>
          <w:tcPr>
            <w:tcW w:w="1400" w:type="dxa"/>
            <w:shd w:val="clear" w:color="auto" w:fill="auto"/>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r>
    </w:tbl>
    <w:p w:rsidR="005E60EA" w:rsidRPr="00612C5C" w:rsidRDefault="005E60EA" w:rsidP="005E60EA">
      <w:pPr>
        <w:ind w:left="360"/>
        <w:rPr>
          <w:rFonts w:ascii="Times New Roman" w:hAnsi="Times New Roman" w:cs="Times New Roman"/>
          <w:b/>
          <w:sz w:val="24"/>
          <w:szCs w:val="24"/>
        </w:rPr>
      </w:pPr>
    </w:p>
    <w:p w:rsidR="005E60EA" w:rsidRPr="00612C5C" w:rsidRDefault="005E60EA"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5E60EA" w:rsidRPr="00612C5C" w:rsidRDefault="005E60EA" w:rsidP="000457C3">
      <w:pPr>
        <w:pStyle w:val="af4"/>
        <w:numPr>
          <w:ilvl w:val="2"/>
          <w:numId w:val="249"/>
        </w:numPr>
        <w:rPr>
          <w:b/>
          <w:sz w:val="24"/>
          <w:szCs w:val="24"/>
        </w:rPr>
      </w:pPr>
      <w:r w:rsidRPr="00612C5C">
        <w:rPr>
          <w:b/>
          <w:sz w:val="24"/>
          <w:szCs w:val="24"/>
        </w:rPr>
        <w:t>Программа по внеурочной деятельности «Моя будущая профессия»</w:t>
      </w:r>
    </w:p>
    <w:p w:rsidR="005E60EA" w:rsidRPr="00612C5C" w:rsidRDefault="005E60EA" w:rsidP="005E60EA">
      <w:pPr>
        <w:pStyle w:val="af6"/>
        <w:jc w:val="both"/>
        <w:rPr>
          <w:rFonts w:ascii="Times New Roman" w:hAnsi="Times New Roman"/>
          <w:b/>
          <w:iCs/>
          <w:sz w:val="24"/>
          <w:szCs w:val="24"/>
        </w:rPr>
      </w:pPr>
      <w:r w:rsidRPr="00612C5C">
        <w:rPr>
          <w:rFonts w:ascii="Times New Roman" w:hAnsi="Times New Roman"/>
          <w:b/>
          <w:iCs/>
          <w:sz w:val="24"/>
          <w:szCs w:val="24"/>
        </w:rPr>
        <w:t>Общая характеристика курса</w:t>
      </w:r>
    </w:p>
    <w:p w:rsidR="005E60EA" w:rsidRPr="00612C5C" w:rsidRDefault="005E60EA" w:rsidP="005E60EA">
      <w:pPr>
        <w:pStyle w:val="af6"/>
        <w:ind w:firstLine="708"/>
        <w:jc w:val="both"/>
        <w:rPr>
          <w:rFonts w:ascii="Times New Roman" w:hAnsi="Times New Roman"/>
          <w:kern w:val="24"/>
          <w:sz w:val="24"/>
          <w:szCs w:val="24"/>
        </w:rPr>
      </w:pPr>
      <w:r w:rsidRPr="00612C5C">
        <w:rPr>
          <w:rFonts w:ascii="Times New Roman" w:hAnsi="Times New Roman"/>
          <w:kern w:val="24"/>
          <w:sz w:val="24"/>
          <w:szCs w:val="24"/>
        </w:rPr>
        <w:t>Период выбора профессии хронологически совпадает с подростковым и юношеским возрастом. Характерные для этого периода жизни становление нового уровня развития самосознания, выработка собственного мировоззрения, определение позиции в жизни активизируют процессы личностного самоопределения, проектирования себя в профессии. Наряду с этим, для данного возраста свойственно практически полное отсутствие опыта профессиональной деятельности в какой бы то ни было области. Поэтому подросток должен делать выбор только на основании изучения своей личности, осознания своих интересов и получения исчерпывающей информации об особенностях и требованиях той или иной профессии.</w:t>
      </w:r>
    </w:p>
    <w:p w:rsidR="005E60EA" w:rsidRPr="00612C5C" w:rsidRDefault="005E60EA" w:rsidP="005E60EA">
      <w:pPr>
        <w:pStyle w:val="af6"/>
        <w:jc w:val="both"/>
        <w:rPr>
          <w:rFonts w:ascii="Times New Roman" w:hAnsi="Times New Roman"/>
          <w:b/>
          <w:iCs/>
          <w:sz w:val="24"/>
          <w:szCs w:val="24"/>
        </w:rPr>
      </w:pPr>
      <w:r w:rsidRPr="00612C5C">
        <w:rPr>
          <w:rFonts w:ascii="Times New Roman" w:hAnsi="Times New Roman"/>
          <w:b/>
          <w:sz w:val="24"/>
          <w:szCs w:val="24"/>
        </w:rPr>
        <w:t>Формыорганизацииобучения</w:t>
      </w:r>
      <w:r w:rsidRPr="00612C5C">
        <w:rPr>
          <w:rFonts w:ascii="Times New Roman" w:hAnsi="Times New Roman"/>
          <w:sz w:val="24"/>
          <w:szCs w:val="24"/>
        </w:rPr>
        <w:t>:активизирующаябеседа,практическая</w:t>
      </w:r>
      <w:r w:rsidRPr="00612C5C">
        <w:rPr>
          <w:rFonts w:ascii="Times New Roman" w:hAnsi="Times New Roman"/>
          <w:spacing w:val="-1"/>
          <w:sz w:val="24"/>
          <w:szCs w:val="24"/>
        </w:rPr>
        <w:t xml:space="preserve">работав группах, презентация, </w:t>
      </w:r>
      <w:r w:rsidRPr="00612C5C">
        <w:rPr>
          <w:rFonts w:ascii="Times New Roman" w:hAnsi="Times New Roman"/>
          <w:sz w:val="24"/>
          <w:szCs w:val="24"/>
        </w:rPr>
        <w:t>индивидуальныезадания,практикумы</w:t>
      </w:r>
    </w:p>
    <w:p w:rsidR="005E60EA" w:rsidRPr="00612C5C" w:rsidRDefault="005E60EA" w:rsidP="005E60EA">
      <w:pPr>
        <w:pStyle w:val="af6"/>
        <w:jc w:val="both"/>
        <w:rPr>
          <w:rFonts w:ascii="Times New Roman" w:hAnsi="Times New Roman"/>
          <w:b/>
          <w:iCs/>
          <w:sz w:val="24"/>
          <w:szCs w:val="24"/>
        </w:rPr>
      </w:pPr>
      <w:r w:rsidRPr="00612C5C">
        <w:rPr>
          <w:rFonts w:ascii="Times New Roman" w:hAnsi="Times New Roman"/>
          <w:b/>
          <w:iCs/>
          <w:sz w:val="24"/>
          <w:szCs w:val="24"/>
        </w:rPr>
        <w:t>Место в учебном плане</w:t>
      </w:r>
    </w:p>
    <w:p w:rsidR="005E60EA" w:rsidRPr="00612C5C" w:rsidRDefault="005E60EA" w:rsidP="005E60EA">
      <w:pPr>
        <w:pStyle w:val="af6"/>
        <w:ind w:firstLine="708"/>
        <w:jc w:val="both"/>
        <w:rPr>
          <w:rFonts w:ascii="Times New Roman" w:hAnsi="Times New Roman"/>
          <w:sz w:val="24"/>
          <w:szCs w:val="24"/>
        </w:rPr>
      </w:pPr>
      <w:r w:rsidRPr="00612C5C">
        <w:rPr>
          <w:rFonts w:ascii="Times New Roman" w:hAnsi="Times New Roman"/>
          <w:w w:val="110"/>
          <w:sz w:val="24"/>
          <w:szCs w:val="24"/>
        </w:rPr>
        <w:t>Из целей, задач и форм обучения следует, что курс имеет метапредметныйуниверсальныйипрактическийхарактер.</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Курс разработан для учащихся 9 класса и  рассчитан на 1 год , 1 час в неделю. Общее количество проводимых занятий – 34. Рабочая программа по внеурочной деятельности  разработана в соответствии с учебным планом МО</w:t>
      </w:r>
      <w:r w:rsidR="000457C3" w:rsidRPr="00612C5C">
        <w:rPr>
          <w:rFonts w:ascii="Times New Roman" w:hAnsi="Times New Roman"/>
          <w:sz w:val="24"/>
          <w:szCs w:val="24"/>
        </w:rPr>
        <w:t>Б</w:t>
      </w:r>
      <w:r w:rsidRPr="00612C5C">
        <w:rPr>
          <w:rFonts w:ascii="Times New Roman" w:hAnsi="Times New Roman"/>
          <w:sz w:val="24"/>
          <w:szCs w:val="24"/>
        </w:rPr>
        <w:t>У «</w:t>
      </w:r>
      <w:r w:rsidR="000457C3" w:rsidRPr="00612C5C">
        <w:rPr>
          <w:rFonts w:ascii="Times New Roman" w:hAnsi="Times New Roman"/>
          <w:sz w:val="24"/>
          <w:szCs w:val="24"/>
        </w:rPr>
        <w:t xml:space="preserve">Тамар-Уткульская </w:t>
      </w:r>
      <w:r w:rsidRPr="00612C5C">
        <w:rPr>
          <w:rFonts w:ascii="Times New Roman" w:hAnsi="Times New Roman"/>
          <w:sz w:val="24"/>
          <w:szCs w:val="24"/>
        </w:rPr>
        <w:t xml:space="preserve">СОШ» на текущий учебный год. </w:t>
      </w:r>
    </w:p>
    <w:p w:rsidR="005E60EA" w:rsidRPr="00612C5C" w:rsidRDefault="005E60EA" w:rsidP="005E60EA">
      <w:pPr>
        <w:pStyle w:val="af6"/>
        <w:jc w:val="both"/>
        <w:rPr>
          <w:rFonts w:ascii="Times New Roman" w:hAnsi="Times New Roman"/>
          <w:bCs/>
          <w:sz w:val="24"/>
          <w:szCs w:val="24"/>
        </w:rPr>
      </w:pPr>
      <w:r w:rsidRPr="00612C5C">
        <w:rPr>
          <w:rFonts w:ascii="Times New Roman" w:hAnsi="Times New Roman"/>
          <w:bCs/>
          <w:sz w:val="24"/>
          <w:szCs w:val="24"/>
        </w:rPr>
        <w:t>Внеурочная деятельность по программе «Моя будущая профессия» способствует формированию у обучающихся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 - к</w:t>
      </w:r>
      <w:r w:rsidRPr="00612C5C">
        <w:rPr>
          <w:rFonts w:ascii="Times New Roman" w:hAnsi="Times New Roman"/>
          <w:sz w:val="24"/>
          <w:szCs w:val="24"/>
        </w:rPr>
        <w:t>ачеств весьма важные в практической деятельности любого человека.</w:t>
      </w:r>
    </w:p>
    <w:p w:rsidR="005E60EA" w:rsidRPr="00612C5C" w:rsidRDefault="005E60EA" w:rsidP="005E60EA">
      <w:pPr>
        <w:pStyle w:val="af6"/>
        <w:jc w:val="both"/>
        <w:rPr>
          <w:rFonts w:ascii="Times New Roman" w:hAnsi="Times New Roman"/>
          <w:b/>
          <w:sz w:val="24"/>
          <w:szCs w:val="24"/>
        </w:rPr>
      </w:pPr>
      <w:r w:rsidRPr="00612C5C">
        <w:rPr>
          <w:rFonts w:ascii="Times New Roman" w:hAnsi="Times New Roman"/>
          <w:b/>
          <w:sz w:val="24"/>
          <w:szCs w:val="24"/>
        </w:rPr>
        <w:t xml:space="preserve">Личностные результаты способствуют: </w:t>
      </w:r>
    </w:p>
    <w:p w:rsidR="005E60EA" w:rsidRPr="00612C5C" w:rsidRDefault="005E60EA" w:rsidP="00B463D5">
      <w:pPr>
        <w:pStyle w:val="af6"/>
        <w:numPr>
          <w:ilvl w:val="0"/>
          <w:numId w:val="226"/>
        </w:numPr>
        <w:jc w:val="both"/>
        <w:rPr>
          <w:rFonts w:ascii="Times New Roman" w:hAnsi="Times New Roman"/>
          <w:sz w:val="24"/>
          <w:szCs w:val="24"/>
        </w:rPr>
      </w:pPr>
      <w:r w:rsidRPr="00612C5C">
        <w:rPr>
          <w:rFonts w:ascii="Times New Roman" w:hAnsi="Times New Roman"/>
          <w:sz w:val="24"/>
          <w:szCs w:val="24"/>
        </w:rPr>
        <w:t>повышению уровня готовности обучающихся к выбору профиля обучения и к профессиональному самоопределению с учётом личностных особенностей и возможностей рынка труда;</w:t>
      </w:r>
    </w:p>
    <w:p w:rsidR="005E60EA" w:rsidRPr="00612C5C" w:rsidRDefault="005E60EA" w:rsidP="00B463D5">
      <w:pPr>
        <w:pStyle w:val="af6"/>
        <w:numPr>
          <w:ilvl w:val="0"/>
          <w:numId w:val="226"/>
        </w:numPr>
        <w:jc w:val="both"/>
        <w:rPr>
          <w:rFonts w:ascii="Times New Roman" w:hAnsi="Times New Roman"/>
          <w:sz w:val="24"/>
          <w:szCs w:val="24"/>
        </w:rPr>
      </w:pPr>
      <w:r w:rsidRPr="00612C5C">
        <w:rPr>
          <w:rFonts w:ascii="Times New Roman" w:hAnsi="Times New Roman"/>
          <w:sz w:val="24"/>
          <w:szCs w:val="24"/>
        </w:rPr>
        <w:t>формированию ответственного отношения к учению, готовности и способностей обучающихся к саморазвитию и самообразованию на основе мотивации к обучению и познанию, формирование уважительного отношения к труду, развитие опыта участия в социально значимом труде;</w:t>
      </w:r>
    </w:p>
    <w:p w:rsidR="005E60EA" w:rsidRPr="00612C5C" w:rsidRDefault="005E60EA" w:rsidP="00B463D5">
      <w:pPr>
        <w:pStyle w:val="af6"/>
        <w:numPr>
          <w:ilvl w:val="0"/>
          <w:numId w:val="226"/>
        </w:numPr>
        <w:jc w:val="both"/>
        <w:rPr>
          <w:rFonts w:ascii="Times New Roman" w:hAnsi="Times New Roman"/>
          <w:sz w:val="24"/>
          <w:szCs w:val="24"/>
        </w:rPr>
      </w:pPr>
      <w:r w:rsidRPr="00612C5C">
        <w:rPr>
          <w:rFonts w:ascii="Times New Roman" w:hAnsi="Times New Roman"/>
          <w:sz w:val="24"/>
          <w:szCs w:val="24"/>
        </w:rPr>
        <w:t>формированию целостного мировоззрения, соответствующего современному уровню развития науки и общественной практики;</w:t>
      </w:r>
    </w:p>
    <w:p w:rsidR="005E60EA" w:rsidRPr="00612C5C" w:rsidRDefault="005E60EA" w:rsidP="00B463D5">
      <w:pPr>
        <w:pStyle w:val="af6"/>
        <w:numPr>
          <w:ilvl w:val="0"/>
          <w:numId w:val="226"/>
        </w:numPr>
        <w:jc w:val="both"/>
        <w:rPr>
          <w:rFonts w:ascii="Times New Roman" w:hAnsi="Times New Roman"/>
          <w:sz w:val="24"/>
          <w:szCs w:val="24"/>
        </w:rPr>
      </w:pPr>
      <w:r w:rsidRPr="00612C5C">
        <w:rPr>
          <w:rFonts w:ascii="Times New Roman" w:hAnsi="Times New Roman"/>
          <w:sz w:val="24"/>
          <w:szCs w:val="24"/>
        </w:rPr>
        <w:t>формированию осознанного, уважительного и доброжелательного отношения к другому человеку, его мнению, мировоззрению, гражданской позиции, готовности и способности вести диалог с другими людьми и достигать в нём взаимопонимания;</w:t>
      </w:r>
    </w:p>
    <w:p w:rsidR="005E60EA" w:rsidRPr="00612C5C" w:rsidRDefault="005E60EA" w:rsidP="005E60EA">
      <w:pPr>
        <w:pStyle w:val="af6"/>
        <w:jc w:val="both"/>
        <w:rPr>
          <w:rFonts w:ascii="Times New Roman" w:hAnsi="Times New Roman"/>
          <w:b/>
          <w:sz w:val="24"/>
          <w:szCs w:val="24"/>
        </w:rPr>
      </w:pP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b/>
          <w:sz w:val="24"/>
          <w:szCs w:val="24"/>
        </w:rPr>
        <w:t>Метапредметные результаты</w:t>
      </w:r>
      <w:r w:rsidRPr="00612C5C">
        <w:rPr>
          <w:rFonts w:ascii="Times New Roman" w:hAnsi="Times New Roman"/>
          <w:sz w:val="24"/>
          <w:szCs w:val="24"/>
        </w:rPr>
        <w:t>:</w:t>
      </w:r>
    </w:p>
    <w:p w:rsidR="005E60EA" w:rsidRPr="00612C5C" w:rsidRDefault="005E60EA" w:rsidP="005E60EA">
      <w:pPr>
        <w:pStyle w:val="af6"/>
        <w:jc w:val="both"/>
        <w:rPr>
          <w:rFonts w:ascii="Times New Roman" w:hAnsi="Times New Roman"/>
          <w:b/>
          <w:w w:val="105"/>
          <w:sz w:val="24"/>
          <w:szCs w:val="24"/>
        </w:rPr>
      </w:pPr>
      <w:r w:rsidRPr="00612C5C">
        <w:rPr>
          <w:rFonts w:ascii="Times New Roman" w:hAnsi="Times New Roman"/>
          <w:b/>
          <w:w w:val="105"/>
          <w:sz w:val="24"/>
          <w:szCs w:val="24"/>
        </w:rPr>
        <w:t>Регулятивные:</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уметь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Познавательные:</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уметь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умозаключение и делать выводы;</w:t>
      </w:r>
    </w:p>
    <w:p w:rsidR="005E60EA" w:rsidRPr="00612C5C" w:rsidRDefault="005E60EA" w:rsidP="00B463D5">
      <w:pPr>
        <w:pStyle w:val="af6"/>
        <w:numPr>
          <w:ilvl w:val="0"/>
          <w:numId w:val="228"/>
        </w:numPr>
        <w:spacing w:line="276" w:lineRule="auto"/>
        <w:jc w:val="both"/>
        <w:rPr>
          <w:rFonts w:ascii="Times New Roman" w:hAnsi="Times New Roman"/>
          <w:sz w:val="24"/>
          <w:szCs w:val="24"/>
        </w:rPr>
      </w:pPr>
      <w:r w:rsidRPr="00612C5C">
        <w:rPr>
          <w:rFonts w:ascii="Times New Roman" w:hAnsi="Times New Roman"/>
          <w:sz w:val="24"/>
          <w:szCs w:val="24"/>
        </w:rPr>
        <w:t>уметь создавать, применять и преобразовывать модели и схемы для решения учебных и познавательных задач.</w:t>
      </w:r>
    </w:p>
    <w:p w:rsidR="005E60EA" w:rsidRPr="00612C5C" w:rsidRDefault="005E60EA" w:rsidP="005E60EA">
      <w:pPr>
        <w:pStyle w:val="af6"/>
        <w:rPr>
          <w:rFonts w:ascii="Times New Roman" w:hAnsi="Times New Roman"/>
          <w:b/>
          <w:sz w:val="24"/>
          <w:szCs w:val="24"/>
        </w:rPr>
      </w:pPr>
      <w:r w:rsidRPr="00612C5C">
        <w:rPr>
          <w:rFonts w:ascii="Times New Roman" w:hAnsi="Times New Roman"/>
          <w:b/>
          <w:w w:val="105"/>
          <w:sz w:val="24"/>
          <w:szCs w:val="24"/>
        </w:rPr>
        <w:t>Коммуникативные:</w:t>
      </w:r>
    </w:p>
    <w:p w:rsidR="005E60EA" w:rsidRPr="00612C5C" w:rsidRDefault="005E60EA" w:rsidP="00B463D5">
      <w:pPr>
        <w:pStyle w:val="af6"/>
        <w:numPr>
          <w:ilvl w:val="0"/>
          <w:numId w:val="229"/>
        </w:numPr>
        <w:spacing w:line="276" w:lineRule="auto"/>
        <w:jc w:val="both"/>
        <w:rPr>
          <w:rFonts w:ascii="Times New Roman" w:hAnsi="Times New Roman"/>
          <w:sz w:val="24"/>
          <w:szCs w:val="24"/>
        </w:rPr>
      </w:pPr>
      <w:r w:rsidRPr="00612C5C">
        <w:rPr>
          <w:rFonts w:ascii="Times New Roman" w:hAnsi="Times New Roman"/>
          <w:sz w:val="24"/>
          <w:szCs w:val="24"/>
        </w:rPr>
        <w:t>уметь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5E60EA" w:rsidRPr="00612C5C" w:rsidRDefault="005E60EA" w:rsidP="00B463D5">
      <w:pPr>
        <w:pStyle w:val="af6"/>
        <w:numPr>
          <w:ilvl w:val="0"/>
          <w:numId w:val="229"/>
        </w:numPr>
        <w:spacing w:line="276" w:lineRule="auto"/>
        <w:jc w:val="both"/>
        <w:rPr>
          <w:rFonts w:ascii="Times New Roman" w:hAnsi="Times New Roman"/>
          <w:sz w:val="24"/>
          <w:szCs w:val="24"/>
        </w:rPr>
      </w:pPr>
      <w:r w:rsidRPr="00612C5C">
        <w:rPr>
          <w:rFonts w:ascii="Times New Roman" w:hAnsi="Times New Roman"/>
          <w:sz w:val="24"/>
          <w:szCs w:val="24"/>
        </w:rPr>
        <w:t>уметь формулировать, аргументировать и отстаивать своё мнение.</w:t>
      </w:r>
    </w:p>
    <w:p w:rsidR="005E60EA" w:rsidRPr="00612C5C" w:rsidRDefault="005E60EA" w:rsidP="005E60EA">
      <w:pPr>
        <w:pStyle w:val="af6"/>
        <w:jc w:val="both"/>
        <w:rPr>
          <w:rFonts w:ascii="Times New Roman" w:hAnsi="Times New Roman"/>
          <w:sz w:val="24"/>
          <w:szCs w:val="24"/>
        </w:rPr>
      </w:pPr>
    </w:p>
    <w:p w:rsidR="005E60EA" w:rsidRPr="00612C5C" w:rsidRDefault="005E60EA" w:rsidP="005E60EA">
      <w:pPr>
        <w:pStyle w:val="af6"/>
        <w:rPr>
          <w:rFonts w:ascii="Times New Roman" w:hAnsi="Times New Roman"/>
          <w:w w:val="105"/>
          <w:sz w:val="24"/>
          <w:szCs w:val="24"/>
        </w:rPr>
      </w:pPr>
      <w:r w:rsidRPr="00612C5C">
        <w:rPr>
          <w:rFonts w:ascii="Times New Roman" w:hAnsi="Times New Roman"/>
          <w:b/>
          <w:w w:val="105"/>
          <w:sz w:val="24"/>
          <w:szCs w:val="24"/>
        </w:rPr>
        <w:t>Предметные результаты</w:t>
      </w:r>
      <w:r w:rsidRPr="00612C5C">
        <w:rPr>
          <w:rFonts w:ascii="Times New Roman" w:hAnsi="Times New Roman"/>
          <w:w w:val="105"/>
          <w:sz w:val="24"/>
          <w:szCs w:val="24"/>
        </w:rPr>
        <w:t>:</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ориентироваться в рынке труда и особенностях профессионального образования;</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ориентироваться в профилях обучения;</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ориентироваться в том, как изучаемые дисциплины могут быть применены в профессиональной деятельности;</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ориентироваться в мире профессий: востребованные профессии и необходимые для этого компетенции;</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ставить перед собой профориентационные цели, реализовывать их и при необходимости корректировать;</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классифицировать профессии по предмету и содержанию труда;</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ориентироваться в требованиях, предъявляемых профессиями к человеку с учётом распределения профессий по типам и классам;</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ориентироваться в требованиях, предъявляемых профессиями к физической форме и состоянию здоровья человека;</w:t>
      </w:r>
    </w:p>
    <w:p w:rsidR="005E60EA" w:rsidRPr="00612C5C" w:rsidRDefault="005E60EA" w:rsidP="00B463D5">
      <w:pPr>
        <w:pStyle w:val="af6"/>
        <w:numPr>
          <w:ilvl w:val="0"/>
          <w:numId w:val="227"/>
        </w:numPr>
        <w:jc w:val="both"/>
        <w:rPr>
          <w:rFonts w:ascii="Times New Roman" w:hAnsi="Times New Roman"/>
          <w:sz w:val="24"/>
          <w:szCs w:val="24"/>
        </w:rPr>
      </w:pPr>
      <w:r w:rsidRPr="00612C5C">
        <w:rPr>
          <w:rFonts w:ascii="Times New Roman" w:hAnsi="Times New Roman"/>
          <w:sz w:val="24"/>
          <w:szCs w:val="24"/>
        </w:rPr>
        <w:t>выбирать профиль обучения в соответствии с индивидуальными интересами и способностями.</w:t>
      </w:r>
    </w:p>
    <w:p w:rsidR="005E60EA" w:rsidRPr="00612C5C" w:rsidRDefault="005E60EA" w:rsidP="005E60EA">
      <w:pPr>
        <w:pStyle w:val="af6"/>
        <w:rPr>
          <w:rFonts w:ascii="Times New Roman" w:hAnsi="Times New Roman"/>
          <w:sz w:val="24"/>
          <w:szCs w:val="24"/>
        </w:rPr>
      </w:pPr>
      <w:r w:rsidRPr="00612C5C">
        <w:rPr>
          <w:rFonts w:ascii="Times New Roman" w:hAnsi="Times New Roman"/>
          <w:sz w:val="24"/>
          <w:szCs w:val="24"/>
        </w:rPr>
        <w:br w:type="page"/>
      </w:r>
    </w:p>
    <w:p w:rsidR="005E60EA" w:rsidRPr="00612C5C" w:rsidRDefault="005E60EA" w:rsidP="005E60EA">
      <w:pPr>
        <w:pStyle w:val="af6"/>
        <w:jc w:val="center"/>
        <w:rPr>
          <w:rFonts w:ascii="Times New Roman" w:hAnsi="Times New Roman"/>
          <w:b/>
          <w:sz w:val="24"/>
          <w:szCs w:val="24"/>
        </w:rPr>
      </w:pPr>
      <w:r w:rsidRPr="00612C5C">
        <w:rPr>
          <w:rFonts w:ascii="Times New Roman" w:hAnsi="Times New Roman"/>
          <w:b/>
          <w:sz w:val="24"/>
          <w:szCs w:val="24"/>
        </w:rPr>
        <w:t>Планируемые результаты освоения курса  «Моя будущая профессия»</w:t>
      </w:r>
    </w:p>
    <w:p w:rsidR="005E60EA" w:rsidRPr="00612C5C" w:rsidRDefault="005E60EA" w:rsidP="005E60EA">
      <w:pPr>
        <w:pStyle w:val="af6"/>
        <w:jc w:val="both"/>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3"/>
        <w:gridCol w:w="4268"/>
      </w:tblGrid>
      <w:tr w:rsidR="005E60EA" w:rsidRPr="00612C5C" w:rsidTr="000B5971">
        <w:tc>
          <w:tcPr>
            <w:tcW w:w="5053" w:type="dxa"/>
          </w:tcPr>
          <w:p w:rsidR="005E60EA" w:rsidRPr="00612C5C" w:rsidRDefault="005E60EA" w:rsidP="000B5971">
            <w:pPr>
              <w:pStyle w:val="af6"/>
              <w:jc w:val="both"/>
              <w:rPr>
                <w:rFonts w:ascii="Times New Roman" w:hAnsi="Times New Roman"/>
                <w:bCs/>
                <w:sz w:val="24"/>
                <w:szCs w:val="24"/>
              </w:rPr>
            </w:pPr>
            <w:r w:rsidRPr="00612C5C">
              <w:rPr>
                <w:rFonts w:ascii="Times New Roman" w:hAnsi="Times New Roman"/>
                <w:bCs/>
                <w:sz w:val="24"/>
                <w:szCs w:val="24"/>
              </w:rPr>
              <w:t>Выпускник научится</w:t>
            </w:r>
          </w:p>
        </w:tc>
        <w:tc>
          <w:tcPr>
            <w:tcW w:w="4268" w:type="dxa"/>
          </w:tcPr>
          <w:p w:rsidR="005E60EA" w:rsidRPr="00612C5C" w:rsidRDefault="005E60EA" w:rsidP="000B5971">
            <w:pPr>
              <w:pStyle w:val="af6"/>
              <w:jc w:val="both"/>
              <w:rPr>
                <w:rFonts w:ascii="Times New Roman" w:hAnsi="Times New Roman"/>
                <w:bCs/>
                <w:sz w:val="24"/>
                <w:szCs w:val="24"/>
              </w:rPr>
            </w:pPr>
            <w:r w:rsidRPr="00612C5C">
              <w:rPr>
                <w:rFonts w:ascii="Times New Roman" w:hAnsi="Times New Roman"/>
                <w:bCs/>
                <w:sz w:val="24"/>
                <w:szCs w:val="24"/>
              </w:rPr>
              <w:t>Обучающийся получит возможность научиться</w:t>
            </w:r>
          </w:p>
        </w:tc>
      </w:tr>
      <w:tr w:rsidR="005E60EA" w:rsidRPr="00612C5C" w:rsidTr="000B5971">
        <w:tc>
          <w:tcPr>
            <w:tcW w:w="5053" w:type="dxa"/>
          </w:tcPr>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ориентироваться в рынке труда и особенностях профессионального образования;</w:t>
            </w:r>
          </w:p>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ориентироваться в профилях обучения;</w:t>
            </w:r>
          </w:p>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ориентироваться в том, как изучаемые дисциплины могут быть применены в профессиональной деятельности;</w:t>
            </w:r>
          </w:p>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ориентироваться в мире профессий: востребованные профессии и необходимые для этого компетенции;</w:t>
            </w:r>
          </w:p>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ставить перед собой профориентационные цели, реализовывать их и при необходимости корректировать;</w:t>
            </w:r>
          </w:p>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классифицировать профессии по предмету и содержанию труда;</w:t>
            </w:r>
          </w:p>
          <w:p w:rsidR="005E60EA" w:rsidRPr="00612C5C" w:rsidRDefault="005E60EA" w:rsidP="00B463D5">
            <w:pPr>
              <w:pStyle w:val="af6"/>
              <w:numPr>
                <w:ilvl w:val="0"/>
                <w:numId w:val="230"/>
              </w:numPr>
              <w:ind w:left="318" w:hanging="142"/>
              <w:jc w:val="both"/>
              <w:rPr>
                <w:rFonts w:ascii="Times New Roman" w:hAnsi="Times New Roman"/>
                <w:sz w:val="24"/>
                <w:szCs w:val="24"/>
              </w:rPr>
            </w:pPr>
            <w:r w:rsidRPr="00612C5C">
              <w:rPr>
                <w:rFonts w:ascii="Times New Roman" w:hAnsi="Times New Roman"/>
                <w:sz w:val="24"/>
                <w:szCs w:val="24"/>
              </w:rPr>
              <w:t>ориентироваться в требованиях, предъявляемых профессиями к человеку с учётом распределения профессий по типам и классам;</w:t>
            </w:r>
          </w:p>
          <w:p w:rsidR="005E60EA" w:rsidRPr="00612C5C" w:rsidRDefault="005E60EA" w:rsidP="000B5971">
            <w:pPr>
              <w:pStyle w:val="af6"/>
              <w:ind w:left="318"/>
              <w:jc w:val="both"/>
              <w:rPr>
                <w:rFonts w:ascii="Times New Roman" w:hAnsi="Times New Roman"/>
                <w:bCs/>
                <w:sz w:val="24"/>
                <w:szCs w:val="24"/>
              </w:rPr>
            </w:pPr>
          </w:p>
        </w:tc>
        <w:tc>
          <w:tcPr>
            <w:tcW w:w="4268" w:type="dxa"/>
          </w:tcPr>
          <w:p w:rsidR="005E60EA" w:rsidRPr="00612C5C" w:rsidRDefault="005E60EA" w:rsidP="00B463D5">
            <w:pPr>
              <w:pStyle w:val="af6"/>
              <w:numPr>
                <w:ilvl w:val="0"/>
                <w:numId w:val="230"/>
              </w:numPr>
              <w:rPr>
                <w:rFonts w:ascii="Times New Roman" w:hAnsi="Times New Roman"/>
                <w:i/>
                <w:sz w:val="24"/>
                <w:szCs w:val="24"/>
              </w:rPr>
            </w:pPr>
            <w:r w:rsidRPr="00612C5C">
              <w:rPr>
                <w:rFonts w:ascii="Times New Roman" w:hAnsi="Times New Roman"/>
                <w:i/>
                <w:sz w:val="24"/>
                <w:szCs w:val="24"/>
              </w:rPr>
              <w:t>определять индивидуальные склонности и способности к изучению предметов различных профилей;</w:t>
            </w:r>
          </w:p>
          <w:p w:rsidR="005E60EA" w:rsidRPr="00612C5C" w:rsidRDefault="005E60EA" w:rsidP="00B463D5">
            <w:pPr>
              <w:pStyle w:val="af6"/>
              <w:numPr>
                <w:ilvl w:val="0"/>
                <w:numId w:val="230"/>
              </w:numPr>
              <w:rPr>
                <w:rFonts w:ascii="Times New Roman" w:hAnsi="Times New Roman"/>
                <w:i/>
                <w:sz w:val="24"/>
                <w:szCs w:val="24"/>
              </w:rPr>
            </w:pPr>
            <w:r w:rsidRPr="00612C5C">
              <w:rPr>
                <w:rFonts w:ascii="Times New Roman" w:hAnsi="Times New Roman"/>
                <w:i/>
                <w:sz w:val="24"/>
                <w:szCs w:val="24"/>
              </w:rPr>
              <w:t>определять личностные особенности и анализировать их с точки зрения выбора области профессиональной деятельности;</w:t>
            </w:r>
          </w:p>
          <w:p w:rsidR="005E60EA" w:rsidRPr="00612C5C" w:rsidRDefault="005E60EA" w:rsidP="00B463D5">
            <w:pPr>
              <w:pStyle w:val="af6"/>
              <w:numPr>
                <w:ilvl w:val="0"/>
                <w:numId w:val="230"/>
              </w:numPr>
              <w:rPr>
                <w:rFonts w:ascii="Times New Roman" w:hAnsi="Times New Roman"/>
                <w:i/>
                <w:sz w:val="24"/>
                <w:szCs w:val="24"/>
              </w:rPr>
            </w:pPr>
            <w:r w:rsidRPr="00612C5C">
              <w:rPr>
                <w:rFonts w:ascii="Times New Roman" w:hAnsi="Times New Roman"/>
                <w:i/>
                <w:sz w:val="24"/>
                <w:szCs w:val="24"/>
              </w:rPr>
              <w:t>выстраивать индивидуальный образовательный маршрут;</w:t>
            </w:r>
          </w:p>
          <w:p w:rsidR="005E60EA" w:rsidRPr="00612C5C" w:rsidRDefault="005E60EA" w:rsidP="00B463D5">
            <w:pPr>
              <w:pStyle w:val="af6"/>
              <w:numPr>
                <w:ilvl w:val="0"/>
                <w:numId w:val="230"/>
              </w:numPr>
              <w:rPr>
                <w:rFonts w:ascii="Times New Roman" w:hAnsi="Times New Roman"/>
                <w:i/>
                <w:sz w:val="24"/>
                <w:szCs w:val="24"/>
              </w:rPr>
            </w:pPr>
            <w:r w:rsidRPr="00612C5C">
              <w:rPr>
                <w:rFonts w:ascii="Times New Roman" w:hAnsi="Times New Roman"/>
                <w:i/>
                <w:sz w:val="24"/>
                <w:szCs w:val="24"/>
              </w:rPr>
              <w:t>выстраивать индивидуальный профессиональный маршрут.</w:t>
            </w:r>
          </w:p>
          <w:p w:rsidR="005E60EA" w:rsidRPr="00612C5C" w:rsidRDefault="005E60EA" w:rsidP="000B5971">
            <w:pPr>
              <w:pStyle w:val="af6"/>
              <w:jc w:val="both"/>
              <w:rPr>
                <w:rFonts w:ascii="Times New Roman" w:hAnsi="Times New Roman"/>
                <w:sz w:val="24"/>
                <w:szCs w:val="24"/>
              </w:rPr>
            </w:pPr>
          </w:p>
        </w:tc>
      </w:tr>
    </w:tbl>
    <w:p w:rsidR="005E60EA" w:rsidRPr="00612C5C" w:rsidRDefault="005E60EA" w:rsidP="005E60EA">
      <w:pPr>
        <w:pStyle w:val="af6"/>
        <w:jc w:val="center"/>
        <w:rPr>
          <w:rFonts w:ascii="Times New Roman" w:hAnsi="Times New Roman"/>
          <w:b/>
          <w:w w:val="110"/>
          <w:sz w:val="24"/>
          <w:szCs w:val="24"/>
        </w:rPr>
      </w:pPr>
    </w:p>
    <w:p w:rsidR="005E60EA" w:rsidRPr="00612C5C" w:rsidRDefault="005E60EA" w:rsidP="005E60EA">
      <w:pPr>
        <w:rPr>
          <w:rFonts w:ascii="Times New Roman" w:hAnsi="Times New Roman" w:cs="Times New Roman"/>
          <w:b/>
          <w:w w:val="110"/>
          <w:sz w:val="24"/>
          <w:szCs w:val="24"/>
        </w:rPr>
      </w:pPr>
      <w:r w:rsidRPr="00612C5C">
        <w:rPr>
          <w:rFonts w:ascii="Times New Roman" w:hAnsi="Times New Roman" w:cs="Times New Roman"/>
          <w:b/>
          <w:w w:val="110"/>
          <w:sz w:val="24"/>
          <w:szCs w:val="24"/>
        </w:rPr>
        <w:br w:type="page"/>
      </w:r>
    </w:p>
    <w:p w:rsidR="005E60EA" w:rsidRPr="00612C5C" w:rsidRDefault="005E60EA" w:rsidP="005E60EA">
      <w:pPr>
        <w:pStyle w:val="af6"/>
        <w:jc w:val="center"/>
        <w:rPr>
          <w:rFonts w:ascii="Times New Roman" w:hAnsi="Times New Roman"/>
          <w:b/>
          <w:w w:val="110"/>
          <w:sz w:val="24"/>
          <w:szCs w:val="24"/>
        </w:rPr>
      </w:pPr>
      <w:r w:rsidRPr="00612C5C">
        <w:rPr>
          <w:rFonts w:ascii="Times New Roman" w:hAnsi="Times New Roman"/>
          <w:b/>
          <w:w w:val="110"/>
          <w:sz w:val="24"/>
          <w:szCs w:val="24"/>
        </w:rPr>
        <w:t>Содержание курса</w:t>
      </w:r>
    </w:p>
    <w:p w:rsidR="005E60EA" w:rsidRPr="00612C5C" w:rsidRDefault="005E60EA" w:rsidP="005E60EA">
      <w:pPr>
        <w:pStyle w:val="af6"/>
        <w:jc w:val="both"/>
        <w:rPr>
          <w:rFonts w:ascii="Times New Roman" w:hAnsi="Times New Roman"/>
          <w:b/>
          <w:w w:val="110"/>
          <w:sz w:val="24"/>
          <w:szCs w:val="24"/>
        </w:rPr>
      </w:pPr>
    </w:p>
    <w:p w:rsidR="005E60EA" w:rsidRPr="00612C5C" w:rsidRDefault="005E60EA" w:rsidP="005E60EA">
      <w:pPr>
        <w:pStyle w:val="af6"/>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I</w:t>
      </w:r>
      <w:r w:rsidRPr="00612C5C">
        <w:rPr>
          <w:rFonts w:ascii="Times New Roman" w:hAnsi="Times New Roman"/>
          <w:b/>
          <w:sz w:val="24"/>
          <w:szCs w:val="24"/>
        </w:rPr>
        <w:t>. Выбор профессионального пути – начало жизненного успеха (2 часа).</w:t>
      </w:r>
    </w:p>
    <w:p w:rsidR="005E60EA" w:rsidRPr="00612C5C" w:rsidRDefault="005E60EA" w:rsidP="005E60EA">
      <w:pPr>
        <w:pStyle w:val="af6"/>
        <w:ind w:firstLine="708"/>
        <w:jc w:val="both"/>
        <w:rPr>
          <w:rFonts w:ascii="Times New Roman" w:hAnsi="Times New Roman"/>
          <w:sz w:val="24"/>
          <w:szCs w:val="24"/>
        </w:rPr>
      </w:pPr>
      <w:r w:rsidRPr="00612C5C">
        <w:rPr>
          <w:rFonts w:ascii="Times New Roman" w:hAnsi="Times New Roman"/>
          <w:sz w:val="24"/>
          <w:szCs w:val="24"/>
        </w:rPr>
        <w:t xml:space="preserve">Данный раздел является вводным в учебный курс и посвящен изучению причин возникновения профориентации, истории по созданию бюро по подбору профессий в России и за рубежом, особенностям профессионального самопределения молодежи на современном этапе. </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В качестве формы контроля по данному разделу предусматриваются практические работы в форме эссе.</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II</w:t>
      </w:r>
      <w:r w:rsidRPr="00612C5C">
        <w:rPr>
          <w:rFonts w:ascii="Times New Roman" w:hAnsi="Times New Roman"/>
          <w:b/>
          <w:sz w:val="24"/>
          <w:szCs w:val="24"/>
        </w:rPr>
        <w:t>. Мир профессий и его многообразие (3 часа</w:t>
      </w:r>
      <w:r w:rsidRPr="00612C5C">
        <w:rPr>
          <w:rFonts w:ascii="Times New Roman" w:hAnsi="Times New Roman"/>
          <w:sz w:val="24"/>
          <w:szCs w:val="24"/>
        </w:rPr>
        <w:t>).</w:t>
      </w:r>
    </w:p>
    <w:p w:rsidR="005E60EA" w:rsidRPr="00612C5C" w:rsidRDefault="005E60EA" w:rsidP="005E60EA">
      <w:pPr>
        <w:pStyle w:val="af6"/>
        <w:ind w:firstLine="708"/>
        <w:jc w:val="both"/>
        <w:rPr>
          <w:rFonts w:ascii="Times New Roman" w:hAnsi="Times New Roman"/>
          <w:sz w:val="24"/>
          <w:szCs w:val="24"/>
        </w:rPr>
      </w:pPr>
      <w:r w:rsidRPr="00612C5C">
        <w:rPr>
          <w:rFonts w:ascii="Times New Roman" w:hAnsi="Times New Roman"/>
          <w:sz w:val="24"/>
          <w:szCs w:val="24"/>
        </w:rPr>
        <w:t>Данный раздел посвящен изучению следующих терминов: «профессия», «должность», «профессиограмма». Раздел включает в себя ознакомление с требованиями к индивидуальным особенностям специалистов, с требованиями к профессиональной подготовке, медицинскими противопоказаниями и т.д. Раздел посвящен изучению классификации профессий, а также предлогает практические занятия с использованием психологических тестов.</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 xml:space="preserve">В качестве формы контроля по данному разделу предусматриваются устный и письменый опросы. </w:t>
      </w:r>
    </w:p>
    <w:p w:rsidR="005E60EA" w:rsidRPr="00612C5C" w:rsidRDefault="005E60EA" w:rsidP="005E60EA">
      <w:pPr>
        <w:pStyle w:val="af6"/>
        <w:ind w:firstLine="708"/>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III</w:t>
      </w:r>
      <w:r w:rsidRPr="00612C5C">
        <w:rPr>
          <w:rFonts w:ascii="Times New Roman" w:hAnsi="Times New Roman"/>
          <w:b/>
          <w:sz w:val="24"/>
          <w:szCs w:val="24"/>
        </w:rPr>
        <w:t xml:space="preserve">. Секреты выбора профессии (2 часа). </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Данный раздел нацелен на изучение мотивов, внешних и внутренних социальных факторов  выбора профессии. Также раздел посвящен рассмотрению типичных ошибок при выборе будущей профессии.</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 xml:space="preserve">В качестве формы контроля по данному разделу предусматриваются устные опросы. </w:t>
      </w:r>
    </w:p>
    <w:p w:rsidR="005E60EA" w:rsidRPr="00612C5C" w:rsidRDefault="005E60EA" w:rsidP="005E60EA">
      <w:pPr>
        <w:pStyle w:val="af6"/>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IV</w:t>
      </w:r>
      <w:r w:rsidRPr="00612C5C">
        <w:rPr>
          <w:rFonts w:ascii="Times New Roman" w:hAnsi="Times New Roman"/>
          <w:b/>
          <w:sz w:val="24"/>
          <w:szCs w:val="24"/>
        </w:rPr>
        <w:t xml:space="preserve">. На пути к самопознанию (7 часов). </w:t>
      </w:r>
    </w:p>
    <w:p w:rsidR="005E60EA" w:rsidRPr="00612C5C" w:rsidRDefault="005E60EA" w:rsidP="005E60EA">
      <w:pPr>
        <w:pStyle w:val="af6"/>
        <w:ind w:firstLine="708"/>
        <w:jc w:val="both"/>
        <w:rPr>
          <w:rFonts w:ascii="Times New Roman" w:hAnsi="Times New Roman"/>
          <w:sz w:val="24"/>
          <w:szCs w:val="24"/>
        </w:rPr>
      </w:pPr>
      <w:r w:rsidRPr="00612C5C">
        <w:rPr>
          <w:rFonts w:ascii="Times New Roman" w:hAnsi="Times New Roman"/>
          <w:sz w:val="24"/>
          <w:szCs w:val="24"/>
        </w:rPr>
        <w:t xml:space="preserve">Данный раздел направлен на изучение внутриличностных особенностей учащихся с помощью теоретического материала и практических работ в виде психологических тестов. Данный раздел включает изучение роли нервной системы и темперамента в профессиональной деятельности, а также роли эмоционально-волевых качеств личности, самооценки.  </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В качестве формы контроля по данному разделу предусматриваются устные и письменные опросы учащихся.</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 xml:space="preserve">Раздел </w:t>
      </w:r>
      <w:r w:rsidRPr="00612C5C">
        <w:rPr>
          <w:rFonts w:ascii="Times New Roman" w:hAnsi="Times New Roman"/>
          <w:sz w:val="24"/>
          <w:szCs w:val="24"/>
          <w:lang w:val="en-US"/>
        </w:rPr>
        <w:t>V</w:t>
      </w:r>
      <w:r w:rsidRPr="00612C5C">
        <w:rPr>
          <w:rFonts w:ascii="Times New Roman" w:hAnsi="Times New Roman"/>
          <w:sz w:val="24"/>
          <w:szCs w:val="24"/>
        </w:rPr>
        <w:t xml:space="preserve">. Интересы, склонности и способности в профессиональном выборе (7 часов). </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Раздел посвящен изучению собственных интересов учащихся  с помощью методики «карта интересов», а также рассмотрению понятия «склонности». Раздел предполагает рассмотрение общих и специальных способностей, научение учащихся разбираться в своих способностях с помощью опросника профессиональных предпочтений. Данный раздел предусматривает отдельное рассмотрение таких тем, как интеллектуальные способности, способности к офисным видам деятельности, предпринимательству и социальной работе.</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В качестве формы контроля по данному разделу предполагаются устные и письменные опросы учащихся, а также практические задания в форме психологических тестов.</w:t>
      </w:r>
    </w:p>
    <w:p w:rsidR="005E60EA" w:rsidRPr="00612C5C" w:rsidRDefault="005E60EA" w:rsidP="005E60EA">
      <w:pPr>
        <w:pStyle w:val="af6"/>
        <w:ind w:firstLine="708"/>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VI</w:t>
      </w:r>
      <w:r w:rsidRPr="00612C5C">
        <w:rPr>
          <w:rFonts w:ascii="Times New Roman" w:hAnsi="Times New Roman"/>
          <w:b/>
          <w:sz w:val="24"/>
          <w:szCs w:val="24"/>
        </w:rPr>
        <w:t>. Профессиональная пригодность (4 часа).</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 xml:space="preserve">Раздел нацелен на анализ взаимосвязи здоровья и выбора профессии, а также на изучение понятий «профессионально важные качества» и «профессиональная пригодность». Раздел включает рассмотрение специфических профессионально важных качеств для разных типов профессий. Также рассматривается вопрос об ограничениях профессиональной пригодности при различных заболеваниях. </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В качестве формы контроля по данному разделу предусматриваются устные опросы.</w:t>
      </w:r>
    </w:p>
    <w:p w:rsidR="005E60EA" w:rsidRPr="00612C5C" w:rsidRDefault="005E60EA" w:rsidP="005E60EA">
      <w:pPr>
        <w:pStyle w:val="af6"/>
        <w:ind w:firstLine="708"/>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VII</w:t>
      </w:r>
      <w:r w:rsidRPr="00612C5C">
        <w:rPr>
          <w:rFonts w:ascii="Times New Roman" w:hAnsi="Times New Roman"/>
          <w:b/>
          <w:sz w:val="24"/>
          <w:szCs w:val="24"/>
        </w:rPr>
        <w:t>. Современный рынок труда и его требования к профессионалу (4 часа).</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Раздел посвящен определению рынка труда, его особенностям и модели. Спрос и предложение на рынке труда. Также к рассмотрению предлагаются темы самопрезентации, грамотному составлению резюме, успешному прохождению интервью (правила поведения на собеседовании).</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В качестве формы контроля по данному разделу предусматриваются устные опросы и практические задания в форме эссе.</w:t>
      </w:r>
    </w:p>
    <w:p w:rsidR="005E60EA" w:rsidRPr="00612C5C" w:rsidRDefault="005E60EA" w:rsidP="005E60EA">
      <w:pPr>
        <w:pStyle w:val="af6"/>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VIII</w:t>
      </w:r>
      <w:r w:rsidRPr="00612C5C">
        <w:rPr>
          <w:rFonts w:ascii="Times New Roman" w:hAnsi="Times New Roman"/>
          <w:b/>
          <w:sz w:val="24"/>
          <w:szCs w:val="24"/>
        </w:rPr>
        <w:t xml:space="preserve">. Возможности получения профессионального образования в России (4 часа). </w:t>
      </w:r>
    </w:p>
    <w:p w:rsidR="005E60EA" w:rsidRPr="00612C5C" w:rsidRDefault="005E60EA" w:rsidP="005E60EA">
      <w:pPr>
        <w:pStyle w:val="af6"/>
        <w:ind w:firstLine="708"/>
        <w:jc w:val="both"/>
        <w:rPr>
          <w:rFonts w:ascii="Times New Roman" w:hAnsi="Times New Roman"/>
          <w:sz w:val="24"/>
          <w:szCs w:val="24"/>
        </w:rPr>
      </w:pPr>
      <w:r w:rsidRPr="00612C5C">
        <w:rPr>
          <w:rFonts w:ascii="Times New Roman" w:hAnsi="Times New Roman"/>
          <w:sz w:val="24"/>
          <w:szCs w:val="24"/>
        </w:rPr>
        <w:t>В данном разделе акцентируется внимание на видах профессионального образования в России, а также на учебных заведениях   начально, среднего, высшего профессионального образования в Челябинской области.</w:t>
      </w:r>
    </w:p>
    <w:p w:rsidR="005E60EA" w:rsidRPr="00612C5C" w:rsidRDefault="005E60EA" w:rsidP="005E60EA">
      <w:pPr>
        <w:pStyle w:val="af6"/>
        <w:jc w:val="both"/>
        <w:rPr>
          <w:rFonts w:ascii="Times New Roman" w:hAnsi="Times New Roman"/>
          <w:b/>
          <w:sz w:val="24"/>
          <w:szCs w:val="24"/>
        </w:rPr>
      </w:pPr>
      <w:r w:rsidRPr="00612C5C">
        <w:rPr>
          <w:rFonts w:ascii="Times New Roman" w:hAnsi="Times New Roman"/>
          <w:b/>
          <w:sz w:val="24"/>
          <w:szCs w:val="24"/>
        </w:rPr>
        <w:t xml:space="preserve">Раздел </w:t>
      </w:r>
      <w:r w:rsidRPr="00612C5C">
        <w:rPr>
          <w:rFonts w:ascii="Times New Roman" w:hAnsi="Times New Roman"/>
          <w:b/>
          <w:sz w:val="24"/>
          <w:szCs w:val="24"/>
          <w:lang w:val="en-US"/>
        </w:rPr>
        <w:t>IX</w:t>
      </w:r>
      <w:r w:rsidRPr="00612C5C">
        <w:rPr>
          <w:rFonts w:ascii="Times New Roman" w:hAnsi="Times New Roman"/>
          <w:b/>
          <w:sz w:val="24"/>
          <w:szCs w:val="24"/>
        </w:rPr>
        <w:t xml:space="preserve">. Личный профессиональный план (2 часа). </w:t>
      </w:r>
    </w:p>
    <w:p w:rsidR="005E60EA" w:rsidRPr="00612C5C" w:rsidRDefault="005E60EA" w:rsidP="005E60EA">
      <w:pPr>
        <w:pStyle w:val="af6"/>
        <w:jc w:val="both"/>
        <w:rPr>
          <w:rFonts w:ascii="Times New Roman" w:hAnsi="Times New Roman"/>
          <w:sz w:val="24"/>
          <w:szCs w:val="24"/>
        </w:rPr>
      </w:pPr>
      <w:r w:rsidRPr="00612C5C">
        <w:rPr>
          <w:rFonts w:ascii="Times New Roman" w:hAnsi="Times New Roman"/>
          <w:sz w:val="24"/>
          <w:szCs w:val="24"/>
        </w:rPr>
        <w:t>В разделе освящается вопрос о том,  как составить профессиональный плана, как получить хорошую работу и произвести приятное впечатление на работодателя. Также данный раздел включает итоговое занятие по профориентации</w:t>
      </w:r>
      <w:r w:rsidRPr="00612C5C">
        <w:rPr>
          <w:rFonts w:ascii="Times New Roman" w:hAnsi="Times New Roman"/>
          <w:sz w:val="24"/>
          <w:szCs w:val="24"/>
        </w:rPr>
        <w:br w:type="page"/>
      </w:r>
    </w:p>
    <w:p w:rsidR="005E60EA" w:rsidRPr="00612C5C" w:rsidRDefault="005E60EA" w:rsidP="005E60EA">
      <w:pPr>
        <w:pStyle w:val="af6"/>
        <w:jc w:val="center"/>
        <w:rPr>
          <w:rFonts w:ascii="Times New Roman" w:hAnsi="Times New Roman"/>
          <w:b/>
          <w:sz w:val="24"/>
          <w:szCs w:val="24"/>
        </w:rPr>
      </w:pPr>
      <w:r w:rsidRPr="00612C5C">
        <w:rPr>
          <w:rFonts w:ascii="Times New Roman" w:hAnsi="Times New Roman"/>
          <w:b/>
          <w:sz w:val="24"/>
          <w:szCs w:val="24"/>
        </w:rPr>
        <w:t>Тематическое планирование</w:t>
      </w:r>
    </w:p>
    <w:p w:rsidR="005E60EA" w:rsidRPr="00612C5C" w:rsidRDefault="005E60EA" w:rsidP="005E60EA">
      <w:pPr>
        <w:pStyle w:val="af6"/>
        <w:jc w:val="center"/>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
        <w:gridCol w:w="4386"/>
        <w:gridCol w:w="3375"/>
        <w:gridCol w:w="1276"/>
      </w:tblGrid>
      <w:tr w:rsidR="005E60EA" w:rsidRPr="00612C5C" w:rsidTr="000B5971">
        <w:trPr>
          <w:trHeight w:val="550"/>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w:t>
            </w:r>
          </w:p>
        </w:tc>
        <w:tc>
          <w:tcPr>
            <w:tcW w:w="438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Наименование темы</w:t>
            </w:r>
          </w:p>
        </w:tc>
        <w:tc>
          <w:tcPr>
            <w:tcW w:w="3375"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Реализация  рабочей программы воспитания «Школьный урок»</w:t>
            </w: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Кол-во часов</w:t>
            </w:r>
          </w:p>
        </w:tc>
      </w:tr>
      <w:tr w:rsidR="005E60EA" w:rsidRPr="00612C5C" w:rsidTr="000B5971">
        <w:trPr>
          <w:trHeight w:val="689"/>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Выбор профессионального пути – начало жизненного успеха</w:t>
            </w:r>
          </w:p>
        </w:tc>
        <w:tc>
          <w:tcPr>
            <w:tcW w:w="3375" w:type="dxa"/>
            <w:vMerge w:val="restart"/>
          </w:tcPr>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Сопровождать процесс</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профессиональной ориентации школьника, раскрывая потенциал каждого через вовлечение в многообразную деятельность, организованную в разных формах.</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Личностное развитие учащегося. 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поддерживающую атмосферу, насыщая занятия ценностным</w:t>
            </w:r>
          </w:p>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содержанием.</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Схема проведения занятий по программе может</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быть такой: приветствие школьников; эмоциональная разрядка</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(короткие игры, маленькая притча, размышления учащихся о</w:t>
            </w:r>
          </w:p>
          <w:p w:rsidR="005E60EA" w:rsidRPr="00612C5C" w:rsidRDefault="005E60EA" w:rsidP="000B5971">
            <w:pPr>
              <w:autoSpaceDE w:val="0"/>
              <w:autoSpaceDN w:val="0"/>
              <w:adjustRightInd w:val="0"/>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предложенном высказывании или цитате и т.  п.); проблематизация темы предстоящего занятия; работа по теме занятия; рефлексия.</w:t>
            </w: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w:t>
            </w:r>
          </w:p>
        </w:tc>
      </w:tr>
      <w:tr w:rsidR="005E60EA" w:rsidRPr="00612C5C" w:rsidTr="000B5971">
        <w:trPr>
          <w:trHeight w:val="550"/>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 xml:space="preserve">Мир профессий и его многообразие </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w:t>
            </w:r>
          </w:p>
        </w:tc>
      </w:tr>
      <w:tr w:rsidR="005E60EA" w:rsidRPr="00612C5C" w:rsidTr="000B5971">
        <w:trPr>
          <w:trHeight w:val="512"/>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 xml:space="preserve">Секреты выбора профессии </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w:t>
            </w:r>
          </w:p>
        </w:tc>
      </w:tr>
      <w:tr w:rsidR="005E60EA" w:rsidRPr="00612C5C" w:rsidTr="000B5971">
        <w:trPr>
          <w:trHeight w:val="548"/>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 xml:space="preserve">На пути к самопознанию </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6</w:t>
            </w:r>
          </w:p>
        </w:tc>
      </w:tr>
      <w:tr w:rsidR="005E60EA" w:rsidRPr="00612C5C" w:rsidTr="000B5971">
        <w:trPr>
          <w:trHeight w:val="601"/>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4386" w:type="dxa"/>
          </w:tcPr>
          <w:p w:rsidR="005E60EA" w:rsidRPr="00612C5C" w:rsidRDefault="005E60EA" w:rsidP="000B5971">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Интересы, склонности и способности в профессиональном выборе </w:t>
            </w:r>
          </w:p>
          <w:p w:rsidR="005E60EA" w:rsidRPr="00612C5C" w:rsidRDefault="005E60EA" w:rsidP="000B5971">
            <w:pPr>
              <w:jc w:val="both"/>
              <w:rPr>
                <w:rFonts w:ascii="Times New Roman" w:hAnsi="Times New Roman" w:cs="Times New Roman"/>
                <w:sz w:val="24"/>
                <w:szCs w:val="24"/>
              </w:rPr>
            </w:pP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w:t>
            </w:r>
          </w:p>
        </w:tc>
      </w:tr>
      <w:tr w:rsidR="005E60EA" w:rsidRPr="00612C5C" w:rsidTr="000B5971">
        <w:trPr>
          <w:trHeight w:val="709"/>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Профессиональная пригодность</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4</w:t>
            </w:r>
          </w:p>
        </w:tc>
      </w:tr>
      <w:tr w:rsidR="005E60EA" w:rsidRPr="00612C5C" w:rsidTr="000B5971">
        <w:trPr>
          <w:trHeight w:val="765"/>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Современный рынок труда и его требования к профессионалу.</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4</w:t>
            </w:r>
          </w:p>
        </w:tc>
      </w:tr>
      <w:tr w:rsidR="005E60EA" w:rsidRPr="00612C5C" w:rsidTr="000B5971">
        <w:trPr>
          <w:trHeight w:val="1242"/>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Возможности получения профессионального образования в России.</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4</w:t>
            </w:r>
          </w:p>
        </w:tc>
      </w:tr>
      <w:tr w:rsidR="005E60EA" w:rsidRPr="00612C5C" w:rsidTr="000B5971">
        <w:trPr>
          <w:trHeight w:val="937"/>
        </w:trPr>
        <w:tc>
          <w:tcPr>
            <w:tcW w:w="569"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4386" w:type="dxa"/>
          </w:tcPr>
          <w:p w:rsidR="005E60EA" w:rsidRPr="00612C5C" w:rsidRDefault="005E60EA" w:rsidP="000B5971">
            <w:pPr>
              <w:jc w:val="both"/>
              <w:rPr>
                <w:rFonts w:ascii="Times New Roman" w:hAnsi="Times New Roman" w:cs="Times New Roman"/>
                <w:sz w:val="24"/>
                <w:szCs w:val="24"/>
              </w:rPr>
            </w:pPr>
            <w:r w:rsidRPr="00612C5C">
              <w:rPr>
                <w:rFonts w:ascii="Times New Roman" w:hAnsi="Times New Roman" w:cs="Times New Roman"/>
                <w:sz w:val="24"/>
                <w:szCs w:val="24"/>
              </w:rPr>
              <w:t>Личный профессиональный план.</w:t>
            </w:r>
          </w:p>
        </w:tc>
        <w:tc>
          <w:tcPr>
            <w:tcW w:w="3375" w:type="dxa"/>
            <w:vMerge/>
          </w:tcPr>
          <w:p w:rsidR="005E60EA" w:rsidRPr="00612C5C" w:rsidRDefault="005E60EA" w:rsidP="000B5971">
            <w:pPr>
              <w:jc w:val="center"/>
              <w:rPr>
                <w:rFonts w:ascii="Times New Roman" w:hAnsi="Times New Roman" w:cs="Times New Roman"/>
                <w:sz w:val="24"/>
                <w:szCs w:val="24"/>
              </w:rPr>
            </w:pP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w:t>
            </w:r>
          </w:p>
        </w:tc>
      </w:tr>
      <w:tr w:rsidR="005E60EA" w:rsidRPr="00612C5C" w:rsidTr="000B5971">
        <w:trPr>
          <w:trHeight w:val="621"/>
        </w:trPr>
        <w:tc>
          <w:tcPr>
            <w:tcW w:w="8330" w:type="dxa"/>
            <w:gridSpan w:val="3"/>
          </w:tcPr>
          <w:p w:rsidR="005E60EA" w:rsidRPr="00612C5C" w:rsidRDefault="005E60EA" w:rsidP="000B5971">
            <w:pPr>
              <w:rPr>
                <w:rFonts w:ascii="Times New Roman" w:hAnsi="Times New Roman" w:cs="Times New Roman"/>
                <w:sz w:val="24"/>
                <w:szCs w:val="24"/>
              </w:rPr>
            </w:pPr>
            <w:r w:rsidRPr="00612C5C">
              <w:rPr>
                <w:rFonts w:ascii="Times New Roman" w:hAnsi="Times New Roman" w:cs="Times New Roman"/>
                <w:sz w:val="24"/>
                <w:szCs w:val="24"/>
              </w:rPr>
              <w:t>итого</w:t>
            </w:r>
          </w:p>
        </w:tc>
        <w:tc>
          <w:tcPr>
            <w:tcW w:w="1276"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34</w:t>
            </w:r>
          </w:p>
        </w:tc>
      </w:tr>
    </w:tbl>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p>
    <w:p w:rsidR="005E60EA" w:rsidRPr="00612C5C" w:rsidRDefault="005E60EA" w:rsidP="005E60EA">
      <w:pPr>
        <w:pStyle w:val="af6"/>
        <w:jc w:val="center"/>
        <w:rPr>
          <w:rFonts w:ascii="Times New Roman" w:hAnsi="Times New Roman"/>
          <w:b/>
          <w:sz w:val="24"/>
          <w:szCs w:val="24"/>
        </w:rPr>
      </w:pPr>
      <w:r w:rsidRPr="00612C5C">
        <w:rPr>
          <w:rFonts w:ascii="Times New Roman" w:hAnsi="Times New Roman"/>
          <w:b/>
          <w:sz w:val="24"/>
          <w:szCs w:val="24"/>
        </w:rPr>
        <w:t>Календарно-тематическое планирование</w:t>
      </w:r>
    </w:p>
    <w:p w:rsidR="005E60EA" w:rsidRPr="00612C5C" w:rsidRDefault="005E60EA" w:rsidP="005E60EA">
      <w:pPr>
        <w:pStyle w:val="af6"/>
        <w:jc w:val="both"/>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978"/>
        <w:gridCol w:w="849"/>
        <w:gridCol w:w="3651"/>
        <w:gridCol w:w="851"/>
        <w:gridCol w:w="850"/>
      </w:tblGrid>
      <w:tr w:rsidR="005E60EA" w:rsidRPr="00612C5C" w:rsidTr="000B5971">
        <w:trPr>
          <w:trHeight w:val="730"/>
        </w:trPr>
        <w:tc>
          <w:tcPr>
            <w:tcW w:w="568" w:type="dxa"/>
            <w:vMerge w:val="restart"/>
            <w:vAlign w:val="center"/>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п/п</w:t>
            </w:r>
          </w:p>
        </w:tc>
        <w:tc>
          <w:tcPr>
            <w:tcW w:w="2978" w:type="dxa"/>
            <w:vMerge w:val="restart"/>
            <w:vAlign w:val="center"/>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Раздел, тема</w:t>
            </w:r>
          </w:p>
        </w:tc>
        <w:tc>
          <w:tcPr>
            <w:tcW w:w="849" w:type="dxa"/>
            <w:vMerge w:val="restart"/>
            <w:vAlign w:val="center"/>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Кол-во часов</w:t>
            </w:r>
          </w:p>
        </w:tc>
        <w:tc>
          <w:tcPr>
            <w:tcW w:w="3651" w:type="dxa"/>
            <w:vMerge w:val="restart"/>
            <w:vAlign w:val="center"/>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Основные виды деятельности ученика</w:t>
            </w:r>
          </w:p>
          <w:p w:rsidR="005E60EA" w:rsidRPr="00612C5C" w:rsidRDefault="005E60EA" w:rsidP="000B5971">
            <w:pPr>
              <w:pStyle w:val="af6"/>
              <w:ind w:right="176"/>
              <w:jc w:val="center"/>
              <w:rPr>
                <w:rFonts w:ascii="Times New Roman" w:hAnsi="Times New Roman"/>
                <w:sz w:val="24"/>
                <w:szCs w:val="24"/>
              </w:rPr>
            </w:pPr>
            <w:r w:rsidRPr="00612C5C">
              <w:rPr>
                <w:rFonts w:ascii="Times New Roman" w:hAnsi="Times New Roman"/>
                <w:sz w:val="24"/>
                <w:szCs w:val="24"/>
              </w:rPr>
              <w:t>(на уровне учебных действий)</w:t>
            </w:r>
          </w:p>
        </w:tc>
        <w:tc>
          <w:tcPr>
            <w:tcW w:w="1701" w:type="dxa"/>
            <w:gridSpan w:val="2"/>
            <w:tcBorders>
              <w:bottom w:val="single" w:sz="4" w:space="0" w:color="auto"/>
            </w:tcBorders>
            <w:vAlign w:val="center"/>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Дата</w:t>
            </w:r>
          </w:p>
        </w:tc>
      </w:tr>
      <w:tr w:rsidR="005E60EA" w:rsidRPr="00612C5C" w:rsidTr="000B5971">
        <w:trPr>
          <w:trHeight w:val="531"/>
        </w:trPr>
        <w:tc>
          <w:tcPr>
            <w:tcW w:w="568" w:type="dxa"/>
            <w:vMerge/>
            <w:vAlign w:val="center"/>
          </w:tcPr>
          <w:p w:rsidR="005E60EA" w:rsidRPr="00612C5C" w:rsidRDefault="005E60EA" w:rsidP="000B5971">
            <w:pPr>
              <w:pStyle w:val="af6"/>
              <w:jc w:val="both"/>
              <w:rPr>
                <w:rFonts w:ascii="Times New Roman" w:hAnsi="Times New Roman"/>
                <w:sz w:val="24"/>
                <w:szCs w:val="24"/>
              </w:rPr>
            </w:pPr>
          </w:p>
        </w:tc>
        <w:tc>
          <w:tcPr>
            <w:tcW w:w="2978" w:type="dxa"/>
            <w:vMerge/>
            <w:vAlign w:val="center"/>
          </w:tcPr>
          <w:p w:rsidR="005E60EA" w:rsidRPr="00612C5C" w:rsidRDefault="005E60EA" w:rsidP="000B5971">
            <w:pPr>
              <w:pStyle w:val="af6"/>
              <w:jc w:val="center"/>
              <w:rPr>
                <w:rFonts w:ascii="Times New Roman" w:hAnsi="Times New Roman"/>
                <w:sz w:val="24"/>
                <w:szCs w:val="24"/>
              </w:rPr>
            </w:pPr>
          </w:p>
        </w:tc>
        <w:tc>
          <w:tcPr>
            <w:tcW w:w="849" w:type="dxa"/>
            <w:vMerge/>
            <w:vAlign w:val="center"/>
          </w:tcPr>
          <w:p w:rsidR="005E60EA" w:rsidRPr="00612C5C" w:rsidRDefault="005E60EA" w:rsidP="000B5971">
            <w:pPr>
              <w:pStyle w:val="af6"/>
              <w:jc w:val="center"/>
              <w:rPr>
                <w:rFonts w:ascii="Times New Roman" w:hAnsi="Times New Roman"/>
                <w:sz w:val="24"/>
                <w:szCs w:val="24"/>
              </w:rPr>
            </w:pPr>
          </w:p>
        </w:tc>
        <w:tc>
          <w:tcPr>
            <w:tcW w:w="3651" w:type="dxa"/>
            <w:vMerge/>
            <w:vAlign w:val="center"/>
          </w:tcPr>
          <w:p w:rsidR="005E60EA" w:rsidRPr="00612C5C" w:rsidRDefault="005E60EA" w:rsidP="000B5971">
            <w:pPr>
              <w:pStyle w:val="af6"/>
              <w:jc w:val="center"/>
              <w:rPr>
                <w:rFonts w:ascii="Times New Roman" w:hAnsi="Times New Roman"/>
                <w:sz w:val="24"/>
                <w:szCs w:val="24"/>
              </w:rPr>
            </w:pPr>
          </w:p>
        </w:tc>
        <w:tc>
          <w:tcPr>
            <w:tcW w:w="851" w:type="dxa"/>
            <w:tcBorders>
              <w:top w:val="single" w:sz="4" w:space="0" w:color="auto"/>
            </w:tcBorders>
            <w:vAlign w:val="center"/>
          </w:tcPr>
          <w:p w:rsidR="005E60EA" w:rsidRPr="00612C5C" w:rsidRDefault="005E60EA" w:rsidP="000B5971">
            <w:pPr>
              <w:pStyle w:val="af6"/>
              <w:jc w:val="center"/>
              <w:rPr>
                <w:rFonts w:ascii="Times New Roman" w:hAnsi="Times New Roman"/>
                <w:sz w:val="24"/>
                <w:szCs w:val="24"/>
              </w:rPr>
            </w:pPr>
          </w:p>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План</w:t>
            </w:r>
          </w:p>
          <w:p w:rsidR="005E60EA" w:rsidRPr="00612C5C" w:rsidRDefault="005E60EA" w:rsidP="000B5971">
            <w:pPr>
              <w:pStyle w:val="af6"/>
              <w:jc w:val="center"/>
              <w:rPr>
                <w:rFonts w:ascii="Times New Roman" w:hAnsi="Times New Roman"/>
                <w:sz w:val="24"/>
                <w:szCs w:val="24"/>
              </w:rPr>
            </w:pPr>
          </w:p>
        </w:tc>
        <w:tc>
          <w:tcPr>
            <w:tcW w:w="850" w:type="dxa"/>
            <w:tcBorders>
              <w:top w:val="single" w:sz="4" w:space="0" w:color="auto"/>
            </w:tcBorders>
          </w:tcPr>
          <w:p w:rsidR="005E60EA" w:rsidRPr="00612C5C" w:rsidRDefault="005E60EA" w:rsidP="000B5971">
            <w:pPr>
              <w:pStyle w:val="af6"/>
              <w:jc w:val="center"/>
              <w:rPr>
                <w:rFonts w:ascii="Times New Roman" w:hAnsi="Times New Roman"/>
                <w:sz w:val="24"/>
                <w:szCs w:val="24"/>
              </w:rPr>
            </w:pPr>
          </w:p>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Факт</w:t>
            </w: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 xml:space="preserve"> Выбор профессионального пути – начало жизненного успеха (2 часа).</w:t>
            </w:r>
          </w:p>
        </w:tc>
      </w:tr>
      <w:tr w:rsidR="005E60EA" w:rsidRPr="00612C5C" w:rsidTr="000B5971">
        <w:tc>
          <w:tcPr>
            <w:tcW w:w="56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Введение в курс. Из истории профориентации.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Ознакомление с целями и задачами курса. 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rPr>
          <w:trHeight w:val="1551"/>
        </w:trPr>
        <w:tc>
          <w:tcPr>
            <w:tcW w:w="568" w:type="dxa"/>
            <w:tcBorders>
              <w:top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2</w:t>
            </w:r>
          </w:p>
        </w:tc>
        <w:tc>
          <w:tcPr>
            <w:tcW w:w="2978" w:type="dxa"/>
            <w:tcBorders>
              <w:top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Особенности профессионального самоопределения молодежи на современном этапе.</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Постановка и решение проблем. Анализ, выдвижение гипотез и их обоснование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Borders>
              <w:top w:val="single" w:sz="4" w:space="0" w:color="auto"/>
            </w:tcBorders>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Мир профессий и его многообразие (3 часа)</w:t>
            </w:r>
          </w:p>
        </w:tc>
      </w:tr>
      <w:tr w:rsidR="005E60EA" w:rsidRPr="00612C5C" w:rsidTr="000B5971">
        <w:tc>
          <w:tcPr>
            <w:tcW w:w="56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3</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Что такое профессия?</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 анализ.</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4</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Ориентация в мире профессий – классификация профессий.</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5</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Диагностика типа профессии по методике академика Е.А. Климова.</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Практическая работа по осознаю своих личностных особенностей. Анализ.  Рефлексия.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Секреты выбора профессии (2 часа).</w:t>
            </w: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Мотивы и основные условия выбора профессии.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 анализ.</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Типичные ошибки при выборе профессии.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 выдвижение гипотез и их обоснование.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На пути к самопознанию (7 часов).</w:t>
            </w: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Хорошо ли я себя знаю?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Рефлексия. Рассуждение.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rPr>
          <w:trHeight w:val="1212"/>
        </w:trPr>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Свойства нервной системы и темперамента в профессиональной деятельности.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Определение типа личности и темперамента с помощью методики Айзенка.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Практическая работа по осознаю своих личностных особенностей. Анализ.  Рефлексия.</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Самооценка и уровень притязаний.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Эмоционально-волевые качества личности в профессиональной деятельности.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Диагностика свойств эмоциональной и волевой сфер.</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Практическая работа по осознаю своих личностных особенностей. Анализ.  Рефлексия.</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Что такое стресс. Понятие «эмоциональное выгорание».</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Интересы, склонности и способности в профессиональном выборе (7 часов).</w:t>
            </w: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Интересы и склонности в выборе профессии.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Карта интересов и склонностей. Психодиагностика.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Практическая работа по осознаю своих личностных особенностей. Анализ.  Рефлексия.</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Возможности человека в профессиональной деятельности, или как разобраться в своих способностях?</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анализ, обобщение, рефлексия.</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Интеллектуальные способности и успешность в профессиональной деятельности.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Анализ. Рефлексия.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Способности к профессиям социального типа.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Способности к офисным видам деятельности.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Способность к предпринимательской деятельности. </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Профессиональная пригодность (3 часа).</w:t>
            </w: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Здоровье и выбор профессии.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Что такое профессиональная пригодность?</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 рассуждение.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Ограничение профессиональной пригодности при различных заболеваниях.</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Рассуждение, выдвижение гипотез и их обоснование.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Современный рынок труда и его требования к профессионалу (4 часа)</w:t>
            </w: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Рынок труда. Потребности рынка труда в кадрах.</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Имидж и этикет современного делового человека.</w:t>
            </w:r>
          </w:p>
          <w:p w:rsidR="005E60EA" w:rsidRPr="00612C5C" w:rsidRDefault="005E60EA" w:rsidP="000B5971">
            <w:pPr>
              <w:pStyle w:val="af6"/>
              <w:jc w:val="both"/>
              <w:rPr>
                <w:rFonts w:ascii="Times New Roman" w:hAnsi="Times New Roman"/>
                <w:sz w:val="24"/>
                <w:szCs w:val="24"/>
              </w:rPr>
            </w:pP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Изучение нового материала.</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Самопрезентация. Правила поведения на собеседовании.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Обобщение. Синтез.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Резюме: структура и содержание.</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Практическая работа по отработке навыков составления резюме.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Возможности получения профессионального образования в России (4 часа).</w:t>
            </w: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Виды профессионального образования в России.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Рассуждение и обобщение.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Высшее профессиональное образование Челябинской области.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Классификация, анализ, обобщение.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Получение среднего профессионального образования в Челябинской области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Классификация, анализ, обобщение.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Получение среднего профессионального образования в городе Челябинске, с. Октябрьском</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Классификация, анализ, обобщение.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9747" w:type="dxa"/>
            <w:gridSpan w:val="6"/>
          </w:tcPr>
          <w:p w:rsidR="005E60EA" w:rsidRPr="00612C5C" w:rsidRDefault="005E60EA" w:rsidP="000B5971">
            <w:pPr>
              <w:pStyle w:val="af6"/>
              <w:jc w:val="center"/>
              <w:rPr>
                <w:rFonts w:ascii="Times New Roman" w:hAnsi="Times New Roman"/>
                <w:sz w:val="24"/>
                <w:szCs w:val="24"/>
              </w:rPr>
            </w:pPr>
            <w:r w:rsidRPr="00612C5C">
              <w:rPr>
                <w:rFonts w:ascii="Times New Roman" w:hAnsi="Times New Roman"/>
                <w:sz w:val="24"/>
                <w:szCs w:val="24"/>
              </w:rPr>
              <w:t>Личный профессиональный план (2 часа).</w:t>
            </w:r>
          </w:p>
        </w:tc>
      </w:tr>
      <w:tr w:rsidR="005E60EA" w:rsidRPr="00612C5C" w:rsidTr="000B5971">
        <w:tc>
          <w:tcPr>
            <w:tcW w:w="568" w:type="dxa"/>
            <w:tcBorders>
              <w:bottom w:val="single" w:sz="4" w:space="0" w:color="auto"/>
            </w:tcBorders>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2978" w:type="dxa"/>
            <w:tcBorders>
              <w:bottom w:val="single" w:sz="4" w:space="0" w:color="auto"/>
            </w:tcBorders>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Профессиональный план. Диагностика работоспособности.</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 xml:space="preserve">Изучение нового материала. Познание своих индивидуально-личностных особенностей. </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568" w:type="dxa"/>
          </w:tcPr>
          <w:p w:rsidR="005E60EA" w:rsidRPr="00612C5C" w:rsidRDefault="005E60EA" w:rsidP="000B5971">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2978"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Итоговое занятие по курсу.</w:t>
            </w:r>
          </w:p>
        </w:tc>
        <w:tc>
          <w:tcPr>
            <w:tcW w:w="849"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1</w:t>
            </w:r>
          </w:p>
        </w:tc>
        <w:tc>
          <w:tcPr>
            <w:tcW w:w="3651" w:type="dxa"/>
          </w:tcPr>
          <w:p w:rsidR="005E60EA" w:rsidRPr="00612C5C" w:rsidRDefault="005E60EA" w:rsidP="000B5971">
            <w:pPr>
              <w:pStyle w:val="af6"/>
              <w:jc w:val="both"/>
              <w:rPr>
                <w:rFonts w:ascii="Times New Roman" w:hAnsi="Times New Roman"/>
                <w:sz w:val="24"/>
                <w:szCs w:val="24"/>
              </w:rPr>
            </w:pPr>
            <w:r w:rsidRPr="00612C5C">
              <w:rPr>
                <w:rFonts w:ascii="Times New Roman" w:hAnsi="Times New Roman"/>
                <w:sz w:val="24"/>
                <w:szCs w:val="24"/>
              </w:rPr>
              <w:t>Повторение полученного материала. Анализ, Синтез, обобщение.</w:t>
            </w: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r w:rsidR="005E60EA" w:rsidRPr="00612C5C" w:rsidTr="000B5971">
        <w:tc>
          <w:tcPr>
            <w:tcW w:w="3546" w:type="dxa"/>
            <w:gridSpan w:val="2"/>
            <w:tcBorders>
              <w:bottom w:val="single" w:sz="4" w:space="0" w:color="auto"/>
            </w:tcBorders>
          </w:tcPr>
          <w:p w:rsidR="005E60EA" w:rsidRPr="00612C5C" w:rsidRDefault="005E60EA" w:rsidP="000B5971">
            <w:pPr>
              <w:pStyle w:val="af6"/>
              <w:rPr>
                <w:rFonts w:ascii="Times New Roman" w:hAnsi="Times New Roman"/>
                <w:sz w:val="24"/>
                <w:szCs w:val="24"/>
              </w:rPr>
            </w:pPr>
            <w:r w:rsidRPr="00612C5C">
              <w:rPr>
                <w:rFonts w:ascii="Times New Roman" w:hAnsi="Times New Roman"/>
                <w:sz w:val="24"/>
                <w:szCs w:val="24"/>
              </w:rPr>
              <w:t>ИТОГО</w:t>
            </w:r>
          </w:p>
        </w:tc>
        <w:tc>
          <w:tcPr>
            <w:tcW w:w="849" w:type="dxa"/>
          </w:tcPr>
          <w:p w:rsidR="005E60EA" w:rsidRPr="00612C5C" w:rsidRDefault="005E60EA" w:rsidP="000B5971">
            <w:pPr>
              <w:pStyle w:val="af6"/>
              <w:rPr>
                <w:rFonts w:ascii="Times New Roman" w:hAnsi="Times New Roman"/>
                <w:sz w:val="24"/>
                <w:szCs w:val="24"/>
              </w:rPr>
            </w:pPr>
            <w:r w:rsidRPr="00612C5C">
              <w:rPr>
                <w:rFonts w:ascii="Times New Roman" w:hAnsi="Times New Roman"/>
                <w:sz w:val="24"/>
                <w:szCs w:val="24"/>
              </w:rPr>
              <w:t>34</w:t>
            </w:r>
          </w:p>
        </w:tc>
        <w:tc>
          <w:tcPr>
            <w:tcW w:w="3651" w:type="dxa"/>
          </w:tcPr>
          <w:p w:rsidR="005E60EA" w:rsidRPr="00612C5C" w:rsidRDefault="005E60EA" w:rsidP="000B5971">
            <w:pPr>
              <w:pStyle w:val="af6"/>
              <w:rPr>
                <w:rFonts w:ascii="Times New Roman" w:hAnsi="Times New Roman"/>
                <w:sz w:val="24"/>
                <w:szCs w:val="24"/>
              </w:rPr>
            </w:pPr>
          </w:p>
        </w:tc>
        <w:tc>
          <w:tcPr>
            <w:tcW w:w="851" w:type="dxa"/>
          </w:tcPr>
          <w:p w:rsidR="005E60EA" w:rsidRPr="00612C5C" w:rsidRDefault="005E60EA" w:rsidP="000B5971">
            <w:pPr>
              <w:pStyle w:val="af6"/>
              <w:jc w:val="both"/>
              <w:rPr>
                <w:rFonts w:ascii="Times New Roman" w:hAnsi="Times New Roman"/>
                <w:sz w:val="24"/>
                <w:szCs w:val="24"/>
              </w:rPr>
            </w:pPr>
          </w:p>
        </w:tc>
        <w:tc>
          <w:tcPr>
            <w:tcW w:w="850" w:type="dxa"/>
          </w:tcPr>
          <w:p w:rsidR="005E60EA" w:rsidRPr="00612C5C" w:rsidRDefault="005E60EA" w:rsidP="000B5971">
            <w:pPr>
              <w:pStyle w:val="af6"/>
              <w:jc w:val="both"/>
              <w:rPr>
                <w:rFonts w:ascii="Times New Roman" w:hAnsi="Times New Roman"/>
                <w:sz w:val="24"/>
                <w:szCs w:val="24"/>
              </w:rPr>
            </w:pPr>
          </w:p>
        </w:tc>
      </w:tr>
    </w:tbl>
    <w:p w:rsidR="005E60EA" w:rsidRPr="00612C5C" w:rsidRDefault="005E60EA"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0457C3" w:rsidRPr="00612C5C" w:rsidRDefault="000457C3" w:rsidP="005E60EA">
      <w:pPr>
        <w:ind w:left="360"/>
        <w:rPr>
          <w:rFonts w:ascii="Times New Roman" w:hAnsi="Times New Roman" w:cs="Times New Roman"/>
          <w:b/>
          <w:sz w:val="24"/>
          <w:szCs w:val="24"/>
        </w:rPr>
      </w:pPr>
    </w:p>
    <w:p w:rsidR="00B463D5" w:rsidRPr="00612C5C" w:rsidRDefault="00B463D5" w:rsidP="000457C3">
      <w:pPr>
        <w:pStyle w:val="af4"/>
        <w:numPr>
          <w:ilvl w:val="2"/>
          <w:numId w:val="249"/>
        </w:numPr>
        <w:rPr>
          <w:b/>
          <w:sz w:val="24"/>
          <w:szCs w:val="24"/>
        </w:rPr>
      </w:pPr>
      <w:r w:rsidRPr="00612C5C">
        <w:rPr>
          <w:b/>
          <w:sz w:val="24"/>
          <w:szCs w:val="24"/>
        </w:rPr>
        <w:t>Рабочая программа курса внеурочной деятельности «Здоровый ребенок – успешный ребенок»</w:t>
      </w:r>
    </w:p>
    <w:p w:rsidR="00B463D5" w:rsidRPr="00612C5C" w:rsidRDefault="00B463D5" w:rsidP="000457C3">
      <w:pPr>
        <w:keepNext/>
        <w:spacing w:before="240" w:after="60"/>
        <w:jc w:val="center"/>
        <w:outlineLvl w:val="0"/>
        <w:rPr>
          <w:rFonts w:ascii="Times New Roman" w:hAnsi="Times New Roman" w:cs="Times New Roman"/>
          <w:b/>
          <w:bCs/>
          <w:kern w:val="32"/>
          <w:sz w:val="24"/>
          <w:szCs w:val="24"/>
        </w:rPr>
      </w:pPr>
      <w:r w:rsidRPr="00612C5C">
        <w:rPr>
          <w:rFonts w:ascii="Times New Roman" w:hAnsi="Times New Roman" w:cs="Times New Roman"/>
          <w:b/>
          <w:bCs/>
          <w:kern w:val="32"/>
          <w:sz w:val="24"/>
          <w:szCs w:val="24"/>
        </w:rPr>
        <w:t>Планируемые результаты освоения учебного курса</w:t>
      </w:r>
    </w:p>
    <w:p w:rsidR="00B463D5" w:rsidRPr="00612C5C" w:rsidRDefault="00B463D5" w:rsidP="00B463D5">
      <w:pPr>
        <w:shd w:val="clear" w:color="auto" w:fill="FFFFFF"/>
        <w:jc w:val="both"/>
        <w:rPr>
          <w:rFonts w:ascii="Times New Roman" w:hAnsi="Times New Roman" w:cs="Times New Roman"/>
          <w:sz w:val="24"/>
          <w:szCs w:val="24"/>
        </w:rPr>
      </w:pPr>
      <w:r w:rsidRPr="00612C5C">
        <w:rPr>
          <w:rFonts w:ascii="Times New Roman" w:hAnsi="Times New Roman" w:cs="Times New Roman"/>
          <w:sz w:val="24"/>
          <w:szCs w:val="24"/>
        </w:rPr>
        <w:t>Рабочая программа по внеурочной деятельности «Общая физическая подготовка (ОФП)» для 5-9 классов разработана в соответствии с ФГОС  основного общего и среднего (полного) общего образования, рабочими программами:</w:t>
      </w:r>
    </w:p>
    <w:p w:rsidR="00B463D5" w:rsidRPr="00612C5C" w:rsidRDefault="00B463D5" w:rsidP="00B463D5">
      <w:pPr>
        <w:pStyle w:val="af4"/>
        <w:widowControl/>
        <w:numPr>
          <w:ilvl w:val="0"/>
          <w:numId w:val="245"/>
        </w:numPr>
        <w:shd w:val="clear" w:color="auto" w:fill="FFFFFF"/>
        <w:autoSpaceDE/>
        <w:autoSpaceDN/>
        <w:contextualSpacing/>
        <w:jc w:val="both"/>
        <w:rPr>
          <w:sz w:val="24"/>
          <w:szCs w:val="24"/>
        </w:rPr>
      </w:pPr>
      <w:r w:rsidRPr="00612C5C">
        <w:rPr>
          <w:bCs/>
          <w:sz w:val="24"/>
          <w:szCs w:val="24"/>
        </w:rPr>
        <w:t>В.И. Ляха: Физическая культура. 5 - 9 классы. Примерные рабочие программы. Предметная линия учебников В.И. Ляха, М.Я. Виленского. Изд. 7-е. Серия «Физическое воспитание» - М: «Просвещение» 2019</w:t>
      </w:r>
      <w:r w:rsidRPr="00612C5C">
        <w:rPr>
          <w:sz w:val="24"/>
          <w:szCs w:val="24"/>
        </w:rPr>
        <w:t>;</w:t>
      </w:r>
    </w:p>
    <w:p w:rsidR="00B463D5" w:rsidRPr="00612C5C" w:rsidRDefault="00B463D5" w:rsidP="00B463D5">
      <w:pPr>
        <w:pStyle w:val="af4"/>
        <w:widowControl/>
        <w:numPr>
          <w:ilvl w:val="0"/>
          <w:numId w:val="245"/>
        </w:numPr>
        <w:shd w:val="clear" w:color="auto" w:fill="FFFFFF"/>
        <w:autoSpaceDE/>
        <w:autoSpaceDN/>
        <w:contextualSpacing/>
        <w:jc w:val="both"/>
        <w:rPr>
          <w:sz w:val="24"/>
          <w:szCs w:val="24"/>
        </w:rPr>
      </w:pPr>
      <w:r w:rsidRPr="00612C5C">
        <w:rPr>
          <w:sz w:val="24"/>
          <w:szCs w:val="24"/>
        </w:rPr>
        <w:t>Примерной программой внеурочной спортивно-оздоровительной  деятельности/ Подготовка учащихся к сдаче нормативов ГТО;</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b/>
          <w:bCs/>
          <w:sz w:val="24"/>
          <w:szCs w:val="24"/>
        </w:rPr>
        <w:t>Цель</w:t>
      </w:r>
      <w:r w:rsidRPr="00612C5C">
        <w:rPr>
          <w:rFonts w:ascii="Times New Roman" w:hAnsi="Times New Roman" w:cs="Times New Roman"/>
          <w:sz w:val="24"/>
          <w:szCs w:val="24"/>
        </w:rPr>
        <w:t> и </w:t>
      </w:r>
      <w:r w:rsidRPr="00612C5C">
        <w:rPr>
          <w:rFonts w:ascii="Times New Roman" w:hAnsi="Times New Roman" w:cs="Times New Roman"/>
          <w:b/>
          <w:bCs/>
          <w:sz w:val="24"/>
          <w:szCs w:val="24"/>
        </w:rPr>
        <w:t>задачи </w:t>
      </w:r>
      <w:r w:rsidRPr="00612C5C">
        <w:rPr>
          <w:rFonts w:ascii="Times New Roman" w:hAnsi="Times New Roman" w:cs="Times New Roman"/>
          <w:sz w:val="24"/>
          <w:szCs w:val="24"/>
        </w:rPr>
        <w:t>проведения занятий ОФП в школе – здоровьесбережение, здоровьеподдержание и здоровьеформирование учащихся и содействие всестороннему гармоничному развитию личности.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Достижение поставленной цели обеспечивается решением следующих задач: </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укрепление здоровья;</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повышение функциональных возможностей и резистентности организма;</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постепенная адаптация организма к воздействию физических нагрузок;</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овладение комплексами упражнений, благотворно влияющих на состояние здоровья обучающегося с учетом заболеваний;</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 xml:space="preserve"> развитие физических качеств и освоение жизненно важных двигательных умений и навыков;</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контрольдыхания при выполнении физических упражненийобучение способам контроля за физической нагрузкой, отдельными показателями физического развития и физической подготовленности;</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формирование волевых качеств личности и интереса к регулярным занятиям физической культурой;</w:t>
      </w:r>
    </w:p>
    <w:p w:rsidR="00B463D5" w:rsidRPr="00612C5C" w:rsidRDefault="00B463D5" w:rsidP="00B463D5">
      <w:pPr>
        <w:pStyle w:val="af4"/>
        <w:widowControl/>
        <w:numPr>
          <w:ilvl w:val="0"/>
          <w:numId w:val="231"/>
        </w:numPr>
        <w:autoSpaceDE/>
        <w:autoSpaceDN/>
        <w:contextualSpacing/>
        <w:jc w:val="both"/>
        <w:rPr>
          <w:sz w:val="24"/>
          <w:szCs w:val="24"/>
        </w:rPr>
      </w:pPr>
      <w:r w:rsidRPr="00612C5C">
        <w:rPr>
          <w:sz w:val="24"/>
          <w:szCs w:val="24"/>
        </w:rPr>
        <w:t>формирование у обучающихся культуры здоровья.</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В своих целях и задачах, программа для обучающихся,  соотносится с федеральным компонентом Государственного стандарта общего образования по физической культуре.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Рабочая программа по внеурочной деятельности «Общая физическая подготовка (ОФП)» для 5-9 классов разработана с учётом требований к результатам освоения обучающимися основной образовательной программы основного общего образования по предмету «Физическая культура».</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Результаты освоения содержания предмета физическая культура определяют те результаты, которые должны демонстрировать обучающиеся по завершении обучения в школе.</w:t>
      </w:r>
    </w:p>
    <w:p w:rsidR="00B463D5" w:rsidRPr="00612C5C" w:rsidRDefault="00B463D5" w:rsidP="00B463D5">
      <w:pPr>
        <w:jc w:val="both"/>
        <w:rPr>
          <w:rFonts w:ascii="Times New Roman" w:hAnsi="Times New Roman" w:cs="Times New Roman"/>
          <w:b/>
          <w:sz w:val="24"/>
          <w:szCs w:val="24"/>
        </w:rPr>
      </w:pPr>
      <w:r w:rsidRPr="00612C5C">
        <w:rPr>
          <w:rFonts w:ascii="Times New Roman" w:hAnsi="Times New Roman" w:cs="Times New Roman"/>
          <w:b/>
          <w:sz w:val="24"/>
          <w:szCs w:val="24"/>
        </w:rPr>
        <w:t>Требования ФГОС к результатам обучения по курсу «Общая физическая подготовка»</w:t>
      </w:r>
    </w:p>
    <w:p w:rsidR="00B463D5" w:rsidRPr="00612C5C" w:rsidRDefault="00B463D5" w:rsidP="00B463D5">
      <w:pPr>
        <w:jc w:val="both"/>
        <w:rPr>
          <w:rFonts w:ascii="Times New Roman" w:eastAsia="HiddenHorzOCR" w:hAnsi="Times New Roman" w:cs="Times New Roman"/>
          <w:sz w:val="24"/>
          <w:szCs w:val="24"/>
        </w:rPr>
      </w:pPr>
      <w:r w:rsidRPr="00612C5C">
        <w:rPr>
          <w:rFonts w:ascii="Times New Roman" w:hAnsi="Times New Roman" w:cs="Times New Roman"/>
          <w:b/>
          <w:sz w:val="24"/>
          <w:szCs w:val="24"/>
        </w:rPr>
        <w:t>Личностные результаты</w:t>
      </w:r>
      <w:r w:rsidRPr="00612C5C">
        <w:rPr>
          <w:rFonts w:ascii="Times New Roman" w:eastAsia="HiddenHorzOCR" w:hAnsi="Times New Roman" w:cs="Times New Roman"/>
          <w:sz w:val="24"/>
          <w:szCs w:val="24"/>
        </w:rPr>
        <w:t>включают готовность и способность обучающихся к саморазвитию и личностному самоопределению, сформированности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463D5" w:rsidRPr="00612C5C" w:rsidRDefault="00B463D5" w:rsidP="00B463D5">
      <w:pPr>
        <w:pStyle w:val="c66c151"/>
        <w:shd w:val="clear" w:color="auto" w:fill="FFFFFF"/>
        <w:spacing w:before="0" w:beforeAutospacing="0" w:after="0" w:afterAutospacing="0"/>
        <w:jc w:val="both"/>
      </w:pPr>
      <w:r w:rsidRPr="00612C5C">
        <w:rPr>
          <w:rStyle w:val="c19"/>
          <w:rFonts w:eastAsiaTheme="majorEastAsia"/>
          <w:i/>
        </w:rPr>
        <w:t>Личностные результаты</w:t>
      </w:r>
      <w:r w:rsidRPr="00612C5C">
        <w:rPr>
          <w:rStyle w:val="c9"/>
          <w:rFonts w:eastAsiaTheme="majorEastAsia"/>
        </w:rPr>
        <w:t> обучения:</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умение планировать режим дня, обеспечивать оптимальное сочетание нагрузки и отдыха;</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B463D5" w:rsidRPr="00612C5C" w:rsidRDefault="00B463D5" w:rsidP="00B463D5">
      <w:pPr>
        <w:numPr>
          <w:ilvl w:val="0"/>
          <w:numId w:val="232"/>
        </w:numPr>
        <w:shd w:val="clear" w:color="auto" w:fill="FFFFFF"/>
        <w:spacing w:after="0" w:line="240" w:lineRule="auto"/>
        <w:ind w:left="540"/>
        <w:jc w:val="both"/>
        <w:rPr>
          <w:rFonts w:ascii="Times New Roman" w:hAnsi="Times New Roman" w:cs="Times New Roman"/>
          <w:sz w:val="24"/>
          <w:szCs w:val="24"/>
        </w:rPr>
      </w:pPr>
      <w:r w:rsidRPr="00612C5C">
        <w:rPr>
          <w:rStyle w:val="c9"/>
          <w:rFonts w:ascii="Times New Roman" w:hAnsi="Times New Roman" w:cs="Times New Roman"/>
          <w:sz w:val="24"/>
          <w:szCs w:val="24"/>
        </w:rPr>
        <w:t>обладать красивой (правильной) осанкой, умение ее длительно сохранять при разнообразных формах движения и пере движений;</w:t>
      </w:r>
    </w:p>
    <w:p w:rsidR="00B463D5" w:rsidRPr="00612C5C" w:rsidRDefault="00B463D5" w:rsidP="00B463D5">
      <w:pPr>
        <w:jc w:val="both"/>
        <w:rPr>
          <w:rFonts w:ascii="Times New Roman" w:hAnsi="Times New Roman" w:cs="Times New Roman"/>
          <w:sz w:val="24"/>
          <w:szCs w:val="24"/>
        </w:rPr>
      </w:pPr>
      <w:r w:rsidRPr="00612C5C">
        <w:rPr>
          <w:rStyle w:val="c9"/>
          <w:rFonts w:ascii="Times New Roman" w:hAnsi="Times New Roman" w:cs="Times New Roman"/>
          <w:sz w:val="24"/>
          <w:szCs w:val="24"/>
        </w:rPr>
        <w:t>обладать хорошим телосложением, желанием поддерживать его в рамках принятых норм и представлений посредством занятий физической культурой.</w:t>
      </w:r>
    </w:p>
    <w:p w:rsidR="00B463D5" w:rsidRPr="00612C5C" w:rsidRDefault="00B463D5" w:rsidP="00B463D5">
      <w:pPr>
        <w:jc w:val="both"/>
        <w:rPr>
          <w:rFonts w:ascii="Times New Roman" w:hAnsi="Times New Roman" w:cs="Times New Roman"/>
          <w:b/>
          <w:bCs/>
          <w:sz w:val="24"/>
          <w:szCs w:val="24"/>
        </w:rPr>
      </w:pPr>
      <w:r w:rsidRPr="00612C5C">
        <w:rPr>
          <w:rFonts w:ascii="Times New Roman" w:hAnsi="Times New Roman" w:cs="Times New Roman"/>
          <w:b/>
          <w:sz w:val="24"/>
          <w:szCs w:val="24"/>
        </w:rPr>
        <w:t>Предметные результаты</w:t>
      </w:r>
      <w:r w:rsidRPr="00612C5C">
        <w:rPr>
          <w:rFonts w:ascii="Times New Roman" w:hAnsi="Times New Roman" w:cs="Times New Roman"/>
          <w:b/>
          <w:bCs/>
          <w:sz w:val="24"/>
          <w:szCs w:val="24"/>
        </w:rPr>
        <w:t xml:space="preserve"> освоения физической культуры.</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Предметные результаты, так же как и метапредметные, проявляются в разных областях культуры.</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ab/>
        <w:t>В области познавательной культуры: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знания по истории и развитию спорта и олимпийского движения, о положительном их влиянии на укрепление мира и дружбы между народами;</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знание основных направлений развития физической культуры в обществе, их целей, задач и форм организации;</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В области нравственной культуры: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В области трудовой культуры: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преодолевать трудности, выполнять учебные задания по технической и физической подготовке в полном объеме;</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 В области эстетической культуры: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ab/>
        <w:t>В области коммуникативной культуры: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интересно и доступно излагать знания о физической культуре, грамотно пользоваться понятийным аппаратом;</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осуществлять судейство соревнований по одному из видов спорта, владеть информационными жестами судьи.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ab/>
        <w:t>В области физической культуры:</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B463D5" w:rsidRPr="00612C5C" w:rsidRDefault="00B463D5" w:rsidP="00B463D5">
      <w:pPr>
        <w:numPr>
          <w:ilvl w:val="0"/>
          <w:numId w:val="233"/>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463D5" w:rsidRPr="00612C5C" w:rsidRDefault="00B463D5" w:rsidP="00B463D5">
      <w:pPr>
        <w:contextualSpacing/>
        <w:jc w:val="both"/>
        <w:rPr>
          <w:rFonts w:ascii="Times New Roman" w:hAnsi="Times New Roman" w:cs="Times New Roman"/>
          <w:b/>
          <w:sz w:val="24"/>
          <w:szCs w:val="24"/>
        </w:rPr>
      </w:pPr>
    </w:p>
    <w:p w:rsidR="00B463D5" w:rsidRPr="00612C5C" w:rsidRDefault="00B463D5" w:rsidP="00B463D5">
      <w:pPr>
        <w:contextualSpacing/>
        <w:jc w:val="both"/>
        <w:rPr>
          <w:rFonts w:ascii="Times New Roman" w:hAnsi="Times New Roman" w:cs="Times New Roman"/>
          <w:sz w:val="24"/>
          <w:szCs w:val="24"/>
        </w:rPr>
      </w:pPr>
      <w:r w:rsidRPr="00612C5C">
        <w:rPr>
          <w:rFonts w:ascii="Times New Roman" w:hAnsi="Times New Roman" w:cs="Times New Roman"/>
          <w:b/>
          <w:sz w:val="24"/>
          <w:szCs w:val="24"/>
        </w:rPr>
        <w:t>Метапредметные результаты</w:t>
      </w:r>
      <w:r w:rsidRPr="00612C5C">
        <w:rPr>
          <w:rFonts w:ascii="Times New Roman" w:hAnsi="Times New Roman" w:cs="Times New Roman"/>
          <w:b/>
          <w:bCs/>
          <w:sz w:val="24"/>
          <w:szCs w:val="24"/>
        </w:rPr>
        <w:t xml:space="preserve"> освоения физической культуры.</w:t>
      </w:r>
    </w:p>
    <w:p w:rsidR="00B463D5" w:rsidRPr="00612C5C" w:rsidRDefault="00B463D5" w:rsidP="00B463D5">
      <w:pPr>
        <w:ind w:firstLine="708"/>
        <w:jc w:val="both"/>
        <w:rPr>
          <w:rFonts w:ascii="Times New Roman" w:hAnsi="Times New Roman" w:cs="Times New Roman"/>
          <w:sz w:val="24"/>
          <w:szCs w:val="24"/>
        </w:rPr>
      </w:pPr>
      <w:r w:rsidRPr="00612C5C">
        <w:rPr>
          <w:rFonts w:ascii="Times New Roman" w:hAnsi="Times New Roman" w:cs="Times New Roman"/>
          <w:sz w:val="24"/>
          <w:szCs w:val="24"/>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B463D5" w:rsidRPr="00612C5C" w:rsidRDefault="00B463D5" w:rsidP="00B463D5">
      <w:pPr>
        <w:jc w:val="both"/>
        <w:rPr>
          <w:rFonts w:ascii="Times New Roman" w:hAnsi="Times New Roman" w:cs="Times New Roman"/>
          <w:b/>
          <w:sz w:val="24"/>
          <w:szCs w:val="24"/>
        </w:rPr>
      </w:pPr>
      <w:r w:rsidRPr="00612C5C">
        <w:rPr>
          <w:rFonts w:ascii="Times New Roman" w:hAnsi="Times New Roman" w:cs="Times New Roman"/>
          <w:sz w:val="24"/>
          <w:szCs w:val="24"/>
        </w:rPr>
        <w:tab/>
        <w:t>Метапредметные результаты проявляются в различных областях культуры</w:t>
      </w:r>
      <w:r w:rsidRPr="00612C5C">
        <w:rPr>
          <w:rFonts w:ascii="Times New Roman" w:hAnsi="Times New Roman" w:cs="Times New Roman"/>
          <w:b/>
          <w:sz w:val="24"/>
          <w:szCs w:val="24"/>
        </w:rPr>
        <w:t>.</w:t>
      </w:r>
    </w:p>
    <w:p w:rsidR="00B463D5" w:rsidRPr="00612C5C" w:rsidRDefault="00B463D5" w:rsidP="00B463D5">
      <w:pPr>
        <w:ind w:firstLine="567"/>
        <w:jc w:val="both"/>
        <w:rPr>
          <w:rFonts w:ascii="Times New Roman" w:hAnsi="Times New Roman" w:cs="Times New Roman"/>
          <w:b/>
          <w:sz w:val="24"/>
          <w:szCs w:val="24"/>
        </w:rPr>
      </w:pPr>
      <w:r w:rsidRPr="00612C5C">
        <w:rPr>
          <w:rFonts w:ascii="Times New Roman" w:hAnsi="Times New Roman" w:cs="Times New Roman"/>
          <w:sz w:val="24"/>
          <w:szCs w:val="24"/>
        </w:rPr>
        <w:t>В области познавательной культуры:</w:t>
      </w:r>
    </w:p>
    <w:p w:rsidR="00B463D5" w:rsidRPr="00612C5C" w:rsidRDefault="00B463D5" w:rsidP="00B463D5">
      <w:pPr>
        <w:numPr>
          <w:ilvl w:val="0"/>
          <w:numId w:val="234"/>
        </w:numPr>
        <w:contextualSpacing/>
        <w:jc w:val="both"/>
        <w:rPr>
          <w:rFonts w:ascii="Times New Roman" w:hAnsi="Times New Roman" w:cs="Times New Roman"/>
          <w:sz w:val="24"/>
          <w:szCs w:val="24"/>
        </w:rPr>
      </w:pPr>
      <w:r w:rsidRPr="00612C5C">
        <w:rPr>
          <w:rFonts w:ascii="Times New Roman" w:hAnsi="Times New Roman" w:cs="Times New Roman"/>
          <w:sz w:val="24"/>
          <w:szCs w:val="24"/>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B463D5" w:rsidRPr="00612C5C" w:rsidRDefault="00B463D5" w:rsidP="00B463D5">
      <w:pPr>
        <w:numPr>
          <w:ilvl w:val="0"/>
          <w:numId w:val="234"/>
        </w:numPr>
        <w:contextualSpacing/>
        <w:jc w:val="both"/>
        <w:rPr>
          <w:rFonts w:ascii="Times New Roman" w:hAnsi="Times New Roman" w:cs="Times New Roman"/>
          <w:sz w:val="24"/>
          <w:szCs w:val="24"/>
        </w:rPr>
      </w:pPr>
      <w:r w:rsidRPr="00612C5C">
        <w:rPr>
          <w:rFonts w:ascii="Times New Roman" w:hAnsi="Times New Roman" w:cs="Times New Roman"/>
          <w:sz w:val="24"/>
          <w:szCs w:val="24"/>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B463D5" w:rsidRPr="00612C5C" w:rsidRDefault="00B463D5" w:rsidP="00B463D5">
      <w:pPr>
        <w:numPr>
          <w:ilvl w:val="0"/>
          <w:numId w:val="234"/>
        </w:numPr>
        <w:contextualSpacing/>
        <w:jc w:val="both"/>
        <w:rPr>
          <w:rFonts w:ascii="Times New Roman" w:hAnsi="Times New Roman" w:cs="Times New Roman"/>
          <w:sz w:val="24"/>
          <w:szCs w:val="24"/>
        </w:rPr>
      </w:pPr>
      <w:r w:rsidRPr="00612C5C">
        <w:rPr>
          <w:rFonts w:ascii="Times New Roman" w:hAnsi="Times New Roman" w:cs="Times New Roman"/>
          <w:sz w:val="24"/>
          <w:szCs w:val="24"/>
        </w:rPr>
        <w:t>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ab/>
        <w:t>В области нравственной культуры:</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ab/>
        <w:t>В области трудовой культуры:</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рациональное планирование учебной деятельности, умение организовывать места занятий и обеспечивать их безопасность;</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B463D5" w:rsidRPr="00612C5C" w:rsidRDefault="00B463D5" w:rsidP="00B463D5">
      <w:pPr>
        <w:ind w:firstLine="567"/>
        <w:jc w:val="both"/>
        <w:rPr>
          <w:rFonts w:ascii="Times New Roman" w:hAnsi="Times New Roman" w:cs="Times New Roman"/>
          <w:sz w:val="24"/>
          <w:szCs w:val="24"/>
        </w:rPr>
      </w:pPr>
      <w:r w:rsidRPr="00612C5C">
        <w:rPr>
          <w:rFonts w:ascii="Times New Roman" w:hAnsi="Times New Roman" w:cs="Times New Roman"/>
          <w:sz w:val="24"/>
          <w:szCs w:val="24"/>
        </w:rPr>
        <w:t>В области эстетической культуры:</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 xml:space="preserve">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B463D5" w:rsidRPr="00612C5C" w:rsidRDefault="00B463D5" w:rsidP="00B463D5">
      <w:pPr>
        <w:ind w:firstLine="567"/>
        <w:jc w:val="both"/>
        <w:rPr>
          <w:rFonts w:ascii="Times New Roman" w:hAnsi="Times New Roman" w:cs="Times New Roman"/>
          <w:sz w:val="24"/>
          <w:szCs w:val="24"/>
        </w:rPr>
      </w:pPr>
      <w:r w:rsidRPr="00612C5C">
        <w:rPr>
          <w:rFonts w:ascii="Times New Roman" w:hAnsi="Times New Roman" w:cs="Times New Roman"/>
          <w:sz w:val="24"/>
          <w:szCs w:val="24"/>
        </w:rPr>
        <w:t xml:space="preserve"> В области коммуникативной культуры:</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владение культурой речи, ведение диалога в доброжелательной и открытой форме, проявление к собеседнику внимания, интереса и уважения;</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владение умением логически грамотно излагать, аргументировать и обосновывать собственную точку зрения, доводить ее до собеседника.</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ab/>
        <w:t>В области физической культуры:</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B463D5" w:rsidRPr="00612C5C" w:rsidRDefault="00B463D5" w:rsidP="00B463D5">
      <w:pPr>
        <w:numPr>
          <w:ilvl w:val="0"/>
          <w:numId w:val="233"/>
        </w:numPr>
        <w:contextualSpacing/>
        <w:jc w:val="both"/>
        <w:rPr>
          <w:rFonts w:ascii="Times New Roman" w:hAnsi="Times New Roman" w:cs="Times New Roman"/>
          <w:sz w:val="24"/>
          <w:szCs w:val="24"/>
        </w:rPr>
      </w:pPr>
      <w:r w:rsidRPr="00612C5C">
        <w:rPr>
          <w:rFonts w:ascii="Times New Roman" w:hAnsi="Times New Roman" w:cs="Times New Roman"/>
          <w:sz w:val="24"/>
          <w:szCs w:val="24"/>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B463D5" w:rsidRPr="00612C5C" w:rsidRDefault="00B463D5" w:rsidP="00B463D5">
      <w:pPr>
        <w:jc w:val="both"/>
        <w:rPr>
          <w:rFonts w:ascii="Times New Roman" w:hAnsi="Times New Roman" w:cs="Times New Roman"/>
          <w:b/>
          <w:bCs/>
          <w:sz w:val="24"/>
          <w:szCs w:val="24"/>
        </w:rPr>
      </w:pPr>
      <w:r w:rsidRPr="00612C5C">
        <w:rPr>
          <w:rFonts w:ascii="Times New Roman" w:hAnsi="Times New Roman" w:cs="Times New Roman"/>
          <w:b/>
          <w:bCs/>
          <w:sz w:val="24"/>
          <w:szCs w:val="24"/>
        </w:rPr>
        <w:t>Планируемые результаты освоения раздела:  знания о физической культуре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Выпускник научится:</w:t>
      </w:r>
    </w:p>
    <w:p w:rsidR="00B463D5" w:rsidRPr="00612C5C" w:rsidRDefault="00B463D5" w:rsidP="00B463D5">
      <w:pPr>
        <w:numPr>
          <w:ilvl w:val="0"/>
          <w:numId w:val="235"/>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463D5" w:rsidRPr="00612C5C" w:rsidRDefault="00B463D5" w:rsidP="00B463D5">
      <w:pPr>
        <w:numPr>
          <w:ilvl w:val="0"/>
          <w:numId w:val="235"/>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463D5" w:rsidRPr="00612C5C" w:rsidRDefault="00B463D5" w:rsidP="00B463D5">
      <w:pPr>
        <w:numPr>
          <w:ilvl w:val="0"/>
          <w:numId w:val="235"/>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B463D5" w:rsidRPr="00612C5C" w:rsidRDefault="00B463D5" w:rsidP="00B463D5">
      <w:pPr>
        <w:numPr>
          <w:ilvl w:val="0"/>
          <w:numId w:val="235"/>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B463D5" w:rsidRPr="00612C5C" w:rsidRDefault="00B463D5" w:rsidP="00B463D5">
      <w:pPr>
        <w:numPr>
          <w:ilvl w:val="0"/>
          <w:numId w:val="235"/>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463D5" w:rsidRPr="00612C5C" w:rsidRDefault="00B463D5" w:rsidP="00B463D5">
      <w:pPr>
        <w:numPr>
          <w:ilvl w:val="0"/>
          <w:numId w:val="235"/>
        </w:numPr>
        <w:spacing w:after="0" w:line="240" w:lineRule="auto"/>
        <w:jc w:val="both"/>
        <w:rPr>
          <w:rFonts w:ascii="Times New Roman" w:hAnsi="Times New Roman" w:cs="Times New Roman"/>
          <w:sz w:val="24"/>
          <w:szCs w:val="24"/>
        </w:rPr>
      </w:pPr>
      <w:r w:rsidRPr="00612C5C">
        <w:rPr>
          <w:rFonts w:ascii="Times New Roman" w:hAnsi="Times New Roman" w:cs="Times New Roman"/>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B463D5" w:rsidRPr="00612C5C" w:rsidRDefault="00B463D5" w:rsidP="00B463D5">
      <w:pPr>
        <w:jc w:val="both"/>
        <w:rPr>
          <w:rFonts w:ascii="Times New Roman" w:hAnsi="Times New Roman" w:cs="Times New Roman"/>
          <w:iCs/>
          <w:sz w:val="24"/>
          <w:szCs w:val="24"/>
        </w:rPr>
      </w:pPr>
      <w:r w:rsidRPr="00612C5C">
        <w:rPr>
          <w:rFonts w:ascii="Times New Roman" w:hAnsi="Times New Roman" w:cs="Times New Roman"/>
          <w:iCs/>
          <w:sz w:val="24"/>
          <w:szCs w:val="24"/>
        </w:rPr>
        <w:t>Выпускник получит возможность научиться:</w:t>
      </w:r>
    </w:p>
    <w:p w:rsidR="00B463D5" w:rsidRPr="00612C5C" w:rsidRDefault="00B463D5" w:rsidP="00B463D5">
      <w:pPr>
        <w:numPr>
          <w:ilvl w:val="0"/>
          <w:numId w:val="235"/>
        </w:numPr>
        <w:spacing w:after="0" w:line="240" w:lineRule="auto"/>
        <w:jc w:val="both"/>
        <w:rPr>
          <w:rFonts w:ascii="Times New Roman" w:hAnsi="Times New Roman" w:cs="Times New Roman"/>
          <w:iCs/>
          <w:sz w:val="24"/>
          <w:szCs w:val="24"/>
        </w:rPr>
      </w:pPr>
      <w:r w:rsidRPr="00612C5C">
        <w:rPr>
          <w:rFonts w:ascii="Times New Roman" w:hAnsi="Times New Roman" w:cs="Times New Roman"/>
          <w:iCs/>
          <w:sz w:val="24"/>
          <w:szCs w:val="24"/>
        </w:rPr>
        <w:t>характеризовать</w:t>
      </w:r>
      <w:r w:rsidRPr="00612C5C">
        <w:rPr>
          <w:rFonts w:ascii="Times New Roman" w:hAnsi="Times New Roman" w:cs="Times New Roman"/>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463D5" w:rsidRPr="00612C5C" w:rsidRDefault="00B463D5" w:rsidP="00B463D5">
      <w:pPr>
        <w:numPr>
          <w:ilvl w:val="0"/>
          <w:numId w:val="235"/>
        </w:numPr>
        <w:spacing w:after="0" w:line="240" w:lineRule="auto"/>
        <w:jc w:val="both"/>
        <w:rPr>
          <w:rFonts w:ascii="Times New Roman" w:hAnsi="Times New Roman" w:cs="Times New Roman"/>
          <w:iCs/>
          <w:sz w:val="24"/>
          <w:szCs w:val="24"/>
        </w:rPr>
      </w:pPr>
      <w:r w:rsidRPr="00612C5C">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463D5" w:rsidRPr="00612C5C" w:rsidRDefault="00B463D5" w:rsidP="00B463D5">
      <w:pPr>
        <w:numPr>
          <w:ilvl w:val="0"/>
          <w:numId w:val="235"/>
        </w:numPr>
        <w:spacing w:after="0" w:line="240" w:lineRule="auto"/>
        <w:jc w:val="both"/>
        <w:rPr>
          <w:rFonts w:ascii="Times New Roman" w:hAnsi="Times New Roman" w:cs="Times New Roman"/>
          <w:iCs/>
          <w:sz w:val="24"/>
          <w:szCs w:val="24"/>
        </w:rPr>
      </w:pPr>
      <w:r w:rsidRPr="00612C5C">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463D5" w:rsidRPr="00612C5C" w:rsidRDefault="00B463D5" w:rsidP="00B463D5">
      <w:pPr>
        <w:jc w:val="both"/>
        <w:rPr>
          <w:rFonts w:ascii="Times New Roman" w:hAnsi="Times New Roman" w:cs="Times New Roman"/>
          <w:sz w:val="24"/>
          <w:szCs w:val="24"/>
        </w:rPr>
      </w:pPr>
    </w:p>
    <w:p w:rsidR="00B463D5" w:rsidRPr="00612C5C" w:rsidRDefault="00B463D5" w:rsidP="00B463D5">
      <w:pPr>
        <w:jc w:val="both"/>
        <w:rPr>
          <w:rFonts w:ascii="Times New Roman" w:hAnsi="Times New Roman" w:cs="Times New Roman"/>
          <w:b/>
          <w:bCs/>
          <w:sz w:val="24"/>
          <w:szCs w:val="24"/>
        </w:rPr>
      </w:pPr>
      <w:r w:rsidRPr="00612C5C">
        <w:rPr>
          <w:rFonts w:ascii="Times New Roman" w:hAnsi="Times New Roman" w:cs="Times New Roman"/>
          <w:b/>
          <w:bCs/>
          <w:sz w:val="24"/>
          <w:szCs w:val="24"/>
        </w:rPr>
        <w:t>Планируемые результаты освоения раздела:  способы двигательной (физкультурной) деятельности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Выпускник научится: </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B463D5" w:rsidRPr="00612C5C" w:rsidRDefault="00B463D5" w:rsidP="00B463D5">
      <w:pPr>
        <w:jc w:val="both"/>
        <w:rPr>
          <w:rFonts w:ascii="Times New Roman" w:hAnsi="Times New Roman" w:cs="Times New Roman"/>
          <w:iCs/>
          <w:sz w:val="24"/>
          <w:szCs w:val="24"/>
        </w:rPr>
      </w:pPr>
      <w:r w:rsidRPr="00612C5C">
        <w:rPr>
          <w:rFonts w:ascii="Times New Roman" w:hAnsi="Times New Roman" w:cs="Times New Roman"/>
          <w:iCs/>
          <w:sz w:val="24"/>
          <w:szCs w:val="24"/>
        </w:rPr>
        <w:t>Выпускник получит возможность научиться:</w:t>
      </w:r>
    </w:p>
    <w:p w:rsidR="00B463D5" w:rsidRPr="00612C5C" w:rsidRDefault="00B463D5" w:rsidP="00B463D5">
      <w:pPr>
        <w:numPr>
          <w:ilvl w:val="0"/>
          <w:numId w:val="236"/>
        </w:numPr>
        <w:spacing w:after="0" w:line="240" w:lineRule="auto"/>
        <w:jc w:val="both"/>
        <w:rPr>
          <w:rFonts w:ascii="Times New Roman" w:hAnsi="Times New Roman" w:cs="Times New Roman"/>
          <w:iCs/>
          <w:sz w:val="24"/>
          <w:szCs w:val="24"/>
        </w:rPr>
      </w:pPr>
      <w:r w:rsidRPr="00612C5C">
        <w:rPr>
          <w:rFonts w:ascii="Times New Roman" w:hAnsi="Times New Roman" w:cs="Times New Roman"/>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463D5" w:rsidRPr="00612C5C" w:rsidRDefault="00B463D5" w:rsidP="00B463D5">
      <w:pPr>
        <w:numPr>
          <w:ilvl w:val="0"/>
          <w:numId w:val="236"/>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463D5" w:rsidRPr="00612C5C" w:rsidRDefault="00B463D5" w:rsidP="00B463D5">
      <w:pPr>
        <w:numPr>
          <w:ilvl w:val="0"/>
          <w:numId w:val="236"/>
        </w:numPr>
        <w:spacing w:after="0" w:line="240" w:lineRule="auto"/>
        <w:jc w:val="both"/>
        <w:rPr>
          <w:rFonts w:ascii="Times New Roman" w:hAnsi="Times New Roman" w:cs="Times New Roman"/>
          <w:iCs/>
          <w:sz w:val="24"/>
          <w:szCs w:val="24"/>
        </w:rPr>
      </w:pPr>
      <w:r w:rsidRPr="00612C5C">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B463D5" w:rsidRPr="00612C5C" w:rsidRDefault="00B463D5" w:rsidP="00B463D5">
      <w:pPr>
        <w:jc w:val="both"/>
        <w:rPr>
          <w:rFonts w:ascii="Times New Roman" w:hAnsi="Times New Roman" w:cs="Times New Roman"/>
          <w:b/>
          <w:bCs/>
          <w:sz w:val="24"/>
          <w:szCs w:val="24"/>
        </w:rPr>
      </w:pPr>
      <w:r w:rsidRPr="00612C5C">
        <w:rPr>
          <w:rFonts w:ascii="Times New Roman" w:hAnsi="Times New Roman" w:cs="Times New Roman"/>
          <w:b/>
          <w:bCs/>
          <w:sz w:val="24"/>
          <w:szCs w:val="24"/>
        </w:rPr>
        <w:t>Планируемые результаты освоения раздела:  физическое совершенствование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Выпускник научится: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акробатические комбинации из числа хорошо освоенных упражнений;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легкоатлетические упражнения в беге и прыжках (в высоту и длину);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w:t>
      </w:r>
      <w:r w:rsidRPr="00612C5C">
        <w:rPr>
          <w:rFonts w:ascii="Times New Roman" w:hAnsi="Times New Roman" w:cs="Times New Roman"/>
          <w:iCs/>
          <w:sz w:val="24"/>
          <w:szCs w:val="24"/>
        </w:rPr>
        <w:t>(для снежных регионов России)</w:t>
      </w:r>
      <w:r w:rsidRPr="00612C5C">
        <w:rPr>
          <w:rFonts w:ascii="Times New Roman" w:hAnsi="Times New Roman" w:cs="Times New Roman"/>
          <w:sz w:val="24"/>
          <w:szCs w:val="24"/>
        </w:rPr>
        <w:t xml:space="preserve">;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спуски и торможения на лыжах с пологого склона одним из разученных способов;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основные технические действия и приемы игры в футбол в условиях учебной и игровой деятельности;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основные технические действия и приемы игры в волейбол в условиях учебной и игровой деятельности;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основные технические действия и приемы игры в баскетбол в условиях учебной и игровой деятельности;</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B463D5" w:rsidRPr="00612C5C" w:rsidRDefault="00B463D5" w:rsidP="00B463D5">
      <w:pPr>
        <w:jc w:val="both"/>
        <w:rPr>
          <w:rFonts w:ascii="Times New Roman" w:hAnsi="Times New Roman" w:cs="Times New Roman"/>
          <w:sz w:val="24"/>
          <w:szCs w:val="24"/>
        </w:rPr>
      </w:pPr>
    </w:p>
    <w:p w:rsidR="00B463D5" w:rsidRPr="00612C5C" w:rsidRDefault="00B463D5" w:rsidP="00B463D5">
      <w:pPr>
        <w:jc w:val="both"/>
        <w:rPr>
          <w:rFonts w:ascii="Times New Roman" w:hAnsi="Times New Roman" w:cs="Times New Roman"/>
          <w:iCs/>
          <w:sz w:val="24"/>
          <w:szCs w:val="24"/>
        </w:rPr>
      </w:pPr>
      <w:r w:rsidRPr="00612C5C">
        <w:rPr>
          <w:rFonts w:ascii="Times New Roman" w:hAnsi="Times New Roman" w:cs="Times New Roman"/>
          <w:iCs/>
          <w:sz w:val="24"/>
          <w:szCs w:val="24"/>
        </w:rPr>
        <w:t>Выпускник получит возможность научиться:</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B463D5" w:rsidRPr="00612C5C" w:rsidRDefault="00B463D5" w:rsidP="00B463D5">
      <w:pPr>
        <w:numPr>
          <w:ilvl w:val="0"/>
          <w:numId w:val="237"/>
        </w:num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B463D5" w:rsidRPr="00612C5C" w:rsidRDefault="00B463D5" w:rsidP="00B463D5">
      <w:pPr>
        <w:numPr>
          <w:ilvl w:val="0"/>
          <w:numId w:val="237"/>
        </w:numPr>
        <w:spacing w:after="0" w:line="240" w:lineRule="auto"/>
        <w:jc w:val="both"/>
        <w:rPr>
          <w:rFonts w:ascii="Times New Roman" w:hAnsi="Times New Roman" w:cs="Times New Roman"/>
          <w:iCs/>
          <w:sz w:val="24"/>
          <w:szCs w:val="24"/>
        </w:rPr>
      </w:pPr>
      <w:r w:rsidRPr="00612C5C">
        <w:rPr>
          <w:rFonts w:ascii="Times New Roman" w:hAnsi="Times New Roman" w:cs="Times New Roman"/>
          <w:sz w:val="24"/>
          <w:szCs w:val="24"/>
        </w:rPr>
        <w:t>осуществлять судейство по одному из осваиваемых видов спорта;</w:t>
      </w:r>
    </w:p>
    <w:p w:rsidR="00B463D5" w:rsidRPr="00612C5C" w:rsidRDefault="00B463D5" w:rsidP="00B463D5">
      <w:pPr>
        <w:numPr>
          <w:ilvl w:val="0"/>
          <w:numId w:val="237"/>
        </w:numPr>
        <w:spacing w:after="0" w:line="240" w:lineRule="auto"/>
        <w:jc w:val="both"/>
        <w:rPr>
          <w:rFonts w:ascii="Times New Roman" w:hAnsi="Times New Roman" w:cs="Times New Roman"/>
          <w:b/>
          <w:sz w:val="24"/>
          <w:szCs w:val="24"/>
        </w:rPr>
      </w:pPr>
      <w:r w:rsidRPr="00612C5C">
        <w:rPr>
          <w:rFonts w:ascii="Times New Roman" w:hAnsi="Times New Roman" w:cs="Times New Roman"/>
          <w:iCs/>
          <w:sz w:val="24"/>
          <w:szCs w:val="24"/>
        </w:rPr>
        <w:t xml:space="preserve">выполнять тестовые нормативы по физической подготовке. </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ОЖИДАЕМЫЕ РЕЗУЛЬТАТЫ</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Личностные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Регулятивные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Познавательные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Коммуникативные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умение выражать свои эмоции;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понимать эмоции других людей, сочувствовать, сопереживать.</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определять и формировать цель деятельности с помощью учителя;</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проговаривать последовательность действий во время занятия;</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учиться работать по определенному алгоритму.</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умение делать выводы в результате совместной работы класса и учителя.</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умение оформлять свои мысли в устной форме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слушать и понимать речь других;</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договариваться с одноклассниками совместно с учителем о правилах поведения и общения и следовать им;</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-учиться работать в паре, группе; выполнять различные роли (лидера исполнителя).</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УРОВЕНЬ РЕЗУЛЬТАТОВ РАБОТЫ ПО ПРОГРАММЕ</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        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       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B463D5" w:rsidRPr="00612C5C" w:rsidRDefault="00B463D5" w:rsidP="00B463D5">
      <w:pPr>
        <w:jc w:val="both"/>
        <w:rPr>
          <w:rFonts w:ascii="Times New Roman" w:hAnsi="Times New Roman" w:cs="Times New Roman"/>
          <w:sz w:val="24"/>
          <w:szCs w:val="24"/>
        </w:rPr>
      </w:pPr>
      <w:r w:rsidRPr="00612C5C">
        <w:rPr>
          <w:rFonts w:ascii="Times New Roman" w:hAnsi="Times New Roman" w:cs="Times New Roman"/>
          <w:sz w:val="24"/>
          <w:szCs w:val="24"/>
        </w:rPr>
        <w:t xml:space="preserve">        Третий уровень результатов — получение школьником опыта самостоятельного общественного действия.</w:t>
      </w:r>
    </w:p>
    <w:p w:rsidR="00B463D5" w:rsidRPr="00612C5C" w:rsidRDefault="00B463D5" w:rsidP="00B463D5">
      <w:pPr>
        <w:jc w:val="center"/>
        <w:rPr>
          <w:rFonts w:ascii="Times New Roman" w:hAnsi="Times New Roman" w:cs="Times New Roman"/>
          <w:b/>
          <w:bCs/>
          <w:sz w:val="24"/>
          <w:szCs w:val="24"/>
        </w:rPr>
      </w:pPr>
    </w:p>
    <w:p w:rsidR="00B463D5" w:rsidRPr="00612C5C" w:rsidRDefault="00B463D5" w:rsidP="00B463D5">
      <w:pPr>
        <w:jc w:val="center"/>
        <w:rPr>
          <w:rFonts w:ascii="Times New Roman" w:hAnsi="Times New Roman" w:cs="Times New Roman"/>
          <w:sz w:val="24"/>
          <w:szCs w:val="24"/>
        </w:rPr>
      </w:pPr>
      <w:r w:rsidRPr="00612C5C">
        <w:rPr>
          <w:rFonts w:ascii="Times New Roman" w:hAnsi="Times New Roman" w:cs="Times New Roman"/>
          <w:b/>
          <w:bCs/>
          <w:sz w:val="24"/>
          <w:szCs w:val="24"/>
        </w:rPr>
        <w:t>СОДЕРЖАНИЕ ПРОГРАММЫ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Учебный материал программы распределен по классам, а в пределах каждого класса по разделам: основы знаний, оздоровительная и корригирующая гимнастика, легкая атлетика (легкоатлетические упражнения), спортивные игры (элементы спортивных игр), подвижные игры, гимнастика.</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ОФП</w:t>
      </w:r>
      <w:r w:rsidRPr="00612C5C">
        <w:rPr>
          <w:rFonts w:ascii="Times New Roman" w:hAnsi="Times New Roman" w:cs="Times New Roman"/>
          <w:b/>
          <w:bCs/>
          <w:i/>
          <w:iCs/>
          <w:sz w:val="24"/>
          <w:szCs w:val="24"/>
        </w:rPr>
        <w:t> – </w:t>
      </w:r>
      <w:r w:rsidRPr="00612C5C">
        <w:rPr>
          <w:rFonts w:ascii="Times New Roman" w:hAnsi="Times New Roman" w:cs="Times New Roman"/>
          <w:sz w:val="24"/>
          <w:szCs w:val="24"/>
        </w:rPr>
        <w:t>форма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      Физические упражнения.</w:t>
      </w:r>
      <w:r w:rsidRPr="00612C5C">
        <w:rPr>
          <w:rFonts w:ascii="Times New Roman" w:hAnsi="Times New Roman" w:cs="Times New Roman"/>
          <w:b/>
          <w:bCs/>
          <w:i/>
          <w:iCs/>
          <w:sz w:val="24"/>
          <w:szCs w:val="24"/>
        </w:rPr>
        <w:t> </w:t>
      </w:r>
      <w:r w:rsidRPr="00612C5C">
        <w:rPr>
          <w:rFonts w:ascii="Times New Roman"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ее влияние на повышение частоты сердечных сокращений.</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       Самостоятельные занятия.</w:t>
      </w:r>
      <w:r w:rsidRPr="00612C5C">
        <w:rPr>
          <w:rFonts w:ascii="Times New Roman" w:hAnsi="Times New Roman" w:cs="Times New Roman"/>
          <w:b/>
          <w:bCs/>
          <w:sz w:val="24"/>
          <w:szCs w:val="24"/>
        </w:rPr>
        <w:t> </w:t>
      </w:r>
      <w:r w:rsidRPr="00612C5C">
        <w:rPr>
          <w:rFonts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     Самостоятельные наблюдения за физическим развитием и физической подготовленностью. </w:t>
      </w:r>
      <w:r w:rsidRPr="00612C5C">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занятий ОФП.</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Самостоятельные игры и развлечения.</w:t>
      </w:r>
      <w:r w:rsidRPr="00612C5C">
        <w:rPr>
          <w:rFonts w:ascii="Times New Roman" w:hAnsi="Times New Roman" w:cs="Times New Roman"/>
          <w:b/>
          <w:bCs/>
          <w:sz w:val="24"/>
          <w:szCs w:val="24"/>
        </w:rPr>
        <w:t> </w:t>
      </w:r>
      <w:r w:rsidRPr="00612C5C">
        <w:rPr>
          <w:rFonts w:ascii="Times New Roman" w:hAnsi="Times New Roman" w:cs="Times New Roman"/>
          <w:sz w:val="24"/>
          <w:szCs w:val="24"/>
        </w:rPr>
        <w:t>Организация и проведение подвижных игр.</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Cs/>
          <w:sz w:val="24"/>
          <w:szCs w:val="24"/>
        </w:rPr>
        <w:t>Раздел1:«Основы знаний»</w:t>
      </w:r>
      <w:r w:rsidRPr="00612C5C">
        <w:rPr>
          <w:rFonts w:ascii="Times New Roman" w:hAnsi="Times New Roman" w:cs="Times New Roman"/>
          <w:sz w:val="24"/>
          <w:szCs w:val="24"/>
        </w:rPr>
        <w:t> содержит перечень теоретических тем для изучения в соответствии с основными направлениями развития познавательной деятельности обучающихся.</w:t>
      </w:r>
    </w:p>
    <w:p w:rsidR="00B463D5" w:rsidRPr="00612C5C" w:rsidRDefault="00B463D5" w:rsidP="00B463D5">
      <w:pPr>
        <w:rPr>
          <w:rFonts w:ascii="Times New Roman" w:hAnsi="Times New Roman" w:cs="Times New Roman"/>
          <w:bCs/>
          <w:iCs/>
          <w:sz w:val="24"/>
          <w:szCs w:val="24"/>
        </w:rPr>
      </w:pPr>
      <w:r w:rsidRPr="00612C5C">
        <w:rPr>
          <w:rFonts w:ascii="Times New Roman" w:hAnsi="Times New Roman" w:cs="Times New Roman"/>
          <w:iCs/>
          <w:sz w:val="24"/>
          <w:szCs w:val="24"/>
        </w:rPr>
        <w:t>Раздел 2</w:t>
      </w:r>
      <w:r w:rsidRPr="00612C5C">
        <w:rPr>
          <w:rFonts w:ascii="Times New Roman" w:hAnsi="Times New Roman" w:cs="Times New Roman"/>
          <w:i/>
          <w:iCs/>
          <w:sz w:val="24"/>
          <w:szCs w:val="24"/>
        </w:rPr>
        <w:t>:</w:t>
      </w:r>
      <w:r w:rsidRPr="00612C5C">
        <w:rPr>
          <w:rFonts w:ascii="Times New Roman" w:hAnsi="Times New Roman" w:cs="Times New Roman"/>
          <w:bCs/>
          <w:iCs/>
          <w:sz w:val="24"/>
          <w:szCs w:val="24"/>
        </w:rPr>
        <w:t xml:space="preserve">Общая физическая подготовка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 «Оздоровительная и корригирующая гимнастика»</w:t>
      </w:r>
      <w:r w:rsidRPr="00612C5C">
        <w:rPr>
          <w:rFonts w:ascii="Times New Roman" w:hAnsi="Times New Roman" w:cs="Times New Roman"/>
          <w:sz w:val="24"/>
          <w:szCs w:val="24"/>
        </w:rPr>
        <w:t> ориентирован на укрепление здоровья обучающихся. Данный раздел включает:</w:t>
      </w:r>
    </w:p>
    <w:p w:rsidR="00B463D5" w:rsidRPr="00612C5C" w:rsidRDefault="00B463D5" w:rsidP="00B463D5">
      <w:pPr>
        <w:numPr>
          <w:ilvl w:val="0"/>
          <w:numId w:val="238"/>
        </w:numPr>
        <w:spacing w:after="0" w:line="240" w:lineRule="auto"/>
        <w:rPr>
          <w:rFonts w:ascii="Times New Roman" w:hAnsi="Times New Roman" w:cs="Times New Roman"/>
          <w:sz w:val="24"/>
          <w:szCs w:val="24"/>
        </w:rPr>
      </w:pPr>
      <w:r w:rsidRPr="00612C5C">
        <w:rPr>
          <w:rFonts w:ascii="Times New Roman" w:hAnsi="Times New Roman" w:cs="Times New Roman"/>
          <w:i/>
          <w:iCs/>
          <w:sz w:val="24"/>
          <w:szCs w:val="24"/>
        </w:rPr>
        <w:t>упражнения для формирования правильной осанки: </w:t>
      </w:r>
      <w:r w:rsidRPr="00612C5C">
        <w:rPr>
          <w:rFonts w:ascii="Times New Roman" w:hAnsi="Times New Roman" w:cs="Times New Roman"/>
          <w:sz w:val="24"/>
          <w:szCs w:val="24"/>
        </w:rPr>
        <w:t>общие, оказывающие общее укрепляющее воздействие, и специальные, направленные на выработку мышечно-суставного чувства правильной осанки (у стены, на гимнастической стенке, в движении, в положении лежа на спине и на животе, с гимнастической палкой и др.);</w:t>
      </w:r>
    </w:p>
    <w:p w:rsidR="00B463D5" w:rsidRPr="00612C5C" w:rsidRDefault="00B463D5" w:rsidP="00B463D5">
      <w:pPr>
        <w:numPr>
          <w:ilvl w:val="0"/>
          <w:numId w:val="238"/>
        </w:numPr>
        <w:spacing w:after="0" w:line="240" w:lineRule="auto"/>
        <w:rPr>
          <w:rFonts w:ascii="Times New Roman" w:hAnsi="Times New Roman" w:cs="Times New Roman"/>
          <w:sz w:val="24"/>
          <w:szCs w:val="24"/>
        </w:rPr>
      </w:pPr>
      <w:r w:rsidRPr="00612C5C">
        <w:rPr>
          <w:rFonts w:ascii="Times New Roman" w:hAnsi="Times New Roman" w:cs="Times New Roman"/>
          <w:i/>
          <w:iCs/>
          <w:sz w:val="24"/>
          <w:szCs w:val="24"/>
        </w:rPr>
        <w:t>упражнения для повышения функциональных возможностей органов дыхания,</w:t>
      </w:r>
      <w:r w:rsidRPr="00612C5C">
        <w:rPr>
          <w:rFonts w:ascii="Times New Roman" w:hAnsi="Times New Roman" w:cs="Times New Roman"/>
          <w:sz w:val="24"/>
          <w:szCs w:val="24"/>
        </w:rPr>
        <w:t>положительно влияющие на все функциональные системы организма (с произношением гласных и согласных звуков, звукосочетаний на выдохе; соотношение вдоха и выдоха 1:1, 1:2; грудной, брюшной, смешанный тип дыхания; правильное дыхание; дыхание при различных движениях);</w:t>
      </w:r>
    </w:p>
    <w:p w:rsidR="00B463D5" w:rsidRPr="00612C5C" w:rsidRDefault="00B463D5" w:rsidP="00B463D5">
      <w:pPr>
        <w:numPr>
          <w:ilvl w:val="0"/>
          <w:numId w:val="238"/>
        </w:numPr>
        <w:spacing w:after="0" w:line="240" w:lineRule="auto"/>
        <w:rPr>
          <w:rFonts w:ascii="Times New Roman" w:hAnsi="Times New Roman" w:cs="Times New Roman"/>
          <w:sz w:val="24"/>
          <w:szCs w:val="24"/>
        </w:rPr>
      </w:pPr>
      <w:r w:rsidRPr="00612C5C">
        <w:rPr>
          <w:rFonts w:ascii="Times New Roman" w:hAnsi="Times New Roman" w:cs="Times New Roman"/>
          <w:i/>
          <w:iCs/>
          <w:sz w:val="24"/>
          <w:szCs w:val="24"/>
        </w:rPr>
        <w:t>общеразвивающие упражнения;</w:t>
      </w:r>
      <w:r w:rsidRPr="00612C5C">
        <w:rPr>
          <w:rFonts w:ascii="Times New Roman" w:hAnsi="Times New Roman" w:cs="Times New Roman"/>
          <w:sz w:val="24"/>
          <w:szCs w:val="24"/>
        </w:rPr>
        <w:t> упражнения для мышц шеи, спины, брюшного пресса, туловища, ног и плечевого пояса;</w:t>
      </w:r>
    </w:p>
    <w:p w:rsidR="00B463D5" w:rsidRPr="00612C5C" w:rsidRDefault="00B463D5" w:rsidP="00B463D5">
      <w:pPr>
        <w:numPr>
          <w:ilvl w:val="0"/>
          <w:numId w:val="238"/>
        </w:numPr>
        <w:spacing w:after="0" w:line="240" w:lineRule="auto"/>
        <w:rPr>
          <w:rFonts w:ascii="Times New Roman" w:hAnsi="Times New Roman" w:cs="Times New Roman"/>
          <w:sz w:val="24"/>
          <w:szCs w:val="24"/>
        </w:rPr>
      </w:pPr>
      <w:r w:rsidRPr="00612C5C">
        <w:rPr>
          <w:rFonts w:ascii="Times New Roman" w:hAnsi="Times New Roman" w:cs="Times New Roman"/>
          <w:i/>
          <w:iCs/>
          <w:sz w:val="24"/>
          <w:szCs w:val="24"/>
        </w:rPr>
        <w:t>упражнения для повышения функциональных возможностей сердечнососудистой системы</w:t>
      </w:r>
      <w:r w:rsidRPr="00612C5C">
        <w:rPr>
          <w:rFonts w:ascii="Times New Roman" w:hAnsi="Times New Roman" w:cs="Times New Roman"/>
          <w:sz w:val="24"/>
          <w:szCs w:val="24"/>
        </w:rPr>
        <w:t> (все виды ходьбы; дозированный бег; общеразвивающие упражнения в положении лежа, сидя и стоя в спокойном темпе без задержки дыхания).</w:t>
      </w:r>
    </w:p>
    <w:p w:rsidR="00B463D5" w:rsidRPr="00612C5C" w:rsidRDefault="00B463D5" w:rsidP="00B463D5">
      <w:pPr>
        <w:ind w:left="360"/>
        <w:rPr>
          <w:rFonts w:ascii="Times New Roman" w:hAnsi="Times New Roman" w:cs="Times New Roman"/>
          <w:bCs/>
          <w:sz w:val="24"/>
          <w:szCs w:val="24"/>
        </w:rPr>
      </w:pPr>
      <w:r w:rsidRPr="00612C5C">
        <w:rPr>
          <w:rFonts w:ascii="Times New Roman" w:hAnsi="Times New Roman" w:cs="Times New Roman"/>
          <w:sz w:val="24"/>
          <w:szCs w:val="24"/>
        </w:rPr>
        <w:t>Раздел 3:</w:t>
      </w:r>
      <w:r w:rsidRPr="00612C5C">
        <w:rPr>
          <w:rFonts w:ascii="Times New Roman" w:hAnsi="Times New Roman" w:cs="Times New Roman"/>
          <w:bCs/>
          <w:sz w:val="24"/>
          <w:szCs w:val="24"/>
        </w:rPr>
        <w:t>Специальная физическая подготовка (СФП)</w:t>
      </w:r>
    </w:p>
    <w:p w:rsidR="00B463D5" w:rsidRPr="00612C5C" w:rsidRDefault="00B463D5" w:rsidP="00B463D5">
      <w:pPr>
        <w:ind w:left="360"/>
        <w:rPr>
          <w:rFonts w:ascii="Times New Roman" w:hAnsi="Times New Roman" w:cs="Times New Roman"/>
          <w:sz w:val="24"/>
          <w:szCs w:val="24"/>
        </w:rPr>
      </w:pPr>
      <w:r w:rsidRPr="00612C5C">
        <w:rPr>
          <w:rFonts w:ascii="Times New Roman" w:hAnsi="Times New Roman" w:cs="Times New Roman"/>
          <w:b/>
          <w:bCs/>
          <w:sz w:val="24"/>
          <w:szCs w:val="24"/>
        </w:rPr>
        <w:t>-</w:t>
      </w:r>
      <w:r w:rsidRPr="00612C5C">
        <w:rPr>
          <w:rFonts w:ascii="Times New Roman" w:hAnsi="Times New Roman" w:cs="Times New Roman"/>
          <w:i/>
          <w:iCs/>
          <w:sz w:val="24"/>
          <w:szCs w:val="24"/>
        </w:rPr>
        <w:t>«Легкая атлетика»</w:t>
      </w:r>
      <w:r w:rsidRPr="00612C5C">
        <w:rPr>
          <w:rFonts w:ascii="Times New Roman" w:hAnsi="Times New Roman" w:cs="Times New Roman"/>
          <w:sz w:val="24"/>
          <w:szCs w:val="24"/>
        </w:rPr>
        <w:t> содержит дозированную ходьбу и бег, прыжковые упражнения, упражнения в метании правой и левой рукой в цель и на дальность. Ходьба и дозированный бег являются наиболее оптимальными средствами для развития и совершенствования сердечнососудистой и дыхательной систем, повышения функциональных возможностей организма, развития выносливости. Прыжковые упражнения имеют большое значение для развития ловкости, прыгучести, координации движений, укрепляют нервную систему. Упражнения в метании развивают скоростно-силовые качества верхних конечностей, координацию движений, ловкость, оказывают положительное влияние на органы зрения. Ограничиваются упражнения на развитие скоростных качеств, общей и специальной выносливости за счет уменьшения дистанции и скорости в ходьбе и беге. Исключены прыжки с разбега в длину и в высоту так как имеют противопоказания при нарушениях осанки, заболеваниях сердечнососудистой системы и органов зрения.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   - «Гимнастика»</w:t>
      </w:r>
      <w:r w:rsidRPr="00612C5C">
        <w:rPr>
          <w:rFonts w:ascii="Times New Roman" w:hAnsi="Times New Roman" w:cs="Times New Roman"/>
          <w:sz w:val="24"/>
          <w:szCs w:val="24"/>
        </w:rPr>
        <w:t> содержит строевые упражнения; общеразвивающие упражнения; элементы акробатики и танцевальные движения; упражнения в лазанье и перелазаньи. Благодаря возможности довольно точного регулирования нагрузки, общего и локального воздействия на организм, гимнастические упражнения имеют корригирующее и лечебное значение. Ограничены упражнения в равновесии, висах и упорах. Исключены: лазанье по канату, опорные прыжки, стойки на голове и руках, кувырки вперед и назад, так как они противопоказаны при дефектах осанки, заболеваниях сердечнососудистой системы и органов зрения.</w:t>
      </w:r>
    </w:p>
    <w:p w:rsidR="00B463D5" w:rsidRPr="00612C5C" w:rsidRDefault="00B463D5" w:rsidP="00B463D5">
      <w:pPr>
        <w:rPr>
          <w:rFonts w:ascii="Times New Roman" w:hAnsi="Times New Roman" w:cs="Times New Roman"/>
          <w:iCs/>
          <w:sz w:val="24"/>
          <w:szCs w:val="24"/>
        </w:rPr>
      </w:pPr>
      <w:r w:rsidRPr="00612C5C">
        <w:rPr>
          <w:rFonts w:ascii="Times New Roman" w:hAnsi="Times New Roman" w:cs="Times New Roman"/>
          <w:i/>
          <w:iCs/>
          <w:sz w:val="24"/>
          <w:szCs w:val="24"/>
        </w:rPr>
        <w:t>   </w:t>
      </w:r>
      <w:r w:rsidRPr="00612C5C">
        <w:rPr>
          <w:rFonts w:ascii="Times New Roman" w:hAnsi="Times New Roman" w:cs="Times New Roman"/>
          <w:bCs/>
          <w:iCs/>
          <w:sz w:val="24"/>
          <w:szCs w:val="24"/>
        </w:rPr>
        <w:t>Раздел 4.  Двухсторонние игры: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 - «Подвижные игры»</w:t>
      </w:r>
      <w:r w:rsidRPr="00612C5C">
        <w:rPr>
          <w:rFonts w:ascii="Times New Roman" w:hAnsi="Times New Roman" w:cs="Times New Roman"/>
          <w:sz w:val="24"/>
          <w:szCs w:val="24"/>
        </w:rPr>
        <w:t> и </w:t>
      </w:r>
      <w:r w:rsidRPr="00612C5C">
        <w:rPr>
          <w:rFonts w:ascii="Times New Roman" w:hAnsi="Times New Roman" w:cs="Times New Roman"/>
          <w:i/>
          <w:iCs/>
          <w:sz w:val="24"/>
          <w:szCs w:val="24"/>
        </w:rPr>
        <w:t>«Спортивные игры»</w:t>
      </w:r>
      <w:r w:rsidRPr="00612C5C">
        <w:rPr>
          <w:rFonts w:ascii="Times New Roman" w:hAnsi="Times New Roman" w:cs="Times New Roman"/>
          <w:sz w:val="24"/>
          <w:szCs w:val="24"/>
        </w:rPr>
        <w:t> содержат перечень рекомендуемых подвижных и спортивных игр, перечень упражнений для овладения техникой и тактикой игры в волейбол и баскетбол. При правильной методике проведения игр и эстафет они с успехом используются для воздействия на различные системы организма, развивают ловкость, быстроту реакции, способность приспосабливаться к меняющимся условиям, повышают эмоциональный уровень.</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Весь программный материал направлен на решение оздоровительных задач, развитие физических качеств, формирование двигательных умений и навыков, освоение обучающимися теоретических знаний.</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Программа предусматривает разумное увеличение двигательной активности и обеспечивает физическую подготовку, необходимую при переводе обучающихся в подготовительную и основную медицинские группы для дальнейшего физического совершенствования.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Содержание занятий на каждом этапе должно быть связано с содержанием предыдущего и последующего этапов, поэтому используется не столько предметный способ прохождения материала (поочередно по видам), сколько комплексный, предусматривающий применение одновременно средств 2-3 видов физической подготовки.</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Комплексность содержания занятий обеспечивает их значительную эффективность и непрерывность развития у обучающихся основных физических качеств, повышения уровня функциональных возможностей и физической подготовленности.</w:t>
      </w:r>
    </w:p>
    <w:p w:rsidR="00B463D5" w:rsidRPr="00612C5C" w:rsidRDefault="00B463D5" w:rsidP="00B463D5">
      <w:pPr>
        <w:jc w:val="center"/>
        <w:rPr>
          <w:rFonts w:ascii="Times New Roman" w:hAnsi="Times New Roman" w:cs="Times New Roman"/>
          <w:b/>
          <w:bCs/>
          <w:sz w:val="24"/>
          <w:szCs w:val="24"/>
        </w:rPr>
      </w:pP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w:t>
      </w:r>
      <w:r w:rsidRPr="00612C5C">
        <w:rPr>
          <w:rFonts w:ascii="Times New Roman" w:hAnsi="Times New Roman" w:cs="Times New Roman"/>
          <w:b/>
          <w:bCs/>
          <w:sz w:val="24"/>
          <w:szCs w:val="24"/>
        </w:rPr>
        <w:t>Раздел 1. Теория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Вводное занятие</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Вводный инструктаж.</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Знакомство с планом работы группы. Правила поведения и меры безопасности на спортивной площадке и в спортивном зале.</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Спорт и здоровье. Соблюдение личной гигиены. Распорядок дня.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Раздел 2. Общая физическая подготовка (ОФП)</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Теория.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Техника безопасности на занятиях</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Практические занятия: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1. Строевые упражнения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2. Общеразвивающие упражнения (ОРУ)</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З. Дыхательная гимнастика</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4. Корригирующая гимнастика</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5. Оздоровительная гимнастика</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6. Оздоровительный бег</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7. Упражнения на развитие общей выносливости, ловкости, силы и быстроты.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Раздел 3. Специальная физическая подготовка (СФП)</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Теория.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Техника безопасности на занятиях</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Практические занятия: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1. Упражнения на ловкость</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2. Упражнения на координацию движений</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З. Упражнения на гибкость</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4. Различные виды бега,  челночный бег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Соревнования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Теория.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Техника безопасности на занятиях</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Практические занятия: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1.Соревнования по ОФП</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2.Соревнования по СФП</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З.Соревнования — эстафеты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4.Соревнования "Веселые старты"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Раздел 4.  Двухсторонние игры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Теория.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Техника безопасности на занятиях</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i/>
          <w:iCs/>
          <w:sz w:val="24"/>
          <w:szCs w:val="24"/>
        </w:rPr>
        <w:t>Практические занятия: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Игры между группами</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Перечень контрольных испытаний/работ</w:t>
      </w:r>
    </w:p>
    <w:p w:rsidR="00B463D5" w:rsidRPr="00612C5C" w:rsidRDefault="00B463D5" w:rsidP="00B463D5">
      <w:pPr>
        <w:numPr>
          <w:ilvl w:val="0"/>
          <w:numId w:val="239"/>
        </w:num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тестирование</w:t>
      </w:r>
    </w:p>
    <w:p w:rsidR="00B463D5" w:rsidRPr="00612C5C" w:rsidRDefault="00B463D5" w:rsidP="00B463D5">
      <w:pPr>
        <w:numPr>
          <w:ilvl w:val="0"/>
          <w:numId w:val="239"/>
        </w:num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соревнования по видам спорта</w:t>
      </w:r>
    </w:p>
    <w:p w:rsidR="00B463D5" w:rsidRPr="00612C5C" w:rsidRDefault="00B463D5" w:rsidP="00B463D5">
      <w:pPr>
        <w:rPr>
          <w:rFonts w:ascii="Times New Roman" w:hAnsi="Times New Roman" w:cs="Times New Roman"/>
          <w:sz w:val="24"/>
          <w:szCs w:val="24"/>
        </w:rPr>
      </w:pPr>
    </w:p>
    <w:p w:rsidR="00B463D5" w:rsidRPr="00612C5C" w:rsidRDefault="00B463D5" w:rsidP="00B463D5">
      <w:pPr>
        <w:numPr>
          <w:ilvl w:val="0"/>
          <w:numId w:val="243"/>
        </w:numPr>
        <w:spacing w:after="0" w:line="240" w:lineRule="auto"/>
        <w:rPr>
          <w:rFonts w:ascii="Times New Roman" w:hAnsi="Times New Roman" w:cs="Times New Roman"/>
          <w:sz w:val="24"/>
          <w:szCs w:val="24"/>
        </w:rPr>
      </w:pPr>
      <w:r w:rsidRPr="00612C5C">
        <w:rPr>
          <w:rFonts w:ascii="Times New Roman" w:hAnsi="Times New Roman" w:cs="Times New Roman"/>
          <w:sz w:val="24"/>
          <w:szCs w:val="24"/>
          <w:u w:val="single"/>
        </w:rPr>
        <w:t>Программный материал.</w:t>
      </w:r>
    </w:p>
    <w:tbl>
      <w:tblPr>
        <w:tblW w:w="0" w:type="auto"/>
        <w:tblCellMar>
          <w:left w:w="0" w:type="dxa"/>
          <w:right w:w="0" w:type="dxa"/>
        </w:tblCellMar>
        <w:tblLook w:val="04A0"/>
      </w:tblPr>
      <w:tblGrid>
        <w:gridCol w:w="3765"/>
        <w:gridCol w:w="6786"/>
      </w:tblGrid>
      <w:tr w:rsidR="00B463D5" w:rsidRPr="00612C5C" w:rsidTr="00C63758">
        <w:tc>
          <w:tcPr>
            <w:tcW w:w="4650" w:type="dxa"/>
            <w:tcBorders>
              <w:top w:val="outset" w:sz="6" w:space="0" w:color="auto"/>
              <w:left w:val="outset" w:sz="6" w:space="0" w:color="auto"/>
              <w:bottom w:val="outset" w:sz="6" w:space="0" w:color="auto"/>
              <w:right w:val="outset" w:sz="6" w:space="0" w:color="auto"/>
            </w:tcBorders>
            <w:hideMark/>
          </w:tcPr>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Основная направленность</w:t>
            </w:r>
          </w:p>
        </w:tc>
        <w:tc>
          <w:tcPr>
            <w:tcW w:w="10140" w:type="dxa"/>
            <w:tcBorders>
              <w:top w:val="outset" w:sz="6" w:space="0" w:color="auto"/>
              <w:left w:val="outset" w:sz="6" w:space="0" w:color="auto"/>
              <w:bottom w:val="outset" w:sz="6" w:space="0" w:color="auto"/>
              <w:right w:val="outset" w:sz="6" w:space="0" w:color="auto"/>
            </w:tcBorders>
            <w:hideMark/>
          </w:tcPr>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Упражнения</w:t>
            </w:r>
          </w:p>
        </w:tc>
      </w:tr>
      <w:tr w:rsidR="00B463D5" w:rsidRPr="00612C5C" w:rsidTr="00C63758">
        <w:tc>
          <w:tcPr>
            <w:tcW w:w="4650" w:type="dxa"/>
            <w:tcBorders>
              <w:top w:val="outset" w:sz="6" w:space="0" w:color="auto"/>
              <w:left w:val="outset" w:sz="6" w:space="0" w:color="auto"/>
              <w:bottom w:val="outset" w:sz="6" w:space="0" w:color="auto"/>
              <w:right w:val="outset" w:sz="6" w:space="0" w:color="auto"/>
            </w:tcBorders>
            <w:hideMark/>
          </w:tcPr>
          <w:p w:rsidR="00B463D5" w:rsidRPr="00612C5C" w:rsidRDefault="00B463D5" w:rsidP="00B463D5">
            <w:pPr>
              <w:numPr>
                <w:ilvl w:val="0"/>
                <w:numId w:val="244"/>
              </w:num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Гимнастика</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p>
          <w:p w:rsidR="00B463D5" w:rsidRPr="00612C5C" w:rsidRDefault="00B463D5" w:rsidP="00C63758">
            <w:pPr>
              <w:pStyle w:val="af4"/>
              <w:rPr>
                <w:sz w:val="24"/>
                <w:szCs w:val="24"/>
              </w:rPr>
            </w:pPr>
          </w:p>
          <w:p w:rsidR="00B463D5" w:rsidRPr="00612C5C" w:rsidRDefault="00B463D5" w:rsidP="00B463D5">
            <w:pPr>
              <w:pStyle w:val="af4"/>
              <w:widowControl/>
              <w:numPr>
                <w:ilvl w:val="0"/>
                <w:numId w:val="244"/>
              </w:numPr>
              <w:autoSpaceDE/>
              <w:autoSpaceDN/>
              <w:contextualSpacing/>
              <w:rPr>
                <w:sz w:val="24"/>
                <w:szCs w:val="24"/>
              </w:rPr>
            </w:pPr>
            <w:r w:rsidRPr="00612C5C">
              <w:rPr>
                <w:sz w:val="24"/>
                <w:szCs w:val="24"/>
              </w:rPr>
              <w:t>Легкая атлетика</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p>
          <w:p w:rsidR="00B463D5" w:rsidRPr="00612C5C" w:rsidRDefault="00B463D5" w:rsidP="00C63758">
            <w:pPr>
              <w:ind w:left="720"/>
              <w:rPr>
                <w:rFonts w:ascii="Times New Roman" w:hAnsi="Times New Roman" w:cs="Times New Roman"/>
                <w:sz w:val="24"/>
                <w:szCs w:val="24"/>
              </w:rPr>
            </w:pPr>
          </w:p>
          <w:p w:rsidR="00B463D5" w:rsidRPr="00612C5C" w:rsidRDefault="00B463D5" w:rsidP="00C63758">
            <w:pPr>
              <w:ind w:left="720"/>
              <w:rPr>
                <w:rFonts w:ascii="Times New Roman" w:hAnsi="Times New Roman" w:cs="Times New Roman"/>
                <w:sz w:val="24"/>
                <w:szCs w:val="24"/>
              </w:rPr>
            </w:pPr>
          </w:p>
          <w:p w:rsidR="00B463D5" w:rsidRPr="00612C5C" w:rsidRDefault="00B463D5" w:rsidP="00C63758">
            <w:pPr>
              <w:ind w:left="720"/>
              <w:rPr>
                <w:rFonts w:ascii="Times New Roman" w:hAnsi="Times New Roman" w:cs="Times New Roman"/>
                <w:sz w:val="24"/>
                <w:szCs w:val="24"/>
              </w:rPr>
            </w:pPr>
          </w:p>
          <w:p w:rsidR="00B463D5" w:rsidRPr="00612C5C" w:rsidRDefault="00B463D5" w:rsidP="00C63758">
            <w:pPr>
              <w:ind w:left="720"/>
              <w:rPr>
                <w:rFonts w:ascii="Times New Roman" w:hAnsi="Times New Roman" w:cs="Times New Roman"/>
                <w:sz w:val="24"/>
                <w:szCs w:val="24"/>
              </w:rPr>
            </w:pPr>
          </w:p>
          <w:p w:rsidR="00B463D5" w:rsidRPr="00612C5C" w:rsidRDefault="00B463D5" w:rsidP="00C63758">
            <w:pPr>
              <w:rPr>
                <w:rFonts w:ascii="Times New Roman" w:hAnsi="Times New Roman" w:cs="Times New Roman"/>
                <w:sz w:val="24"/>
                <w:szCs w:val="24"/>
              </w:rPr>
            </w:pPr>
          </w:p>
          <w:p w:rsidR="00B463D5" w:rsidRPr="00612C5C" w:rsidRDefault="00B463D5" w:rsidP="00B463D5">
            <w:pPr>
              <w:pStyle w:val="af4"/>
              <w:widowControl/>
              <w:numPr>
                <w:ilvl w:val="0"/>
                <w:numId w:val="244"/>
              </w:numPr>
              <w:autoSpaceDE/>
              <w:autoSpaceDN/>
              <w:contextualSpacing/>
              <w:rPr>
                <w:sz w:val="24"/>
                <w:szCs w:val="24"/>
              </w:rPr>
            </w:pPr>
            <w:r w:rsidRPr="00612C5C">
              <w:rPr>
                <w:sz w:val="24"/>
                <w:szCs w:val="24"/>
              </w:rPr>
              <w:t>Спортивные игры</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B463D5">
            <w:pPr>
              <w:pStyle w:val="af4"/>
              <w:widowControl/>
              <w:numPr>
                <w:ilvl w:val="0"/>
                <w:numId w:val="244"/>
              </w:numPr>
              <w:autoSpaceDE/>
              <w:autoSpaceDN/>
              <w:contextualSpacing/>
              <w:rPr>
                <w:sz w:val="24"/>
                <w:szCs w:val="24"/>
              </w:rPr>
            </w:pPr>
            <w:r w:rsidRPr="00612C5C">
              <w:rPr>
                <w:sz w:val="24"/>
                <w:szCs w:val="24"/>
              </w:rPr>
              <w:t>Функциональное многоборье</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tc>
        <w:tc>
          <w:tcPr>
            <w:tcW w:w="10140" w:type="dxa"/>
            <w:tcBorders>
              <w:top w:val="outset" w:sz="6" w:space="0" w:color="auto"/>
              <w:left w:val="outset" w:sz="6" w:space="0" w:color="auto"/>
              <w:bottom w:val="outset" w:sz="6" w:space="0" w:color="auto"/>
              <w:right w:val="outset" w:sz="6" w:space="0" w:color="auto"/>
            </w:tcBorders>
            <w:hideMark/>
          </w:tcPr>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гибкости: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ОРУ с повышенной амплитудой для плечевых, локтевых, тазобедренных, коленных суставов и позвоночника. Эстафеты с элементами гимнастики: скамейки, набивные мячи, обручи, скакалки.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Общеразвивающие упражнения.</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скоростных способностей:</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эстафеты; старты из различных положений; бег с ускорением; с максимальной скоростью на расстояние до 60 м; бег с изменением направления, темпа, ритма; из различных исходных положений.</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скоростно-силовых способностей:</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разнообразные прыжки, много-скоки; упражнения с отягощением в повышенном темпе.</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ловкости: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лазание по канату, шесту, гимнастической стенке; полоса препятствий; различные прыжки: много-скоки, «лягушка», в высоту;  в длину; на тумбу; с высоким подниманием бедра; барьерный бег.</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силовой выносливости: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подтягивание, упражнение в висах и упорах, отжимание.</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силы:</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упражнения с отягощением: гриф, штанга, блины, гиря, эспандер, различные тренажеры.</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быстроты, ловкости, координации: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волейбол, баскетбол, футбол, ручной мяч, «догонялки», «чай-чай выручай», хоккей на льду с мячом.</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выносливости: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плавание на время</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ловкости, быстроты, координации: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Развитие силы, выносливости, быстроты, силовой выносливости, скоростно-силовой координации.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Отжимания с выпрыгиванием (максимальное количество раз за 1 мин)</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-Двойные прыжки на скакалке  (максимальное количество раз за 1мин)</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-Подтягивания на турнике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(максимальное количество раз за 1мин)</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-Максимальный наклон вперед из положения сед  (показатель измеряется в сантиметрах)</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Зашагивание на гимнастическую скамейку, поочередно каждой ногой.</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-Выпады ногами вперед и в стороны.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-Мобилизация голеностопа у гимнастической стенки.</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-Поочередные махи ногами назад.</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-Наклон вперед.</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-Отведение гимнастической палки за спину.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-Круговые движения в локтевых суставах.</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-Сведение лопаток, прижавшись спиной к стене.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-Воздушные приседания.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-Отжимания.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-Прыжки на скакалке.</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 xml:space="preserve">Становая тяга </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-Отжимания с выпрыгиванием</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Мах гирей</w:t>
            </w:r>
          </w:p>
          <w:p w:rsidR="00B463D5" w:rsidRPr="00612C5C" w:rsidRDefault="00B463D5" w:rsidP="00C63758">
            <w:pPr>
              <w:ind w:left="720"/>
              <w:rPr>
                <w:rFonts w:ascii="Times New Roman" w:hAnsi="Times New Roman" w:cs="Times New Roman"/>
                <w:sz w:val="24"/>
                <w:szCs w:val="24"/>
              </w:rPr>
            </w:pPr>
            <w:r w:rsidRPr="00612C5C">
              <w:rPr>
                <w:rFonts w:ascii="Times New Roman" w:hAnsi="Times New Roman" w:cs="Times New Roman"/>
                <w:sz w:val="24"/>
                <w:szCs w:val="24"/>
              </w:rPr>
              <w:t>-Бросок медбола в стену</w:t>
            </w:r>
          </w:p>
        </w:tc>
      </w:tr>
    </w:tbl>
    <w:p w:rsidR="00B463D5" w:rsidRPr="00612C5C" w:rsidRDefault="00B463D5" w:rsidP="00B463D5">
      <w:pPr>
        <w:ind w:left="720"/>
        <w:rPr>
          <w:rFonts w:ascii="Times New Roman" w:hAnsi="Times New Roman" w:cs="Times New Roman"/>
          <w:sz w:val="24"/>
          <w:szCs w:val="24"/>
        </w:rPr>
      </w:pPr>
    </w:p>
    <w:p w:rsidR="00B463D5" w:rsidRPr="00612C5C" w:rsidRDefault="00B463D5" w:rsidP="00B463D5">
      <w:pPr>
        <w:numPr>
          <w:ilvl w:val="0"/>
          <w:numId w:val="240"/>
        </w:numPr>
        <w:spacing w:after="0" w:line="240" w:lineRule="auto"/>
        <w:rPr>
          <w:rFonts w:ascii="Times New Roman" w:hAnsi="Times New Roman" w:cs="Times New Roman"/>
          <w:sz w:val="24"/>
          <w:szCs w:val="24"/>
        </w:rPr>
      </w:pPr>
      <w:r w:rsidRPr="00612C5C">
        <w:rPr>
          <w:rFonts w:ascii="Times New Roman" w:hAnsi="Times New Roman" w:cs="Times New Roman"/>
          <w:sz w:val="24"/>
          <w:szCs w:val="24"/>
          <w:u w:val="single"/>
        </w:rPr>
        <w:t>Практические занятия.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Упражнения на развитие физических качеств:</w:t>
      </w:r>
      <w:r w:rsidRPr="00612C5C">
        <w:rPr>
          <w:rFonts w:ascii="Times New Roman" w:hAnsi="Times New Roman" w:cs="Times New Roman"/>
          <w:sz w:val="24"/>
          <w:szCs w:val="24"/>
        </w:rPr>
        <w:t> быстроты, силы, выносливости, гибкости, ловкости, координации движений, скоростно-силовых.</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Общеразвивающие  упражнения без предметов</w:t>
      </w:r>
      <w:r w:rsidRPr="00612C5C">
        <w:rPr>
          <w:rFonts w:ascii="Times New Roman" w:hAnsi="Times New Roman" w:cs="Times New Roman"/>
          <w:sz w:val="24"/>
          <w:szCs w:val="24"/>
        </w:rPr>
        <w:t>. Упражнения для рук и плечевого пояса. Упражнения для туловища. Упражнения для ног. Упражнения для рук, туловища и ног.</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Общеразвивающие упражнения с предметами.</w:t>
      </w:r>
      <w:r w:rsidRPr="00612C5C">
        <w:rPr>
          <w:rFonts w:ascii="Times New Roman" w:hAnsi="Times New Roman" w:cs="Times New Roman"/>
          <w:sz w:val="24"/>
          <w:szCs w:val="24"/>
        </w:rPr>
        <w:t> Со скакалкой. С гимнастической палкой. Упражнения с теннисным мячом. Упражнения с набивным мячом. Упражнения с набивным мячом (вес мяча от 1 до 3 кг). Упражнения с отягощениями (с гантелями, штангой, гирями).</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Упражнения на гимнастических снарядах</w:t>
      </w:r>
      <w:r w:rsidRPr="00612C5C">
        <w:rPr>
          <w:rFonts w:ascii="Times New Roman" w:hAnsi="Times New Roman" w:cs="Times New Roman"/>
          <w:sz w:val="24"/>
          <w:szCs w:val="24"/>
        </w:rPr>
        <w:t> (на канате и шесте, на бревне, на перекладине и кольцах, на козле и коне).</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w:t>
      </w:r>
      <w:r w:rsidRPr="00612C5C">
        <w:rPr>
          <w:rFonts w:ascii="Times New Roman" w:hAnsi="Times New Roman" w:cs="Times New Roman"/>
          <w:b/>
          <w:bCs/>
          <w:sz w:val="24"/>
          <w:szCs w:val="24"/>
        </w:rPr>
        <w:t>Акробатические упражнения</w:t>
      </w:r>
      <w:r w:rsidRPr="00612C5C">
        <w:rPr>
          <w:rFonts w:ascii="Times New Roman" w:hAnsi="Times New Roman" w:cs="Times New Roman"/>
          <w:sz w:val="24"/>
          <w:szCs w:val="24"/>
        </w:rPr>
        <w:t> (кувырки, перевороты, подъемы).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Легкая атлетика</w:t>
      </w:r>
      <w:r w:rsidRPr="00612C5C">
        <w:rPr>
          <w:rFonts w:ascii="Times New Roman" w:hAnsi="Times New Roman" w:cs="Times New Roman"/>
          <w:sz w:val="24"/>
          <w:szCs w:val="24"/>
        </w:rPr>
        <w:t> (бег на короткие дистанции, кроссы с преодолением различных естественных и искусственных препятствий; прыжки в длину и высоту с места и с разбега; метание мяча и гранаты).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Подвижные игры и эстафеты.</w:t>
      </w:r>
      <w:r w:rsidRPr="00612C5C">
        <w:rPr>
          <w:rFonts w:ascii="Times New Roman" w:hAnsi="Times New Roman" w:cs="Times New Roman"/>
          <w:sz w:val="24"/>
          <w:szCs w:val="24"/>
        </w:rPr>
        <w:t> Игры с мячом; игры с бегом; прыжками, элементами сопротивления; игры с расстановкой и собиранием предметов, переноской груза, с прыжками и бегом, с упражнениями на равновесие, со скакалками, с элементами спортивных игр, комбинированные эстафеты.</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Спортивные игры.</w:t>
      </w:r>
      <w:r w:rsidRPr="00612C5C">
        <w:rPr>
          <w:rFonts w:ascii="Times New Roman" w:hAnsi="Times New Roman" w:cs="Times New Roman"/>
          <w:sz w:val="24"/>
          <w:szCs w:val="24"/>
        </w:rPr>
        <w:t> Ознакомление с основными элементами техники, тактики и правилами игры в баскетбол, волейбол, хоккей, ручной мяч, водное поло, футбол. Двухсторонние игры по упрощенным правилам.</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Силовая подготовка.</w:t>
      </w:r>
      <w:r w:rsidRPr="00612C5C">
        <w:rPr>
          <w:rFonts w:ascii="Times New Roman" w:hAnsi="Times New Roman" w:cs="Times New Roman"/>
          <w:sz w:val="24"/>
          <w:szCs w:val="24"/>
        </w:rPr>
        <w:t> Упражнения на специальных тренажерах.</w:t>
      </w:r>
    </w:p>
    <w:p w:rsidR="00B463D5" w:rsidRPr="00612C5C" w:rsidRDefault="00B463D5" w:rsidP="00B463D5">
      <w:pPr>
        <w:numPr>
          <w:ilvl w:val="0"/>
          <w:numId w:val="241"/>
        </w:numPr>
        <w:spacing w:after="0" w:line="240" w:lineRule="auto"/>
        <w:rPr>
          <w:rFonts w:ascii="Times New Roman" w:hAnsi="Times New Roman" w:cs="Times New Roman"/>
          <w:sz w:val="24"/>
          <w:szCs w:val="24"/>
        </w:rPr>
      </w:pPr>
      <w:r w:rsidRPr="00612C5C">
        <w:rPr>
          <w:rFonts w:ascii="Times New Roman" w:hAnsi="Times New Roman" w:cs="Times New Roman"/>
          <w:sz w:val="24"/>
          <w:szCs w:val="24"/>
          <w:u w:val="single"/>
        </w:rPr>
        <w:t>Освоение техники по различным видам спорта.</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Легкая атлетика</w:t>
      </w:r>
      <w:r w:rsidRPr="00612C5C">
        <w:rPr>
          <w:rFonts w:ascii="Times New Roman" w:hAnsi="Times New Roman" w:cs="Times New Roman"/>
          <w:sz w:val="24"/>
          <w:szCs w:val="24"/>
        </w:rPr>
        <w:t>. Низкий старт; медленный бег, бег на скорость, бег 30м, 60м,100м, с преодолением препятствий 30-40 см; прыжки в длину и в высоту с разбега различными способами; тройной прыжок с места; передача эстафетной палочки в зоне 20м на прямой и повороте; метание мяча и гранаты на дальность и в цель; кросс 1,5 – 2 км.</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u w:val="single"/>
        </w:rPr>
        <w:t>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Гимнастика.</w:t>
      </w:r>
      <w:r w:rsidRPr="00612C5C">
        <w:rPr>
          <w:rFonts w:ascii="Times New Roman" w:hAnsi="Times New Roman" w:cs="Times New Roman"/>
          <w:sz w:val="24"/>
          <w:szCs w:val="24"/>
        </w:rPr>
        <w:t> Опорные прыжки: прыжки в упор присев, прыжок боком; брусья – для девочек: вис на верхней, размахивание, вис присев на нижней, сед на правом бедре; для мальчиков: упор, размахивание в упоре, сед ноги врозь, махом назад соскок; бревно – приставной и переменный шаг, повороты на одной, соскок прогнувшись; акробатика – кувырки вперед и назад, стойка на лопатках, прыжок вверх прогнувшись; перекладина низкая – вис стоя, переворот в упор, вис согнувшись, вис прогнувшись, соскок махом назад; переворот боком, стойка на руках с помощью.</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Баскетбол. </w:t>
      </w:r>
      <w:r w:rsidRPr="00612C5C">
        <w:rPr>
          <w:rFonts w:ascii="Times New Roman" w:hAnsi="Times New Roman" w:cs="Times New Roman"/>
          <w:sz w:val="24"/>
          <w:szCs w:val="24"/>
        </w:rPr>
        <w:t>Стойка; передвижения; остановки; передача и ловля мяча; ведение мяча правой и левой рукой; бросок мяча одной рукой с места; двухсторонняя игра.</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Волейбол.</w:t>
      </w:r>
      <w:r w:rsidRPr="00612C5C">
        <w:rPr>
          <w:rFonts w:ascii="Times New Roman" w:hAnsi="Times New Roman" w:cs="Times New Roman"/>
          <w:sz w:val="24"/>
          <w:szCs w:val="24"/>
        </w:rPr>
        <w:t>  Стойка игрока; передвижения; верхняя передача мяча; нижняя подача; верхняя подача; прием мяча снизу; двухсторонняя игра, тактические действия в нападении и защите – индивидуальные, групповые и командные.</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b/>
          <w:bCs/>
          <w:sz w:val="24"/>
          <w:szCs w:val="24"/>
        </w:rPr>
        <w:t>Футбол.</w:t>
      </w:r>
      <w:r w:rsidRPr="00612C5C">
        <w:rPr>
          <w:rFonts w:ascii="Times New Roman" w:hAnsi="Times New Roman" w:cs="Times New Roman"/>
          <w:sz w:val="24"/>
          <w:szCs w:val="24"/>
        </w:rPr>
        <w:t>  Удары по неподвижному и катящемуся мячу; удары внутренней и внешней стороной стопы, внутренней и средней частью подъема; остановка катящегося мяча внутренней стороной стопы, передней частью подъема, подошвой; остановка мяча грудью; удары по мячу головой; обводка на медленной скорости; передача мяча партнеру; ведение мяча носком и наружной стороной стопы; передвижения и прыжки; ловля и отбивание мяча вратарем, отбивание, вбрасывание, выбивание; двухсторонняя игра; тактические приемы в нападении – индивидуальные, групповые и командные действия.</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Основное внимание уделяется обучению элементам техники плавания и конькобежного спорта, повышению уровня ОФП, развитию координации движений.</w:t>
      </w:r>
    </w:p>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Занятия в основном проводятся в 1 и 2 зонах интенсивности на пульсе 160 уд/мин.</w:t>
      </w:r>
    </w:p>
    <w:p w:rsidR="00B463D5" w:rsidRPr="00612C5C" w:rsidRDefault="00B463D5" w:rsidP="00B463D5">
      <w:pPr>
        <w:numPr>
          <w:ilvl w:val="0"/>
          <w:numId w:val="242"/>
        </w:numPr>
        <w:spacing w:after="0" w:line="240" w:lineRule="auto"/>
        <w:rPr>
          <w:rFonts w:ascii="Times New Roman" w:hAnsi="Times New Roman" w:cs="Times New Roman"/>
          <w:sz w:val="24"/>
          <w:szCs w:val="24"/>
        </w:rPr>
      </w:pPr>
      <w:r w:rsidRPr="00612C5C">
        <w:rPr>
          <w:rFonts w:ascii="Times New Roman" w:hAnsi="Times New Roman" w:cs="Times New Roman"/>
          <w:sz w:val="24"/>
          <w:szCs w:val="24"/>
          <w:u w:val="single"/>
        </w:rPr>
        <w:t>Примерные упражнения для развития двигательных качеств</w:t>
      </w:r>
    </w:p>
    <w:tbl>
      <w:tblPr>
        <w:tblW w:w="0" w:type="auto"/>
        <w:tblCellMar>
          <w:left w:w="0" w:type="dxa"/>
          <w:right w:w="0" w:type="dxa"/>
        </w:tblCellMar>
        <w:tblLook w:val="04A0"/>
      </w:tblPr>
      <w:tblGrid>
        <w:gridCol w:w="5201"/>
        <w:gridCol w:w="990"/>
        <w:gridCol w:w="1275"/>
        <w:gridCol w:w="1275"/>
      </w:tblGrid>
      <w:tr w:rsidR="00B463D5" w:rsidRPr="00612C5C" w:rsidTr="00C63758">
        <w:tc>
          <w:tcPr>
            <w:tcW w:w="3825" w:type="dxa"/>
            <w:vMerge w:val="restart"/>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Содержание</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3540" w:type="dxa"/>
            <w:gridSpan w:val="3"/>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Возраст</w:t>
            </w:r>
          </w:p>
        </w:tc>
      </w:tr>
      <w:tr w:rsidR="00B463D5" w:rsidRPr="00612C5C" w:rsidTr="00C63758">
        <w:tc>
          <w:tcPr>
            <w:tcW w:w="0" w:type="auto"/>
            <w:vMerge/>
            <w:vAlign w:val="center"/>
            <w:hideMark/>
          </w:tcPr>
          <w:p w:rsidR="00B463D5" w:rsidRPr="00612C5C" w:rsidRDefault="00B463D5" w:rsidP="00C63758">
            <w:pPr>
              <w:rPr>
                <w:rFonts w:ascii="Times New Roman" w:hAnsi="Times New Roman" w:cs="Times New Roman"/>
                <w:sz w:val="24"/>
                <w:szCs w:val="24"/>
              </w:rPr>
            </w:pPr>
          </w:p>
        </w:tc>
        <w:tc>
          <w:tcPr>
            <w:tcW w:w="990" w:type="dxa"/>
            <w:vAlign w:val="center"/>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7-10 лет</w:t>
            </w:r>
          </w:p>
        </w:tc>
        <w:tc>
          <w:tcPr>
            <w:tcW w:w="1275" w:type="dxa"/>
            <w:vAlign w:val="center"/>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11-14 лет</w:t>
            </w:r>
          </w:p>
        </w:tc>
        <w:tc>
          <w:tcPr>
            <w:tcW w:w="1275" w:type="dxa"/>
            <w:vAlign w:val="center"/>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Свыше 14 лет</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Для   развития   силы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 Общеразвивающие   упражнения   с   предметами</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2. Упражнения с гантелями</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0,5—1 кг</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1-3 кг</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3—5 кг</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2. Упражнения с гирей 16 кг</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3. Упражнения  со  штангой  в  положении  стоя</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и лежа)</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до 10 кг</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4. Удержание угла в висе и упоре</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5. Силовые  упражнения   с    собственной    массой</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6. Упражнения с партнером</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7. Подвижные и национальные игры</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Скоростно-с иловые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 Прыжки через скакалку</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2. Прыжки на одной и двух ногах</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i/>
                <w:iCs/>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3, Многоскоки</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4. Выпрыгивание из приседа</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5. Тройные и пятерные прыжки с места</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6. Бег с партнером на спине и плечах</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7. Метание набивных мячей</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i/>
                <w:iCs/>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8. Толкание ядра</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9. Игровые задания по сигналу</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10. Подвижные и национальные игры</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На   общую   и   силовую   выносливость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 </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1.Кросс</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2. Прыжки со скакалкой 1—3 мин</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3. Серийное   выполнение    упражнений   с   умерен-</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ной   интенсивностью   (например,  50  подскоков</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+ 30   приседаний     в   темпе + 30    подскоков).</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Повторить 2—3 раза</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4. Круговая тренировка</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5. Спортивные игры</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6. Серийное  выполнение  силовых  упражнений</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7. Вис на согнутых руках</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8. Удержание угла в упоре и висе</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На    координацию   движений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 </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1.Разнонаправленные движения руками и ногами одновременно и последовательно</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2. Жонглирование различными предметами</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3. Метание на точность</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4. Полосы препятствий</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5. Эстафеты</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6. Подвижные и национальные игры</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b/>
                <w:bCs/>
                <w:sz w:val="24"/>
                <w:szCs w:val="24"/>
              </w:rPr>
              <w:t>На    гибкость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1. Пружинящие наклоны из различных исходных положений</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2. Повороты и вращения туловища с большой</w:t>
            </w:r>
          </w:p>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амплитудой</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r w:rsidR="00B463D5" w:rsidRPr="00612C5C" w:rsidTr="00C63758">
        <w:tc>
          <w:tcPr>
            <w:tcW w:w="382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3. Акробатические упражнения</w:t>
            </w:r>
          </w:p>
        </w:tc>
        <w:tc>
          <w:tcPr>
            <w:tcW w:w="990"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c>
          <w:tcPr>
            <w:tcW w:w="1275" w:type="dxa"/>
            <w:hideMark/>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w:t>
            </w:r>
          </w:p>
        </w:tc>
      </w:tr>
    </w:tbl>
    <w:p w:rsidR="00B463D5" w:rsidRPr="00612C5C" w:rsidRDefault="00B463D5" w:rsidP="000457C3">
      <w:pPr>
        <w:rPr>
          <w:rFonts w:ascii="Times New Roman" w:hAnsi="Times New Roman" w:cs="Times New Roman"/>
          <w:sz w:val="24"/>
          <w:szCs w:val="24"/>
        </w:rPr>
      </w:pPr>
    </w:p>
    <w:p w:rsidR="00B463D5" w:rsidRPr="00612C5C" w:rsidRDefault="00B463D5" w:rsidP="00B463D5">
      <w:pPr>
        <w:rPr>
          <w:rFonts w:ascii="Times New Roman" w:hAnsi="Times New Roman" w:cs="Times New Roman"/>
          <w:b/>
          <w:sz w:val="24"/>
          <w:szCs w:val="24"/>
        </w:rPr>
      </w:pPr>
      <w:r w:rsidRPr="00612C5C">
        <w:rPr>
          <w:rFonts w:ascii="Times New Roman" w:hAnsi="Times New Roman" w:cs="Times New Roman"/>
          <w:b/>
          <w:sz w:val="24"/>
          <w:szCs w:val="24"/>
        </w:rPr>
        <w:t xml:space="preserve">                                             Календарно-тематическое планирование</w:t>
      </w: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5 класс</w:t>
      </w:r>
    </w:p>
    <w:p w:rsidR="00B463D5" w:rsidRPr="00612C5C" w:rsidRDefault="00B463D5" w:rsidP="00B463D5">
      <w:pPr>
        <w:jc w:val="center"/>
        <w:rPr>
          <w:rFonts w:ascii="Times New Roman" w:hAnsi="Times New Roman" w:cs="Times New Roman"/>
          <w:b/>
          <w:sz w:val="24"/>
          <w:szCs w:val="24"/>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6715"/>
        <w:gridCol w:w="2181"/>
      </w:tblGrid>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 п/п</w:t>
            </w:r>
          </w:p>
        </w:tc>
        <w:tc>
          <w:tcPr>
            <w:tcW w:w="6715"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Тема</w:t>
            </w:r>
          </w:p>
        </w:tc>
        <w:tc>
          <w:tcPr>
            <w:tcW w:w="2181"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Дата проведения</w:t>
            </w:r>
          </w:p>
        </w:tc>
      </w:tr>
      <w:tr w:rsidR="00B463D5" w:rsidRPr="00612C5C" w:rsidTr="00C63758">
        <w:trPr>
          <w:cantSplit/>
          <w:trHeight w:val="21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Правила техники безопасности на занятиях ОФП.  Значение легкоатлетических упражнений для человека. Пробегание отрезков до 30 м, 60м. Развитие быстроты,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15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Влияние занятий физкультурой на организм. Бег на скорость по сигналу из различных исходных положений. Упражнения на развитие ловкости. Закрепление упражнения « отжиманий с выпрыгиванием ».Соревнование.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10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Подбор упражнений для самостоятельных занятий. Метание мяча и гранаты на дальность. Упражнения на развитие силы.Развитие координационных способностей: прохождение полосы препятствий с прыжками с опорой на руку, безопорным прыжком, быстрым лазанием и перелазанием.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Закаливание. Прыжки в длину с места. Игры на координацию движений.Упражнения на развитие выносливости.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Прыжки в длину с разбега. Игры на внимание. Челночный бег. Упражнения на развитие быстроты. Соревнование.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с набивными мячами. Броски теннисного мяча правой и левой рукой в подвижную и неподвижную мишень. Упражнения на развитие ловкости. Игровые эстафеты. Игры с метанием мяча.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Возможные травмы и их предупреждения. Упражнения на развитие выносливости. Игровые эстафеты. Эстафеты с предметами.</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длинные дистанции. Бег на выносливость 2000м.Игра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Строевые упражнения.Развитие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кувырок вперед, мост из положения лежа, кувырок назад в упор присев. Упражнения на развитие ловкости.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315"/>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Опорные прыжки: прыжок ноги врозь (козел в ширину, высота 100 - 110 см). Упражнения на развитие выносливости. Игровые эстафеты. Эстафеты с предметами.</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Полоса препятствий. Упражнения на развитие выносливости и быстроты.Контрольные упражнения.</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6715" w:type="dxa"/>
            <w:vAlign w:val="center"/>
          </w:tcPr>
          <w:p w:rsidR="00B463D5" w:rsidRPr="00612C5C" w:rsidRDefault="00B463D5" w:rsidP="00C63758">
            <w:pPr>
              <w:jc w:val="both"/>
              <w:rPr>
                <w:rFonts w:ascii="Times New Roman" w:hAnsi="Times New Roman" w:cs="Times New Roman"/>
                <w:sz w:val="24"/>
                <w:szCs w:val="24"/>
              </w:rPr>
            </w:pPr>
            <w:r w:rsidRPr="00612C5C">
              <w:rPr>
                <w:rFonts w:ascii="Times New Roman" w:hAnsi="Times New Roman" w:cs="Times New Roman"/>
                <w:sz w:val="24"/>
                <w:szCs w:val="24"/>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быстроты и ловкости. Подтягивание на результат. Бег на выносливость до 10 мин. СП/ игры (футбол).Личная гигиена.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 выносливости. Круговая тренировка (8 станций) на результат.</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Упражнения на развитие выносливости. Бег до 6 мин. </w:t>
            </w:r>
            <w:r w:rsidRPr="00612C5C">
              <w:rPr>
                <w:rFonts w:ascii="Times New Roman" w:hAnsi="Times New Roman" w:cs="Times New Roman"/>
                <w:vanish/>
                <w:sz w:val="24"/>
                <w:szCs w:val="24"/>
              </w:rPr>
              <w:t xml:space="preserve">та 100 - 110 см). </w:t>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vanish/>
                <w:sz w:val="24"/>
                <w:szCs w:val="24"/>
              </w:rPr>
              <w:pgNum/>
            </w:r>
            <w:r w:rsidRPr="00612C5C">
              <w:rPr>
                <w:rFonts w:ascii="Times New Roman" w:hAnsi="Times New Roman" w:cs="Times New Roman"/>
                <w:sz w:val="24"/>
                <w:szCs w:val="24"/>
              </w:rPr>
              <w:t>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основной гимнастики, общеразвивающей направленности.  Упражнения с набивными мячами из различных и.п.; броски и ловля в парах; балансирование, лежащим на голове, на месте и в движении. Упражнения на гимнастической скамейке: в равновесии; подтягивание по наклонной скамейке; прыжки со скамейки, на скамейку, через скамейку; сгибание и разгибание рук из различных и.п., подтягивание. Контрольные упражнения.</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612C5C">
              <w:rPr>
                <w:rFonts w:ascii="Times New Roman" w:hAnsi="Times New Roman" w:cs="Times New Roman"/>
                <w:i/>
                <w:sz w:val="24"/>
                <w:szCs w:val="24"/>
              </w:rPr>
              <w:t xml:space="preserve">Броски набивного мяча на дальность. </w:t>
            </w:r>
            <w:r w:rsidRPr="00612C5C">
              <w:rPr>
                <w:rFonts w:ascii="Times New Roman" w:hAnsi="Times New Roman" w:cs="Times New Roman"/>
                <w:sz w:val="24"/>
                <w:szCs w:val="24"/>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15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bl>
    <w:p w:rsidR="00B463D5" w:rsidRPr="00612C5C" w:rsidRDefault="00B463D5" w:rsidP="00B463D5">
      <w:pPr>
        <w:rPr>
          <w:rFonts w:ascii="Times New Roman" w:hAnsi="Times New Roman" w:cs="Times New Roman"/>
          <w:sz w:val="24"/>
          <w:szCs w:val="24"/>
        </w:rPr>
      </w:pPr>
    </w:p>
    <w:p w:rsidR="00B463D5" w:rsidRPr="00612C5C" w:rsidRDefault="00B463D5" w:rsidP="00B463D5">
      <w:pPr>
        <w:jc w:val="center"/>
        <w:rPr>
          <w:rFonts w:ascii="Times New Roman" w:hAnsi="Times New Roman" w:cs="Times New Roman"/>
          <w:b/>
          <w:sz w:val="24"/>
          <w:szCs w:val="24"/>
        </w:rPr>
      </w:pP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Календарно-тематическое планирование</w:t>
      </w: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6 классс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6715"/>
        <w:gridCol w:w="2181"/>
      </w:tblGrid>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 п/п</w:t>
            </w:r>
          </w:p>
        </w:tc>
        <w:tc>
          <w:tcPr>
            <w:tcW w:w="6715"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Тема</w:t>
            </w:r>
          </w:p>
        </w:tc>
        <w:tc>
          <w:tcPr>
            <w:tcW w:w="2181"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Дата проведения</w:t>
            </w:r>
          </w:p>
        </w:tc>
      </w:tr>
      <w:tr w:rsidR="00B463D5" w:rsidRPr="00612C5C" w:rsidTr="00C63758">
        <w:trPr>
          <w:cantSplit/>
          <w:trHeight w:val="21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Правила техники безопасности на занятиях ОФП. Значение легкоатлетических упражнений для человека. Пробегание отрезков до 30 м, 60м. Упражнения на развитие быстроты,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15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Влияние занятий физкультурой на организм. Бег на скорость по сигналу из различных исходных положений. Упражнения на развитие ловкости. Соревнование.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10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Закаливание. Прыжки в длину с места. Игры на координацию движений.Упражнения на развитие выносливости.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Прыжки в длину с разбега. Игры на внимание. Челночный бег. Упражнения на развитие быстроты. Соревнование.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с набивными мячами. Упражнения на развитие ловкости. Игровые эстафеты. Игры с метанием мяча.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Возможные травмы и их предупреждения. Упражнения на развитие выносливости. Игровые эстафеты. Эстафеты с предметами.</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длинные дистанции. Бег на выносливость 2000м.</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Строевые упражнения. Строевой шаг, размыкание и смыкание на месте. Прыжки со скакалкой. Функциональное многоборье.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кувырок вперед, мост из положения лежа, кувырок назад в упор присев. Упражнения на развитие ловкости.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315"/>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Опорные прыжки: прыжок ноги врозь (козел в ширину, высота 100 - 110 см). Упражнения на развитие выносливости. Игровые эстафеты. Эстафеты с предметами.</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Полоса препятствий. Упражнения на развитие выносливости и быстроты.Контрольные упражнения.</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6715" w:type="dxa"/>
            <w:vAlign w:val="center"/>
          </w:tcPr>
          <w:p w:rsidR="00B463D5" w:rsidRPr="00612C5C" w:rsidRDefault="00B463D5" w:rsidP="00C63758">
            <w:pPr>
              <w:jc w:val="both"/>
              <w:rPr>
                <w:rFonts w:ascii="Times New Roman" w:hAnsi="Times New Roman" w:cs="Times New Roman"/>
                <w:sz w:val="24"/>
                <w:szCs w:val="24"/>
              </w:rPr>
            </w:pPr>
            <w:r w:rsidRPr="00612C5C">
              <w:rPr>
                <w:rFonts w:ascii="Times New Roman" w:hAnsi="Times New Roman" w:cs="Times New Roman"/>
                <w:sz w:val="24"/>
                <w:szCs w:val="24"/>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быстроты и ловкости. Подтягивание на результат. Бег на выносливость до 10 мин. СП/ игры (футбол).Личная гигиена.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 выносливости. Круговая тренировка (8 станций) на результат.</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Упражнения на развитие силы. 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Линейная эстафета. </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выносливости. Игровые эстафеты</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Контрольные упражнения.</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612C5C">
              <w:rPr>
                <w:rFonts w:ascii="Times New Roman" w:hAnsi="Times New Roman" w:cs="Times New Roman"/>
                <w:i/>
                <w:sz w:val="24"/>
                <w:szCs w:val="24"/>
              </w:rPr>
              <w:t xml:space="preserve">Броски набивного мяча на дальность. </w:t>
            </w:r>
            <w:r w:rsidRPr="00612C5C">
              <w:rPr>
                <w:rFonts w:ascii="Times New Roman" w:hAnsi="Times New Roman" w:cs="Times New Roman"/>
                <w:sz w:val="24"/>
                <w:szCs w:val="24"/>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r w:rsidR="00B463D5" w:rsidRPr="00612C5C" w:rsidTr="00C63758">
        <w:trPr>
          <w:cantSplit/>
          <w:trHeight w:val="15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B463D5" w:rsidRPr="00612C5C" w:rsidRDefault="00B463D5" w:rsidP="00C63758">
            <w:pPr>
              <w:jc w:val="center"/>
              <w:rPr>
                <w:rFonts w:ascii="Times New Roman" w:hAnsi="Times New Roman" w:cs="Times New Roman"/>
                <w:sz w:val="24"/>
                <w:szCs w:val="24"/>
              </w:rPr>
            </w:pPr>
          </w:p>
        </w:tc>
      </w:tr>
    </w:tbl>
    <w:p w:rsidR="00B463D5" w:rsidRPr="00612C5C" w:rsidRDefault="00B463D5" w:rsidP="00B463D5">
      <w:pPr>
        <w:rPr>
          <w:rFonts w:ascii="Times New Roman" w:hAnsi="Times New Roman" w:cs="Times New Roman"/>
          <w:sz w:val="24"/>
          <w:szCs w:val="24"/>
        </w:rPr>
      </w:pPr>
    </w:p>
    <w:p w:rsidR="00B463D5" w:rsidRPr="00612C5C" w:rsidRDefault="00B463D5" w:rsidP="00B463D5">
      <w:pPr>
        <w:rPr>
          <w:rFonts w:ascii="Times New Roman" w:hAnsi="Times New Roman" w:cs="Times New Roman"/>
          <w:b/>
          <w:sz w:val="24"/>
          <w:szCs w:val="24"/>
        </w:rPr>
      </w:pPr>
      <w:r w:rsidRPr="00612C5C">
        <w:rPr>
          <w:rFonts w:ascii="Times New Roman" w:hAnsi="Times New Roman" w:cs="Times New Roman"/>
          <w:b/>
          <w:sz w:val="24"/>
          <w:szCs w:val="24"/>
        </w:rPr>
        <w:t>Календарно-тематическое планирование</w:t>
      </w: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7 классс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6715"/>
        <w:gridCol w:w="2181"/>
      </w:tblGrid>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 п/п</w:t>
            </w:r>
          </w:p>
        </w:tc>
        <w:tc>
          <w:tcPr>
            <w:tcW w:w="6715"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Тема</w:t>
            </w:r>
          </w:p>
        </w:tc>
        <w:tc>
          <w:tcPr>
            <w:tcW w:w="2181"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Дата проведения</w:t>
            </w:r>
          </w:p>
        </w:tc>
      </w:tr>
      <w:tr w:rsidR="00B463D5" w:rsidRPr="00612C5C" w:rsidTr="00C63758">
        <w:trPr>
          <w:cantSplit/>
          <w:trHeight w:val="21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Правила техники безопасности на занятиях ОФП. Значение легкоатлетических упражнений для человека. Пробегание отрезков до  60м,  100м. Упражнения на развитие быстроты,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5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Влияние занятий физкультурой на организм. Бег на скорость 60м, 100м-  по сигналу из различных исходных положений. Упражнения на развитие ловкости.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0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Линейная эстафета.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Прыжки в длину с разбега. Игры на внимание. Челночный бег. Упражнения на развитие быстроты.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с набивными мячами. Упражнения на развитие ловкости. Игровые эстафеты. Игры с метанием мяча.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координационных способностей: Броски теннисного мяча правой и левой рукой в подвижную и неподвижную мишень. Подтягивание на результат.   Прыжки со скакалкой различными способами. 6-ти минутный бег. П/ игры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длинные дистанции. Бег на выносливость 2000м.</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 Прыжок в длину с места на результат.  Сп/ игры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основной гимнастики. Комплекс упражнений на развитие гибкости (активных и пассивных) с большой амплитудой движений. Упражнения на гимнастической стенке – на гибкость, растяжение мышц. Вис на гимнастической стенке – оценить. СП/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315"/>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Полоса препятствий. Упражнения на развитие выносливости и быстроты.Контрольные упражнения.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быстроты и ловкости. Подтягивание на результат. Бег на выносливость до 10 мин. СП/ игры (футбол).Личная гигиена.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 выносливости. Круговая тренировка (8 станций) на результат.</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выносливости.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612C5C">
              <w:rPr>
                <w:rFonts w:ascii="Times New Roman" w:hAnsi="Times New Roman" w:cs="Times New Roman"/>
                <w:i/>
                <w:sz w:val="24"/>
                <w:szCs w:val="24"/>
              </w:rPr>
              <w:t xml:space="preserve">Броски набивного мяча на дальность. </w:t>
            </w:r>
            <w:r w:rsidRPr="00612C5C">
              <w:rPr>
                <w:rFonts w:ascii="Times New Roman" w:hAnsi="Times New Roman" w:cs="Times New Roman"/>
                <w:sz w:val="24"/>
                <w:szCs w:val="24"/>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5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B463D5" w:rsidRPr="00612C5C" w:rsidRDefault="00B463D5" w:rsidP="00C63758">
            <w:pPr>
              <w:rPr>
                <w:rFonts w:ascii="Times New Roman" w:hAnsi="Times New Roman" w:cs="Times New Roman"/>
                <w:sz w:val="24"/>
                <w:szCs w:val="24"/>
              </w:rPr>
            </w:pPr>
          </w:p>
        </w:tc>
      </w:tr>
    </w:tbl>
    <w:p w:rsidR="00B463D5" w:rsidRPr="00612C5C" w:rsidRDefault="00B463D5" w:rsidP="00B463D5">
      <w:pPr>
        <w:rPr>
          <w:rFonts w:ascii="Times New Roman" w:hAnsi="Times New Roman" w:cs="Times New Roman"/>
          <w:b/>
          <w:sz w:val="24"/>
          <w:szCs w:val="24"/>
        </w:rPr>
      </w:pP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Календарно-тематическое планирование</w:t>
      </w: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8классс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6715"/>
        <w:gridCol w:w="2181"/>
      </w:tblGrid>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 п/п</w:t>
            </w:r>
          </w:p>
        </w:tc>
        <w:tc>
          <w:tcPr>
            <w:tcW w:w="6715"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Тема</w:t>
            </w:r>
          </w:p>
        </w:tc>
        <w:tc>
          <w:tcPr>
            <w:tcW w:w="2181"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Дата проведения</w:t>
            </w:r>
          </w:p>
        </w:tc>
      </w:tr>
      <w:tr w:rsidR="00B463D5" w:rsidRPr="00612C5C" w:rsidTr="00C63758">
        <w:trPr>
          <w:cantSplit/>
          <w:trHeight w:val="21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Правила техники безопасности на занятиях ОФП. Значение легкоатлетических упражнений для человека. Пробегание отрезков до  60м,  100м. Упражнения на развитие быстроты,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5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Влияние занятий физкультурой на организм. Бег на скорость 60м, 100м-  по сигналу из различных исходных положений. Упражнения на развитие ловкости.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0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Линейная эстафета.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Прыжки в длину с разбега. Игры на внимание. Челночный бег. Упражнения на развитие быстроты.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с набивными мячами. Упражнения на развитие ловкости. Игровые эстафеты. Игры с метанием мяча.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координационных способностей: Броски теннисного мяча правой и левой рукой в подвижную и неподвижную мишень. Подтягивание на результат.   Прыжки  со скакалкой различными способами. 6-ти минутный бег. П/ игры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длинные дистанции. Бег на выносливость 2000м.</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 Прыжок в длину с места на результат.  Сп/ игры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основной гимнастики. Комплекс упражнений на развитие гибкости (активных и пассивных) с большой амплитудой движений. Упражнения на гимнастической стенке – на гибкость, растяжение мышц. Вис на гимнастической стенке – оценить. СП/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315"/>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Полоса препятствий. Упражнения на развитие выносливости и быстроты.Контрольные упражнения.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быстроты и ловкости. Подтягивание на результат. Бег на выносливость до 10 мин. СП/ игры (футбол).Личная гигиена.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 выносливости. Круговая тренировка (8 станций) на результат.</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выносливости.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6715" w:type="dxa"/>
            <w:vAlign w:val="center"/>
          </w:tcPr>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xml:space="preserve">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6715" w:type="dxa"/>
            <w:vAlign w:val="center"/>
          </w:tcPr>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6715" w:type="dxa"/>
            <w:vAlign w:val="center"/>
          </w:tcPr>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612C5C">
              <w:rPr>
                <w:rFonts w:ascii="Times New Roman" w:hAnsi="Times New Roman" w:cs="Times New Roman"/>
                <w:i/>
                <w:sz w:val="24"/>
                <w:szCs w:val="24"/>
              </w:rPr>
              <w:t xml:space="preserve">Броски набивного мяча на дальность. </w:t>
            </w:r>
            <w:r w:rsidRPr="00612C5C">
              <w:rPr>
                <w:rFonts w:ascii="Times New Roman" w:hAnsi="Times New Roman" w:cs="Times New Roman"/>
                <w:sz w:val="24"/>
                <w:szCs w:val="24"/>
              </w:rPr>
              <w:t xml:space="preserve">Лазание по канату. Комплекс упражнений на растяжение.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6715" w:type="dxa"/>
            <w:vAlign w:val="center"/>
          </w:tcPr>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5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B463D5" w:rsidRPr="00612C5C" w:rsidRDefault="00B463D5" w:rsidP="00C63758">
            <w:pPr>
              <w:rPr>
                <w:rFonts w:ascii="Times New Roman" w:hAnsi="Times New Roman" w:cs="Times New Roman"/>
                <w:sz w:val="24"/>
                <w:szCs w:val="24"/>
              </w:rPr>
            </w:pPr>
          </w:p>
        </w:tc>
      </w:tr>
    </w:tbl>
    <w:p w:rsidR="00B463D5" w:rsidRPr="00612C5C" w:rsidRDefault="00B463D5" w:rsidP="00B463D5">
      <w:pPr>
        <w:jc w:val="center"/>
        <w:rPr>
          <w:rFonts w:ascii="Times New Roman" w:hAnsi="Times New Roman" w:cs="Times New Roman"/>
          <w:b/>
          <w:sz w:val="24"/>
          <w:szCs w:val="24"/>
        </w:rPr>
      </w:pP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Календарно-тематическое планирование</w:t>
      </w:r>
    </w:p>
    <w:p w:rsidR="00B463D5" w:rsidRPr="00612C5C" w:rsidRDefault="00B463D5" w:rsidP="00B463D5">
      <w:pPr>
        <w:jc w:val="center"/>
        <w:rPr>
          <w:rFonts w:ascii="Times New Roman" w:hAnsi="Times New Roman" w:cs="Times New Roman"/>
          <w:b/>
          <w:sz w:val="24"/>
          <w:szCs w:val="24"/>
        </w:rPr>
      </w:pPr>
      <w:r w:rsidRPr="00612C5C">
        <w:rPr>
          <w:rFonts w:ascii="Times New Roman" w:hAnsi="Times New Roman" w:cs="Times New Roman"/>
          <w:b/>
          <w:sz w:val="24"/>
          <w:szCs w:val="24"/>
        </w:rPr>
        <w:t>9 классс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6715"/>
        <w:gridCol w:w="2181"/>
      </w:tblGrid>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 п/п</w:t>
            </w:r>
          </w:p>
        </w:tc>
        <w:tc>
          <w:tcPr>
            <w:tcW w:w="6715"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Тема</w:t>
            </w:r>
          </w:p>
        </w:tc>
        <w:tc>
          <w:tcPr>
            <w:tcW w:w="2181" w:type="dxa"/>
            <w:vAlign w:val="center"/>
          </w:tcPr>
          <w:p w:rsidR="00B463D5" w:rsidRPr="00612C5C" w:rsidRDefault="00B463D5" w:rsidP="00C63758">
            <w:pPr>
              <w:jc w:val="center"/>
              <w:rPr>
                <w:rFonts w:ascii="Times New Roman" w:hAnsi="Times New Roman" w:cs="Times New Roman"/>
                <w:b/>
                <w:sz w:val="24"/>
                <w:szCs w:val="24"/>
              </w:rPr>
            </w:pPr>
            <w:r w:rsidRPr="00612C5C">
              <w:rPr>
                <w:rFonts w:ascii="Times New Roman" w:hAnsi="Times New Roman" w:cs="Times New Roman"/>
                <w:b/>
                <w:sz w:val="24"/>
                <w:szCs w:val="24"/>
              </w:rPr>
              <w:t>Дата проведения</w:t>
            </w:r>
          </w:p>
        </w:tc>
      </w:tr>
      <w:tr w:rsidR="00B463D5" w:rsidRPr="00612C5C" w:rsidTr="00C63758">
        <w:trPr>
          <w:cantSplit/>
          <w:trHeight w:val="21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Правила техники безопасности на занятиях ОФП. Значение легкоатлетических упражнений для человека. Пробегание отрезков до 60м, 100м.. Упражнения на развитие быстроты,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5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Влияние занятий физкультурой на организм. Бег на скорость по сигналу из различных исходных положений. Упражнения на развитие ловкости.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03"/>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Закаливание. Прыжки в длину с места. Игры на координацию движений. Упражнения на развитие выносливости.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Прыжки в длину с разбега. Игры на внимание. Челночный бег. Упражнения на развитие быстроты.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с набивными мячами. Упражнения на развитие ловкости. Игровые эстафеты. Игры с метанием мяча.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Возможные травмы и их предупреждения. Упражнения на развитие выносливости. Игровые эстафеты. Эстафеты с предметами.</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Бег на длинные дистанции. Бег на выносливость 2000м.</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Строевые упражнения. Строевой шаг, размыкание и смыкание на месте. Прыжки со скакалкой. Функциональное многоборье.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кувырок вперед, мост из положения лежа, кувырок назад в упор присев. Упражнения на развитие ловкости.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209"/>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315"/>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 Упражнения с набивными мячами из различных и.п.; броски и ловля в парах; балансирование, лежащим на голове, на месте и в движении. Упражнения на гимнастической скамейке: в равновесии; подтягивание по наклонной скамейке; прыжки со скамейки, на скамейку, через скамейку; сгибание и разгибание рук из различных и.п., подтягивание. Подъём туловища за 30 сек.-на результат. Бег на выносливость 6мин.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Полоса препятствий. Упражнения на развитие выносливости и быстроты.Контрольные упражнения.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19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быстроты и ловкости. Подтягивание на результат. Бег на выносливость до 10 мин. СП/ игры (футбол).Личная гигиена.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 выносливости. Круговая тренировка (8 станций) на результат.</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22</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23</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на развитие силы. Игровые эстафеты.</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25</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26</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Контрольные упражнения.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27</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28</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29</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30</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31</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612C5C">
              <w:rPr>
                <w:rFonts w:ascii="Times New Roman" w:hAnsi="Times New Roman" w:cs="Times New Roman"/>
                <w:i/>
                <w:sz w:val="24"/>
                <w:szCs w:val="24"/>
              </w:rPr>
              <w:t xml:space="preserve">Броски набивного мяча на дальность. </w:t>
            </w:r>
            <w:r w:rsidRPr="00612C5C">
              <w:rPr>
                <w:rFonts w:ascii="Times New Roman" w:hAnsi="Times New Roman" w:cs="Times New Roman"/>
                <w:sz w:val="24"/>
                <w:szCs w:val="24"/>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32</w:t>
            </w:r>
          </w:p>
        </w:tc>
        <w:tc>
          <w:tcPr>
            <w:tcW w:w="6715" w:type="dxa"/>
            <w:vAlign w:val="center"/>
          </w:tcPr>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7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33</w:t>
            </w:r>
          </w:p>
        </w:tc>
        <w:tc>
          <w:tcPr>
            <w:tcW w:w="6715" w:type="dxa"/>
            <w:vAlign w:val="center"/>
          </w:tcPr>
          <w:p w:rsidR="00B463D5" w:rsidRPr="00612C5C" w:rsidRDefault="00B463D5" w:rsidP="00B463D5">
            <w:pPr>
              <w:rPr>
                <w:rFonts w:ascii="Times New Roman" w:hAnsi="Times New Roman" w:cs="Times New Roman"/>
                <w:sz w:val="24"/>
                <w:szCs w:val="24"/>
              </w:rPr>
            </w:pPr>
            <w:r w:rsidRPr="00612C5C">
              <w:rPr>
                <w:rFonts w:ascii="Times New Roman" w:hAnsi="Times New Roman" w:cs="Times New Roman"/>
                <w:sz w:val="24"/>
                <w:szCs w:val="24"/>
              </w:rPr>
              <w:t xml:space="preserve">Комплекс упражнений с гантелями. Упражнения локального воздействия: с внешним сопротивлением, за счёт веса предметов (штанга, гири-16кг); </w:t>
            </w:r>
          </w:p>
        </w:tc>
        <w:tc>
          <w:tcPr>
            <w:tcW w:w="2181" w:type="dxa"/>
            <w:vAlign w:val="center"/>
          </w:tcPr>
          <w:p w:rsidR="00B463D5" w:rsidRPr="00612C5C" w:rsidRDefault="00B463D5" w:rsidP="00C63758">
            <w:pPr>
              <w:rPr>
                <w:rFonts w:ascii="Times New Roman" w:hAnsi="Times New Roman" w:cs="Times New Roman"/>
                <w:sz w:val="24"/>
                <w:szCs w:val="24"/>
              </w:rPr>
            </w:pPr>
          </w:p>
        </w:tc>
      </w:tr>
      <w:tr w:rsidR="00B463D5" w:rsidRPr="00612C5C" w:rsidTr="00C63758">
        <w:trPr>
          <w:cantSplit/>
          <w:trHeight w:val="151"/>
          <w:jc w:val="center"/>
        </w:trPr>
        <w:tc>
          <w:tcPr>
            <w:tcW w:w="1270" w:type="dxa"/>
            <w:vAlign w:val="center"/>
          </w:tcPr>
          <w:p w:rsidR="00B463D5" w:rsidRPr="00612C5C" w:rsidRDefault="00B463D5" w:rsidP="00C63758">
            <w:pPr>
              <w:jc w:val="center"/>
              <w:rPr>
                <w:rFonts w:ascii="Times New Roman" w:hAnsi="Times New Roman" w:cs="Times New Roman"/>
                <w:sz w:val="24"/>
                <w:szCs w:val="24"/>
              </w:rPr>
            </w:pPr>
            <w:r w:rsidRPr="00612C5C">
              <w:rPr>
                <w:rFonts w:ascii="Times New Roman" w:hAnsi="Times New Roman" w:cs="Times New Roman"/>
                <w:sz w:val="24"/>
                <w:szCs w:val="24"/>
              </w:rPr>
              <w:t>34</w:t>
            </w:r>
          </w:p>
        </w:tc>
        <w:tc>
          <w:tcPr>
            <w:tcW w:w="6715" w:type="dxa"/>
            <w:vAlign w:val="center"/>
          </w:tcPr>
          <w:p w:rsidR="00B463D5" w:rsidRPr="00612C5C" w:rsidRDefault="00B463D5" w:rsidP="00C63758">
            <w:pPr>
              <w:rPr>
                <w:rFonts w:ascii="Times New Roman" w:hAnsi="Times New Roman" w:cs="Times New Roman"/>
                <w:sz w:val="24"/>
                <w:szCs w:val="24"/>
              </w:rPr>
            </w:pPr>
            <w:r w:rsidRPr="00612C5C">
              <w:rPr>
                <w:rFonts w:ascii="Times New Roman" w:hAnsi="Times New Roman" w:cs="Times New Roman"/>
                <w:sz w:val="24"/>
                <w:szCs w:val="24"/>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B463D5" w:rsidRPr="00612C5C" w:rsidRDefault="00B463D5" w:rsidP="00C63758">
            <w:pPr>
              <w:rPr>
                <w:rFonts w:ascii="Times New Roman" w:hAnsi="Times New Roman" w:cs="Times New Roman"/>
                <w:sz w:val="24"/>
                <w:szCs w:val="24"/>
              </w:rPr>
            </w:pPr>
          </w:p>
        </w:tc>
      </w:tr>
    </w:tbl>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B463D5">
      <w:pPr>
        <w:ind w:left="567"/>
        <w:rPr>
          <w:rFonts w:ascii="Times New Roman" w:hAnsi="Times New Roman" w:cs="Times New Roman"/>
          <w:b/>
          <w:sz w:val="24"/>
          <w:szCs w:val="24"/>
        </w:rPr>
      </w:pPr>
    </w:p>
    <w:p w:rsidR="00B463D5" w:rsidRPr="00612C5C" w:rsidRDefault="00B463D5" w:rsidP="000457C3">
      <w:pPr>
        <w:pStyle w:val="af4"/>
        <w:numPr>
          <w:ilvl w:val="2"/>
          <w:numId w:val="249"/>
        </w:numPr>
        <w:rPr>
          <w:b/>
          <w:sz w:val="24"/>
          <w:szCs w:val="24"/>
        </w:rPr>
      </w:pPr>
      <w:r w:rsidRPr="00612C5C">
        <w:rPr>
          <w:b/>
          <w:sz w:val="24"/>
          <w:szCs w:val="24"/>
        </w:rPr>
        <w:t>Рабочая программа курса внеурочной деятельности «Занимательный мир русского языка»</w:t>
      </w:r>
    </w:p>
    <w:p w:rsidR="00B463D5" w:rsidRPr="00612C5C" w:rsidRDefault="00B463D5" w:rsidP="00B463D5">
      <w:pPr>
        <w:pStyle w:val="af4"/>
        <w:widowControl/>
        <w:numPr>
          <w:ilvl w:val="0"/>
          <w:numId w:val="246"/>
        </w:numPr>
        <w:autoSpaceDE/>
        <w:autoSpaceDN/>
        <w:ind w:left="567" w:firstLine="0"/>
        <w:contextualSpacing/>
        <w:jc w:val="both"/>
        <w:rPr>
          <w:b/>
          <w:sz w:val="24"/>
          <w:szCs w:val="24"/>
        </w:rPr>
      </w:pPr>
      <w:r w:rsidRPr="00612C5C">
        <w:rPr>
          <w:b/>
          <w:sz w:val="24"/>
          <w:szCs w:val="24"/>
        </w:rPr>
        <w:t>Результаты  освоения курса внеурочной деятельности</w:t>
      </w:r>
    </w:p>
    <w:p w:rsidR="00B463D5" w:rsidRPr="00612C5C" w:rsidRDefault="00B463D5" w:rsidP="00B463D5">
      <w:pPr>
        <w:spacing w:after="0" w:line="240" w:lineRule="auto"/>
        <w:ind w:left="567"/>
        <w:contextualSpacing/>
        <w:rPr>
          <w:rFonts w:ascii="Times New Roman" w:eastAsia="Times New Roman" w:hAnsi="Times New Roman" w:cs="Times New Roman"/>
          <w:sz w:val="24"/>
          <w:szCs w:val="24"/>
        </w:rPr>
      </w:pPr>
      <w:r w:rsidRPr="00612C5C">
        <w:rPr>
          <w:rFonts w:ascii="Times New Roman" w:eastAsia="Times New Roman" w:hAnsi="Times New Roman" w:cs="Times New Roman"/>
          <w:b/>
          <w:bCs/>
          <w:sz w:val="24"/>
          <w:szCs w:val="24"/>
        </w:rPr>
        <w:t xml:space="preserve"> </w:t>
      </w:r>
    </w:p>
    <w:p w:rsidR="00B463D5" w:rsidRPr="00612C5C" w:rsidRDefault="00B463D5" w:rsidP="00B463D5">
      <w:pPr>
        <w:spacing w:after="0" w:line="5" w:lineRule="exact"/>
        <w:ind w:left="567"/>
        <w:contextualSpacing/>
        <w:rPr>
          <w:rFonts w:ascii="Times New Roman" w:eastAsia="Times New Roman" w:hAnsi="Times New Roman" w:cs="Times New Roman"/>
          <w:sz w:val="24"/>
          <w:szCs w:val="24"/>
        </w:rPr>
      </w:pPr>
    </w:p>
    <w:p w:rsidR="00B463D5" w:rsidRPr="00612C5C" w:rsidRDefault="00B463D5" w:rsidP="00B463D5">
      <w:pPr>
        <w:autoSpaceDE w:val="0"/>
        <w:autoSpaceDN w:val="0"/>
        <w:adjustRightInd w:val="0"/>
        <w:ind w:left="567"/>
        <w:jc w:val="both"/>
        <w:rPr>
          <w:rFonts w:ascii="Times New Roman" w:hAnsi="Times New Roman" w:cs="Times New Roman"/>
          <w:b/>
          <w:bCs/>
          <w:sz w:val="24"/>
          <w:szCs w:val="24"/>
        </w:rPr>
      </w:pPr>
      <w:r w:rsidRPr="00612C5C">
        <w:rPr>
          <w:rFonts w:ascii="Times New Roman" w:hAnsi="Times New Roman" w:cs="Times New Roman"/>
          <w:b/>
          <w:bCs/>
          <w:sz w:val="24"/>
          <w:szCs w:val="24"/>
        </w:rPr>
        <w:t>Личностные результаты:</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воспитание чувства ответственности и долга перед Родиной;</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мотивации к обучению и познанию, осознанному выбору и построению дальнейшей индивидуальной траектории образования на базе ориентировки в</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мире профессий и профессиональных предпочтений с учетом устойчивых познавательных интересов, а также на основе формирования уважительного</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 xml:space="preserve">отношения к труду, развития опыта участия в социально значимом труде; </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чрезвычайных ситуациях, угрожающих жизни и здоровью людей, правил поведения на транспорте и на дорогах;</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своей семьи;</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характера.</w:t>
      </w:r>
    </w:p>
    <w:p w:rsidR="00B463D5" w:rsidRPr="00612C5C" w:rsidRDefault="00B463D5" w:rsidP="00B463D5">
      <w:pPr>
        <w:autoSpaceDE w:val="0"/>
        <w:autoSpaceDN w:val="0"/>
        <w:adjustRightInd w:val="0"/>
        <w:ind w:left="567"/>
        <w:jc w:val="both"/>
        <w:rPr>
          <w:rFonts w:ascii="Times New Roman" w:hAnsi="Times New Roman" w:cs="Times New Roman"/>
          <w:b/>
          <w:bCs/>
          <w:sz w:val="24"/>
          <w:szCs w:val="24"/>
        </w:rPr>
      </w:pPr>
      <w:r w:rsidRPr="00612C5C">
        <w:rPr>
          <w:rFonts w:ascii="Times New Roman" w:hAnsi="Times New Roman" w:cs="Times New Roman"/>
          <w:b/>
          <w:bCs/>
          <w:sz w:val="24"/>
          <w:szCs w:val="24"/>
        </w:rPr>
        <w:t>Метапредметные результаты:</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деятельности, развивать мотивы и интересы своей познавательной деятельности;</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решения учебных и познавательных задач;</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ситуацией;</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 xml:space="preserve">4) умение оценивать правильность выполнения учебной задачи, собственные возможности ее решения; </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деятельности;</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8) смысловое чтение;</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планирования и регуляции своей деятельности; владение устной и письменной речью, монологической контекстной речью;</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 ИКТ компетенции);</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развитие мотивации к овладению культурой активного пользования словарями и другими поисковыми системами;</w:t>
      </w:r>
    </w:p>
    <w:p w:rsidR="00B463D5" w:rsidRPr="00612C5C" w:rsidRDefault="00B463D5" w:rsidP="00B463D5">
      <w:pPr>
        <w:autoSpaceDE w:val="0"/>
        <w:autoSpaceDN w:val="0"/>
        <w:adjustRightInd w:val="0"/>
        <w:ind w:left="567"/>
        <w:jc w:val="both"/>
        <w:rPr>
          <w:rFonts w:ascii="Times New Roman" w:hAnsi="Times New Roman" w:cs="Times New Roman"/>
          <w:sz w:val="24"/>
          <w:szCs w:val="24"/>
        </w:rPr>
      </w:pPr>
      <w:r w:rsidRPr="00612C5C">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463D5" w:rsidRPr="00612C5C" w:rsidRDefault="00B463D5" w:rsidP="00B463D5">
      <w:pPr>
        <w:tabs>
          <w:tab w:val="left" w:pos="9639"/>
        </w:tabs>
        <w:spacing w:after="0" w:line="240" w:lineRule="auto"/>
        <w:ind w:left="567" w:right="-143"/>
        <w:contextualSpacing/>
        <w:jc w:val="both"/>
        <w:rPr>
          <w:rFonts w:ascii="Times New Roman" w:hAnsi="Times New Roman" w:cs="Times New Roman"/>
          <w:sz w:val="24"/>
          <w:szCs w:val="24"/>
        </w:rPr>
      </w:pPr>
    </w:p>
    <w:p w:rsidR="00B463D5" w:rsidRPr="00612C5C" w:rsidRDefault="00B463D5" w:rsidP="00B463D5">
      <w:pPr>
        <w:pStyle w:val="af4"/>
        <w:widowControl/>
        <w:numPr>
          <w:ilvl w:val="0"/>
          <w:numId w:val="246"/>
        </w:numPr>
        <w:autoSpaceDE/>
        <w:autoSpaceDN/>
        <w:ind w:left="567" w:firstLine="0"/>
        <w:contextualSpacing/>
        <w:jc w:val="center"/>
        <w:rPr>
          <w:b/>
          <w:sz w:val="24"/>
          <w:szCs w:val="24"/>
        </w:rPr>
      </w:pPr>
      <w:r w:rsidRPr="00612C5C">
        <w:rPr>
          <w:b/>
          <w:sz w:val="24"/>
          <w:szCs w:val="24"/>
        </w:rPr>
        <w:t>Содержание курса</w:t>
      </w:r>
    </w:p>
    <w:p w:rsidR="00B463D5" w:rsidRPr="00612C5C" w:rsidRDefault="00B463D5" w:rsidP="00B463D5">
      <w:pPr>
        <w:spacing w:after="0" w:line="240" w:lineRule="auto"/>
        <w:ind w:left="567"/>
        <w:contextualSpacing/>
        <w:rPr>
          <w:rFonts w:ascii="Times New Roman" w:hAnsi="Times New Roman" w:cs="Times New Roman"/>
          <w:b/>
          <w:sz w:val="24"/>
          <w:szCs w:val="24"/>
        </w:rPr>
      </w:pPr>
    </w:p>
    <w:tbl>
      <w:tblPr>
        <w:tblStyle w:val="ae"/>
        <w:tblW w:w="0" w:type="auto"/>
        <w:tblInd w:w="426" w:type="dxa"/>
        <w:tblLook w:val="04A0"/>
      </w:tblPr>
      <w:tblGrid>
        <w:gridCol w:w="1127"/>
        <w:gridCol w:w="4205"/>
        <w:gridCol w:w="2319"/>
        <w:gridCol w:w="2674"/>
      </w:tblGrid>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п/п</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Наименование разделов и тем</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Формы организации</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Виды деятельности</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Введение. Речь. 2ч.</w:t>
            </w:r>
          </w:p>
          <w:p w:rsidR="00B463D5" w:rsidRPr="00612C5C" w:rsidRDefault="00B463D5" w:rsidP="00B463D5">
            <w:pPr>
              <w:ind w:left="567"/>
              <w:contextualSpacing/>
              <w:jc w:val="both"/>
              <w:rPr>
                <w:rFonts w:ascii="Times New Roman" w:hAnsi="Times New Roman" w:cs="Times New Roman"/>
                <w:sz w:val="24"/>
                <w:szCs w:val="24"/>
                <w:lang w:val="ru-RU"/>
              </w:rPr>
            </w:pPr>
            <w:r w:rsidRPr="00612C5C">
              <w:rPr>
                <w:rFonts w:ascii="Times New Roman" w:hAnsi="Times New Roman" w:cs="Times New Roman"/>
                <w:sz w:val="24"/>
                <w:szCs w:val="24"/>
                <w:lang w:val="ru-RU"/>
              </w:rPr>
              <w:t>Заговори, чтоб я тебя увидел.</w:t>
            </w:r>
            <w:r w:rsidRPr="00612C5C">
              <w:rPr>
                <w:rFonts w:ascii="Times New Roman" w:hAnsi="Times New Roman" w:cs="Times New Roman"/>
                <w:i/>
                <w:sz w:val="24"/>
                <w:szCs w:val="24"/>
                <w:lang w:val="ru-RU"/>
              </w:rPr>
              <w:t>1ч</w:t>
            </w:r>
            <w:r w:rsidRPr="00612C5C">
              <w:rPr>
                <w:rFonts w:ascii="Times New Roman" w:hAnsi="Times New Roman" w:cs="Times New Roman"/>
                <w:sz w:val="24"/>
                <w:szCs w:val="24"/>
                <w:lang w:val="ru-RU"/>
              </w:rPr>
              <w:t>. (Высказывания великих людей о русском языке. Пословицы и поговорки о родном языке. История некоторых слов. Работа с текстом).</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sz w:val="24"/>
                <w:szCs w:val="24"/>
                <w:lang w:val="ru-RU"/>
              </w:rPr>
              <w:t>Типы речи или типы в речи.</w:t>
            </w:r>
            <w:r w:rsidRPr="00612C5C">
              <w:rPr>
                <w:rFonts w:ascii="Times New Roman" w:hAnsi="Times New Roman" w:cs="Times New Roman"/>
                <w:i/>
                <w:sz w:val="24"/>
                <w:szCs w:val="24"/>
                <w:lang w:val="ru-RU"/>
              </w:rPr>
              <w:t xml:space="preserve">1ч. </w:t>
            </w:r>
            <w:r w:rsidRPr="00612C5C">
              <w:rPr>
                <w:rFonts w:ascii="Times New Roman" w:hAnsi="Times New Roman" w:cs="Times New Roman"/>
                <w:sz w:val="24"/>
                <w:szCs w:val="24"/>
                <w:lang w:val="ru-RU"/>
              </w:rPr>
              <w:t>(Работа с текстами, определение типов речи</w:t>
            </w:r>
            <w:r w:rsidRPr="00612C5C">
              <w:rPr>
                <w:rStyle w:val="af7"/>
                <w:rFonts w:ascii="Times New Roman" w:eastAsiaTheme="minorHAnsi" w:hAnsi="Times New Roman"/>
                <w:sz w:val="24"/>
                <w:szCs w:val="24"/>
                <w:lang w:val="ru-RU"/>
              </w:rPr>
              <w:t>).</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Поисковые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исследования,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общественно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полезные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практики, </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sz w:val="24"/>
                <w:szCs w:val="24"/>
              </w:rPr>
              <w:t>конкурс</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Познавательная,</w:t>
            </w:r>
          </w:p>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 xml:space="preserve">игровая, </w:t>
            </w:r>
          </w:p>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художественное</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sz w:val="24"/>
                <w:szCs w:val="24"/>
              </w:rPr>
              <w:t>творчество</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b/>
                <w:sz w:val="24"/>
                <w:szCs w:val="24"/>
                <w:lang w:val="ru-RU"/>
              </w:rPr>
              <w:t>Орфография 6ч.</w:t>
            </w:r>
          </w:p>
          <w:p w:rsidR="00B463D5" w:rsidRPr="00612C5C" w:rsidRDefault="00B463D5" w:rsidP="00B463D5">
            <w:pPr>
              <w:ind w:left="567"/>
              <w:contextualSpacing/>
              <w:rPr>
                <w:rStyle w:val="af7"/>
                <w:rFonts w:ascii="Times New Roman" w:eastAsiaTheme="minorHAnsi" w:hAnsi="Times New Roman"/>
                <w:sz w:val="24"/>
                <w:szCs w:val="24"/>
                <w:lang w:val="ru-RU"/>
              </w:rPr>
            </w:pPr>
            <w:r w:rsidRPr="00612C5C">
              <w:rPr>
                <w:rFonts w:ascii="Times New Roman" w:hAnsi="Times New Roman" w:cs="Times New Roman"/>
                <w:sz w:val="24"/>
                <w:szCs w:val="24"/>
                <w:lang w:val="ru-RU"/>
              </w:rPr>
              <w:t>Необычные правила.</w:t>
            </w:r>
          </w:p>
          <w:p w:rsidR="00B463D5" w:rsidRPr="00612C5C" w:rsidRDefault="00B463D5" w:rsidP="00B463D5">
            <w:pPr>
              <w:ind w:left="567"/>
              <w:contextualSpacing/>
              <w:rPr>
                <w:rStyle w:val="af7"/>
                <w:rFonts w:ascii="Times New Roman" w:eastAsiaTheme="minorHAnsi" w:hAnsi="Times New Roman"/>
                <w:sz w:val="24"/>
                <w:szCs w:val="24"/>
                <w:lang w:val="ru-RU"/>
              </w:rPr>
            </w:pPr>
            <w:r w:rsidRPr="00612C5C">
              <w:rPr>
                <w:rFonts w:ascii="Times New Roman" w:hAnsi="Times New Roman" w:cs="Times New Roman"/>
                <w:sz w:val="24"/>
                <w:szCs w:val="24"/>
                <w:lang w:val="ru-RU"/>
              </w:rPr>
              <w:t xml:space="preserve">Н+Н=НН </w:t>
            </w:r>
          </w:p>
          <w:p w:rsidR="00B463D5" w:rsidRPr="00612C5C" w:rsidRDefault="00B463D5" w:rsidP="00B463D5">
            <w:pPr>
              <w:ind w:left="567"/>
              <w:contextualSpacing/>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Путеводные звёзды орфографии.</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Слитно, раздельно иль через дефис? </w:t>
            </w:r>
          </w:p>
          <w:p w:rsidR="00B463D5" w:rsidRPr="00612C5C" w:rsidRDefault="00B463D5" w:rsidP="00B463D5">
            <w:pPr>
              <w:ind w:left="567"/>
              <w:contextualSpacing/>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 xml:space="preserve">Не и Ни бывают в слове. </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sz w:val="24"/>
                <w:szCs w:val="24"/>
              </w:rPr>
              <w:t>Различай и отличай.</w:t>
            </w:r>
            <w:r w:rsidRPr="00612C5C">
              <w:rPr>
                <w:rFonts w:ascii="Times New Roman" w:hAnsi="Times New Roman" w:cs="Times New Roman"/>
                <w:b/>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Поисковые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исследования,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постановка, </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sz w:val="24"/>
                <w:szCs w:val="24"/>
                <w:lang w:val="ru-RU"/>
              </w:rPr>
              <w:t>круглый стол</w:t>
            </w:r>
            <w:r w:rsidRPr="00612C5C">
              <w:rPr>
                <w:rFonts w:ascii="Times New Roman" w:hAnsi="Times New Roman" w:cs="Times New Roman"/>
                <w:b/>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Познавательная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деятельность,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игровая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деятельность,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досуговое </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sz w:val="24"/>
                <w:szCs w:val="24"/>
                <w:lang w:val="ru-RU"/>
              </w:rPr>
              <w:t>общение</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b/>
                <w:sz w:val="24"/>
                <w:szCs w:val="24"/>
                <w:lang w:val="ru-RU"/>
              </w:rPr>
              <w:t>Морфология. 5 ч.</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Морфологическая семейка.</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Тайна в имени твоём.</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Именная родня.</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 xml:space="preserve"> Братство глагольное.</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sz w:val="24"/>
                <w:szCs w:val="24"/>
                <w:lang w:val="ru-RU"/>
              </w:rPr>
              <w:t xml:space="preserve"> Служу всегда, служу везде, служу я в речи  и в письме.</w:t>
            </w:r>
            <w:r w:rsidRPr="00612C5C">
              <w:rPr>
                <w:rFonts w:ascii="Times New Roman" w:hAnsi="Times New Roman" w:cs="Times New Roman"/>
                <w:b/>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 xml:space="preserve">Поисковые </w:t>
            </w:r>
          </w:p>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 xml:space="preserve">исследования, </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sz w:val="24"/>
                <w:szCs w:val="24"/>
              </w:rPr>
              <w:t xml:space="preserve">круглый стол </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Познавательная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деятельность, игровая деятельность,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проблемно-</w:t>
            </w:r>
          </w:p>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 xml:space="preserve">ценностное </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sz w:val="24"/>
                <w:szCs w:val="24"/>
              </w:rPr>
              <w:t>общение</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b/>
                <w:sz w:val="24"/>
                <w:szCs w:val="24"/>
                <w:lang w:val="ru-RU"/>
              </w:rPr>
              <w:t>Синтаксис и пунктуация. 20 ч.</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b/>
                <w:sz w:val="24"/>
                <w:szCs w:val="24"/>
                <w:lang w:val="ru-RU"/>
              </w:rPr>
              <w:t>Словосочетание. 2ч.</w:t>
            </w:r>
          </w:p>
          <w:p w:rsidR="00B463D5" w:rsidRPr="00612C5C" w:rsidRDefault="00B463D5" w:rsidP="00B463D5">
            <w:pPr>
              <w:ind w:left="567"/>
              <w:contextualSpacing/>
              <w:rPr>
                <w:rFonts w:ascii="Times New Roman" w:hAnsi="Times New Roman" w:cs="Times New Roman"/>
                <w:i/>
                <w:sz w:val="24"/>
                <w:szCs w:val="24"/>
                <w:lang w:val="ru-RU"/>
              </w:rPr>
            </w:pPr>
            <w:r w:rsidRPr="00612C5C">
              <w:rPr>
                <w:rFonts w:ascii="Times New Roman" w:hAnsi="Times New Roman" w:cs="Times New Roman"/>
                <w:sz w:val="24"/>
                <w:szCs w:val="24"/>
                <w:lang w:val="ru-RU"/>
              </w:rPr>
              <w:t>Сочетание или словосочетание?</w:t>
            </w:r>
            <w:r w:rsidRPr="00612C5C">
              <w:rPr>
                <w:rFonts w:ascii="Times New Roman" w:hAnsi="Times New Roman" w:cs="Times New Roman"/>
                <w:i/>
                <w:sz w:val="24"/>
                <w:szCs w:val="24"/>
                <w:lang w:val="ru-RU"/>
              </w:rPr>
              <w:t xml:space="preserve"> </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Примыкай, управляй, согласуй…</w:t>
            </w:r>
            <w:r w:rsidRPr="00612C5C">
              <w:rPr>
                <w:rFonts w:ascii="Times New Roman" w:eastAsia="Times New Roman" w:hAnsi="Times New Roman" w:cs="Times New Roman"/>
                <w:sz w:val="24"/>
                <w:szCs w:val="24"/>
                <w:lang w:val="ru-RU" w:eastAsia="ru-RU"/>
              </w:rPr>
              <w:t xml:space="preserve"> </w:t>
            </w:r>
          </w:p>
          <w:p w:rsidR="00B463D5" w:rsidRPr="00612C5C" w:rsidRDefault="00B463D5" w:rsidP="00B463D5">
            <w:pPr>
              <w:ind w:left="567"/>
              <w:contextualSpacing/>
              <w:jc w:val="both"/>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Работа над проектом.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b/>
                <w:sz w:val="24"/>
                <w:szCs w:val="24"/>
                <w:lang w:val="ru-RU"/>
              </w:rPr>
              <w:t>Простое предложение. 1 ч.</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Это непростое простое предложение.</w:t>
            </w:r>
          </w:p>
          <w:p w:rsidR="00B463D5" w:rsidRPr="00612C5C" w:rsidRDefault="00B463D5" w:rsidP="00B463D5">
            <w:pPr>
              <w:ind w:left="567"/>
              <w:contextualSpacing/>
              <w:rPr>
                <w:rFonts w:ascii="Times New Roman" w:hAnsi="Times New Roman" w:cs="Times New Roman"/>
                <w:i/>
                <w:sz w:val="24"/>
                <w:szCs w:val="24"/>
                <w:lang w:val="ru-RU"/>
              </w:rPr>
            </w:pPr>
            <w:r w:rsidRPr="00612C5C">
              <w:rPr>
                <w:rFonts w:ascii="Times New Roman" w:hAnsi="Times New Roman" w:cs="Times New Roman"/>
                <w:b/>
                <w:sz w:val="24"/>
                <w:szCs w:val="24"/>
                <w:lang w:val="ru-RU"/>
              </w:rPr>
              <w:t>Главные члены предложения. 2 ч.</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Главнее главного.</w:t>
            </w:r>
            <w:r w:rsidRPr="00612C5C">
              <w:rPr>
                <w:rFonts w:ascii="Times New Roman" w:hAnsi="Times New Roman" w:cs="Times New Roman"/>
                <w:i/>
                <w:sz w:val="24"/>
                <w:szCs w:val="24"/>
                <w:lang w:val="ru-RU"/>
              </w:rPr>
              <w:t xml:space="preserve">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Действую по-разному.</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b/>
                <w:sz w:val="24"/>
                <w:szCs w:val="24"/>
                <w:lang w:val="ru-RU"/>
              </w:rPr>
              <w:t>Второстепенные члены предложения. 2 ч.</w:t>
            </w:r>
          </w:p>
          <w:p w:rsidR="00B463D5" w:rsidRPr="00612C5C" w:rsidRDefault="00B463D5" w:rsidP="00B463D5">
            <w:pPr>
              <w:ind w:left="567"/>
              <w:contextualSpacing/>
              <w:jc w:val="both"/>
              <w:rPr>
                <w:rFonts w:ascii="Times New Roman" w:hAnsi="Times New Roman" w:cs="Times New Roman"/>
                <w:sz w:val="24"/>
                <w:szCs w:val="24"/>
                <w:lang w:val="ru-RU"/>
              </w:rPr>
            </w:pPr>
            <w:r w:rsidRPr="00612C5C">
              <w:rPr>
                <w:rFonts w:ascii="Times New Roman" w:hAnsi="Times New Roman" w:cs="Times New Roman"/>
                <w:sz w:val="24"/>
                <w:szCs w:val="24"/>
                <w:lang w:val="ru-RU"/>
              </w:rPr>
              <w:t>Определяй и дополняй.</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sz w:val="24"/>
                <w:szCs w:val="24"/>
                <w:lang w:val="ru-RU"/>
              </w:rPr>
              <w:t>Где? Когда? Куда? Откуда?</w:t>
            </w:r>
            <w:r w:rsidRPr="00612C5C">
              <w:rPr>
                <w:rFonts w:ascii="Times New Roman" w:hAnsi="Times New Roman" w:cs="Times New Roman"/>
                <w:b/>
                <w:sz w:val="24"/>
                <w:szCs w:val="24"/>
                <w:lang w:val="ru-RU"/>
              </w:rPr>
              <w:t xml:space="preserve"> </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b/>
                <w:sz w:val="24"/>
                <w:szCs w:val="24"/>
                <w:lang w:val="ru-RU"/>
              </w:rPr>
              <w:t>Односоставные предложения. 2 ч.</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 xml:space="preserve">Назывные именные. </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Личные отличные.</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b/>
                <w:sz w:val="24"/>
                <w:szCs w:val="24"/>
                <w:lang w:val="ru-RU"/>
              </w:rPr>
              <w:t>Предложения с однородными членами. 2 ч.</w:t>
            </w:r>
          </w:p>
          <w:p w:rsidR="00B463D5" w:rsidRPr="00612C5C" w:rsidRDefault="00B463D5" w:rsidP="00B463D5">
            <w:pPr>
              <w:ind w:left="567"/>
              <w:contextualSpacing/>
              <w:jc w:val="both"/>
              <w:rPr>
                <w:rFonts w:ascii="Times New Roman" w:hAnsi="Times New Roman" w:cs="Times New Roman"/>
                <w:sz w:val="24"/>
                <w:szCs w:val="24"/>
                <w:lang w:val="ru-RU"/>
              </w:rPr>
            </w:pPr>
            <w:r w:rsidRPr="00612C5C">
              <w:rPr>
                <w:rFonts w:ascii="Times New Roman" w:hAnsi="Times New Roman" w:cs="Times New Roman"/>
                <w:sz w:val="24"/>
                <w:szCs w:val="24"/>
                <w:lang w:val="ru-RU"/>
              </w:rPr>
              <w:t>Тройное доказательство родства.</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 xml:space="preserve"> Соединю родных и разделю.</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b/>
                <w:sz w:val="24"/>
                <w:szCs w:val="24"/>
                <w:lang w:val="ru-RU"/>
              </w:rPr>
              <w:t xml:space="preserve"> Предложения с обращениями. 1ч.</w:t>
            </w:r>
          </w:p>
          <w:p w:rsidR="00B463D5" w:rsidRPr="00612C5C" w:rsidRDefault="00B463D5" w:rsidP="00B463D5">
            <w:pPr>
              <w:ind w:left="567"/>
              <w:contextualSpacing/>
              <w:jc w:val="both"/>
              <w:rPr>
                <w:rFonts w:ascii="Times New Roman" w:hAnsi="Times New Roman" w:cs="Times New Roman"/>
                <w:sz w:val="24"/>
                <w:szCs w:val="24"/>
                <w:lang w:val="ru-RU"/>
              </w:rPr>
            </w:pPr>
            <w:r w:rsidRPr="00612C5C">
              <w:rPr>
                <w:rFonts w:ascii="Times New Roman" w:hAnsi="Times New Roman" w:cs="Times New Roman"/>
                <w:sz w:val="24"/>
                <w:szCs w:val="24"/>
                <w:lang w:val="ru-RU"/>
              </w:rPr>
              <w:t>Обратись ко мне красиво!</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b/>
                <w:sz w:val="24"/>
                <w:szCs w:val="24"/>
                <w:lang w:val="ru-RU"/>
              </w:rPr>
              <w:t>Предложения с вводными конструкциями. 2 ч.</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sz w:val="24"/>
                <w:szCs w:val="24"/>
                <w:lang w:val="ru-RU"/>
              </w:rPr>
              <w:t>Водные или вводные.</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Сочетай, конструируй и вставляй.</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b/>
                <w:sz w:val="24"/>
                <w:szCs w:val="24"/>
                <w:lang w:val="ru-RU"/>
              </w:rPr>
              <w:t>Предложения с обособленными членами предложения.3ч.</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Обособим мы тебя.</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 xml:space="preserve"> Квадратное обособление.</w:t>
            </w:r>
          </w:p>
          <w:p w:rsidR="00B463D5" w:rsidRPr="00612C5C" w:rsidRDefault="00B463D5" w:rsidP="00B463D5">
            <w:pPr>
              <w:ind w:left="567"/>
              <w:contextualSpacing/>
              <w:jc w:val="both"/>
              <w:rPr>
                <w:rFonts w:ascii="Times New Roman" w:hAnsi="Times New Roman" w:cs="Times New Roman"/>
                <w:sz w:val="24"/>
                <w:szCs w:val="24"/>
                <w:highlight w:val="yellow"/>
                <w:lang w:val="ru-RU"/>
              </w:rPr>
            </w:pPr>
            <w:r w:rsidRPr="00612C5C">
              <w:rPr>
                <w:rFonts w:ascii="Times New Roman" w:hAnsi="Times New Roman" w:cs="Times New Roman"/>
                <w:sz w:val="24"/>
                <w:szCs w:val="24"/>
                <w:lang w:val="ru-RU"/>
              </w:rPr>
              <w:t>Распространённые одиночки.</w:t>
            </w:r>
          </w:p>
          <w:p w:rsidR="00B463D5" w:rsidRPr="00612C5C" w:rsidRDefault="00B463D5" w:rsidP="00B463D5">
            <w:pPr>
              <w:ind w:left="567"/>
              <w:contextualSpacing/>
              <w:jc w:val="both"/>
              <w:rPr>
                <w:rFonts w:ascii="Times New Roman" w:hAnsi="Times New Roman" w:cs="Times New Roman"/>
                <w:b/>
                <w:sz w:val="24"/>
                <w:szCs w:val="24"/>
                <w:lang w:val="ru-RU"/>
              </w:rPr>
            </w:pPr>
            <w:r w:rsidRPr="00612C5C">
              <w:rPr>
                <w:rFonts w:ascii="Times New Roman" w:hAnsi="Times New Roman" w:cs="Times New Roman"/>
                <w:b/>
                <w:sz w:val="24"/>
                <w:szCs w:val="24"/>
                <w:lang w:val="ru-RU"/>
              </w:rPr>
              <w:t>Прямая и косвенная речь. 2 ч.</w:t>
            </w:r>
          </w:p>
          <w:p w:rsidR="00B463D5" w:rsidRPr="00612C5C" w:rsidRDefault="00B463D5" w:rsidP="00B463D5">
            <w:pPr>
              <w:ind w:left="567"/>
              <w:contextualSpacing/>
              <w:jc w:val="both"/>
              <w:rPr>
                <w:rFonts w:ascii="Times New Roman" w:hAnsi="Times New Roman" w:cs="Times New Roman"/>
                <w:i/>
                <w:sz w:val="24"/>
                <w:szCs w:val="24"/>
                <w:lang w:val="ru-RU"/>
              </w:rPr>
            </w:pPr>
            <w:r w:rsidRPr="00612C5C">
              <w:rPr>
                <w:rFonts w:ascii="Times New Roman" w:hAnsi="Times New Roman" w:cs="Times New Roman"/>
                <w:sz w:val="24"/>
                <w:szCs w:val="24"/>
                <w:lang w:val="ru-RU"/>
              </w:rPr>
              <w:t>Скажи прямо, не молчи…</w:t>
            </w:r>
          </w:p>
          <w:p w:rsidR="00B463D5" w:rsidRPr="00612C5C" w:rsidRDefault="00B463D5" w:rsidP="00B463D5">
            <w:pPr>
              <w:ind w:left="567"/>
              <w:contextualSpacing/>
              <w:jc w:val="both"/>
              <w:rPr>
                <w:rFonts w:ascii="Times New Roman" w:hAnsi="Times New Roman" w:cs="Times New Roman"/>
                <w:b/>
                <w:sz w:val="24"/>
                <w:szCs w:val="24"/>
              </w:rPr>
            </w:pPr>
            <w:r w:rsidRPr="00612C5C">
              <w:rPr>
                <w:rFonts w:ascii="Times New Roman" w:hAnsi="Times New Roman" w:cs="Times New Roman"/>
                <w:sz w:val="24"/>
                <w:szCs w:val="24"/>
              </w:rPr>
              <w:t>Косвенно чужая речь.</w:t>
            </w:r>
            <w:r w:rsidRPr="00612C5C">
              <w:rPr>
                <w:rFonts w:ascii="Times New Roman" w:hAnsi="Times New Roman" w:cs="Times New Roman"/>
                <w:b/>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Поисковые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исследования,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конкурс, семинар,</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sz w:val="24"/>
                <w:szCs w:val="24"/>
                <w:lang w:val="ru-RU"/>
              </w:rPr>
              <w:t xml:space="preserve">конференция </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Познавательная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деятельность,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проблемно-</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ценностное </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sz w:val="24"/>
                <w:szCs w:val="24"/>
                <w:lang w:val="ru-RU"/>
              </w:rPr>
              <w:t>общение</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b/>
                <w:sz w:val="24"/>
                <w:szCs w:val="24"/>
                <w:lang w:val="ru-RU"/>
              </w:rPr>
              <w:t>Итоговое занятие 1ч.</w:t>
            </w:r>
          </w:p>
          <w:p w:rsidR="00B463D5" w:rsidRPr="00612C5C" w:rsidRDefault="00B463D5" w:rsidP="00B463D5">
            <w:pPr>
              <w:ind w:left="567"/>
              <w:contextualSpacing/>
              <w:jc w:val="both"/>
              <w:rPr>
                <w:rFonts w:ascii="Times New Roman" w:hAnsi="Times New Roman" w:cs="Times New Roman"/>
                <w:i/>
                <w:sz w:val="24"/>
                <w:szCs w:val="24"/>
              </w:rPr>
            </w:pPr>
            <w:r w:rsidRPr="00612C5C">
              <w:rPr>
                <w:rFonts w:ascii="Times New Roman" w:hAnsi="Times New Roman" w:cs="Times New Roman"/>
                <w:sz w:val="24"/>
                <w:szCs w:val="24"/>
                <w:lang w:val="ru-RU"/>
              </w:rPr>
              <w:t xml:space="preserve">Итоговое занятие за год. </w:t>
            </w:r>
            <w:r w:rsidRPr="00612C5C">
              <w:rPr>
                <w:rFonts w:ascii="Times New Roman" w:hAnsi="Times New Roman" w:cs="Times New Roman"/>
                <w:sz w:val="24"/>
                <w:szCs w:val="24"/>
              </w:rPr>
              <w:t xml:space="preserve">Защита проекта. </w:t>
            </w:r>
            <w:r w:rsidRPr="00612C5C">
              <w:rPr>
                <w:rFonts w:ascii="Times New Roman" w:hAnsi="Times New Roman" w:cs="Times New Roman"/>
                <w:i/>
                <w:sz w:val="24"/>
                <w:szCs w:val="24"/>
              </w:rPr>
              <w:t>1ч.</w:t>
            </w:r>
          </w:p>
          <w:p w:rsidR="00B463D5" w:rsidRPr="00612C5C" w:rsidRDefault="00B463D5" w:rsidP="00B463D5">
            <w:pPr>
              <w:ind w:left="567"/>
              <w:contextualSpacing/>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 xml:space="preserve">Поисковые </w:t>
            </w:r>
          </w:p>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 xml:space="preserve">исследования, </w:t>
            </w:r>
          </w:p>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sz w:val="24"/>
                <w:szCs w:val="24"/>
              </w:rPr>
              <w:t>защита проекта</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Познавательная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деятельность, </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проблемно-</w:t>
            </w:r>
          </w:p>
          <w:p w:rsidR="00B463D5" w:rsidRPr="00612C5C" w:rsidRDefault="00B463D5" w:rsidP="00B463D5">
            <w:pPr>
              <w:ind w:left="567"/>
              <w:contextualSpacing/>
              <w:rPr>
                <w:rFonts w:ascii="Times New Roman" w:hAnsi="Times New Roman" w:cs="Times New Roman"/>
                <w:sz w:val="24"/>
                <w:szCs w:val="24"/>
                <w:lang w:val="ru-RU"/>
              </w:rPr>
            </w:pPr>
            <w:r w:rsidRPr="00612C5C">
              <w:rPr>
                <w:rFonts w:ascii="Times New Roman" w:hAnsi="Times New Roman" w:cs="Times New Roman"/>
                <w:sz w:val="24"/>
                <w:szCs w:val="24"/>
                <w:lang w:val="ru-RU"/>
              </w:rPr>
              <w:t xml:space="preserve">ценностное </w:t>
            </w:r>
          </w:p>
          <w:p w:rsidR="00B463D5" w:rsidRPr="00612C5C" w:rsidRDefault="00B463D5" w:rsidP="00B463D5">
            <w:pPr>
              <w:ind w:left="567"/>
              <w:contextualSpacing/>
              <w:rPr>
                <w:rFonts w:ascii="Times New Roman" w:hAnsi="Times New Roman" w:cs="Times New Roman"/>
                <w:b/>
                <w:sz w:val="24"/>
                <w:szCs w:val="24"/>
                <w:lang w:val="ru-RU"/>
              </w:rPr>
            </w:pPr>
            <w:r w:rsidRPr="00612C5C">
              <w:rPr>
                <w:rFonts w:ascii="Times New Roman" w:hAnsi="Times New Roman" w:cs="Times New Roman"/>
                <w:sz w:val="24"/>
                <w:szCs w:val="24"/>
                <w:lang w:val="ru-RU"/>
              </w:rPr>
              <w:t>общение</w:t>
            </w:r>
          </w:p>
        </w:tc>
      </w:tr>
    </w:tbl>
    <w:p w:rsidR="00B463D5" w:rsidRPr="00612C5C" w:rsidRDefault="00B463D5" w:rsidP="00B463D5">
      <w:pPr>
        <w:spacing w:after="0" w:line="240" w:lineRule="auto"/>
        <w:contextualSpacing/>
        <w:rPr>
          <w:rFonts w:ascii="Times New Roman" w:hAnsi="Times New Roman" w:cs="Times New Roman"/>
          <w:b/>
          <w:sz w:val="24"/>
          <w:szCs w:val="24"/>
        </w:rPr>
      </w:pPr>
    </w:p>
    <w:p w:rsidR="00B463D5" w:rsidRPr="00612C5C" w:rsidRDefault="00B463D5" w:rsidP="00B463D5">
      <w:pPr>
        <w:pStyle w:val="af4"/>
        <w:widowControl/>
        <w:autoSpaceDE/>
        <w:autoSpaceDN/>
        <w:ind w:left="567" w:firstLine="0"/>
        <w:contextualSpacing/>
        <w:rPr>
          <w:b/>
          <w:sz w:val="24"/>
          <w:szCs w:val="24"/>
        </w:rPr>
      </w:pPr>
    </w:p>
    <w:p w:rsidR="00B463D5" w:rsidRPr="00612C5C" w:rsidRDefault="00B463D5" w:rsidP="00B463D5">
      <w:pPr>
        <w:pStyle w:val="af4"/>
        <w:widowControl/>
        <w:autoSpaceDE/>
        <w:autoSpaceDN/>
        <w:ind w:left="567" w:firstLine="0"/>
        <w:contextualSpacing/>
        <w:rPr>
          <w:b/>
          <w:sz w:val="24"/>
          <w:szCs w:val="24"/>
        </w:rPr>
      </w:pPr>
    </w:p>
    <w:p w:rsidR="00B463D5" w:rsidRPr="00612C5C" w:rsidRDefault="00B463D5" w:rsidP="00B463D5">
      <w:pPr>
        <w:pStyle w:val="af4"/>
        <w:widowControl/>
        <w:autoSpaceDE/>
        <w:autoSpaceDN/>
        <w:ind w:left="567" w:firstLine="0"/>
        <w:contextualSpacing/>
        <w:rPr>
          <w:b/>
          <w:sz w:val="24"/>
          <w:szCs w:val="24"/>
        </w:rPr>
      </w:pPr>
      <w:r w:rsidRPr="00612C5C">
        <w:rPr>
          <w:b/>
          <w:sz w:val="24"/>
          <w:szCs w:val="24"/>
        </w:rPr>
        <w:t>Тематеческое планирование 7 класс</w:t>
      </w:r>
    </w:p>
    <w:p w:rsidR="00B463D5" w:rsidRPr="00612C5C" w:rsidRDefault="00B463D5" w:rsidP="00B463D5">
      <w:pPr>
        <w:pStyle w:val="af4"/>
        <w:widowControl/>
        <w:autoSpaceDE/>
        <w:autoSpaceDN/>
        <w:ind w:left="567" w:firstLine="0"/>
        <w:contextualSpacing/>
        <w:rPr>
          <w:b/>
          <w:sz w:val="24"/>
          <w:szCs w:val="24"/>
        </w:rPr>
      </w:pPr>
    </w:p>
    <w:tbl>
      <w:tblPr>
        <w:tblStyle w:val="ae"/>
        <w:tblW w:w="0" w:type="auto"/>
        <w:tblLook w:val="04A0"/>
      </w:tblPr>
      <w:tblGrid>
        <w:gridCol w:w="1025"/>
        <w:gridCol w:w="2902"/>
        <w:gridCol w:w="2066"/>
        <w:gridCol w:w="2403"/>
        <w:gridCol w:w="2355"/>
      </w:tblGrid>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
                <w:bCs/>
                <w:sz w:val="24"/>
                <w:szCs w:val="24"/>
              </w:rPr>
            </w:pPr>
            <w:r w:rsidRPr="00612C5C">
              <w:rPr>
                <w:rFonts w:ascii="Times New Roman" w:hAnsi="Times New Roman" w:cs="Times New Roman"/>
                <w:b/>
                <w:bCs/>
                <w:sz w:val="24"/>
                <w:szCs w:val="24"/>
              </w:rPr>
              <w:t>№</w:t>
            </w:r>
          </w:p>
        </w:tc>
        <w:tc>
          <w:tcPr>
            <w:tcW w:w="3928" w:type="dxa"/>
          </w:tcPr>
          <w:p w:rsidR="00B463D5" w:rsidRPr="00612C5C" w:rsidRDefault="00B463D5" w:rsidP="00B463D5">
            <w:pPr>
              <w:spacing w:line="360" w:lineRule="auto"/>
              <w:ind w:left="567"/>
              <w:jc w:val="both"/>
              <w:outlineLvl w:val="1"/>
              <w:rPr>
                <w:rFonts w:ascii="Times New Roman" w:hAnsi="Times New Roman" w:cs="Times New Roman"/>
                <w:b/>
                <w:bCs/>
                <w:sz w:val="24"/>
                <w:szCs w:val="24"/>
              </w:rPr>
            </w:pPr>
            <w:r w:rsidRPr="00612C5C">
              <w:rPr>
                <w:rFonts w:ascii="Times New Roman" w:hAnsi="Times New Roman" w:cs="Times New Roman"/>
                <w:b/>
                <w:bCs/>
                <w:sz w:val="24"/>
                <w:szCs w:val="24"/>
              </w:rPr>
              <w:t>Наименование разделов, тем</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
                <w:bCs/>
                <w:sz w:val="24"/>
                <w:szCs w:val="24"/>
              </w:rPr>
            </w:pPr>
            <w:r w:rsidRPr="00612C5C">
              <w:rPr>
                <w:rFonts w:ascii="Times New Roman" w:hAnsi="Times New Roman" w:cs="Times New Roman"/>
                <w:b/>
                <w:bCs/>
                <w:sz w:val="24"/>
                <w:szCs w:val="24"/>
              </w:rPr>
              <w:t>Количество часов</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
                <w:bCs/>
                <w:sz w:val="24"/>
                <w:szCs w:val="24"/>
              </w:rPr>
            </w:pPr>
            <w:r w:rsidRPr="00612C5C">
              <w:rPr>
                <w:rFonts w:ascii="Times New Roman" w:hAnsi="Times New Roman" w:cs="Times New Roman"/>
                <w:b/>
                <w:bCs/>
                <w:sz w:val="24"/>
                <w:szCs w:val="24"/>
              </w:rPr>
              <w:t>Теоретическая часть</w:t>
            </w:r>
          </w:p>
        </w:tc>
        <w:tc>
          <w:tcPr>
            <w:tcW w:w="1657" w:type="dxa"/>
          </w:tcPr>
          <w:p w:rsidR="00B463D5" w:rsidRPr="00612C5C" w:rsidRDefault="00B463D5" w:rsidP="00B463D5">
            <w:pPr>
              <w:spacing w:line="360" w:lineRule="auto"/>
              <w:ind w:left="567"/>
              <w:jc w:val="both"/>
              <w:outlineLvl w:val="1"/>
              <w:rPr>
                <w:rFonts w:ascii="Times New Roman" w:hAnsi="Times New Roman" w:cs="Times New Roman"/>
                <w:b/>
                <w:bCs/>
                <w:sz w:val="24"/>
                <w:szCs w:val="24"/>
              </w:rPr>
            </w:pPr>
            <w:r w:rsidRPr="00612C5C">
              <w:rPr>
                <w:rFonts w:ascii="Times New Roman" w:hAnsi="Times New Roman" w:cs="Times New Roman"/>
                <w:b/>
                <w:bCs/>
                <w:sz w:val="24"/>
                <w:szCs w:val="24"/>
              </w:rPr>
              <w:t>Практическая часть</w:t>
            </w:r>
          </w:p>
        </w:tc>
      </w:tr>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w:t>
            </w:r>
          </w:p>
        </w:tc>
        <w:tc>
          <w:tcPr>
            <w:tcW w:w="3928"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sz w:val="24"/>
                <w:szCs w:val="24"/>
              </w:rPr>
              <w:t xml:space="preserve">Введение. </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w:t>
            </w:r>
          </w:p>
        </w:tc>
        <w:tc>
          <w:tcPr>
            <w:tcW w:w="1657"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p>
        </w:tc>
      </w:tr>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2</w:t>
            </w:r>
          </w:p>
        </w:tc>
        <w:tc>
          <w:tcPr>
            <w:tcW w:w="3928"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sz w:val="24"/>
                <w:szCs w:val="24"/>
              </w:rPr>
              <w:t xml:space="preserve">Построение сжатого изложения. </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5</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4</w:t>
            </w:r>
          </w:p>
        </w:tc>
        <w:tc>
          <w:tcPr>
            <w:tcW w:w="1657"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w:t>
            </w:r>
          </w:p>
        </w:tc>
      </w:tr>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3</w:t>
            </w:r>
          </w:p>
        </w:tc>
        <w:tc>
          <w:tcPr>
            <w:tcW w:w="3928"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sz w:val="24"/>
                <w:szCs w:val="24"/>
              </w:rPr>
              <w:t>Орфография.</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14</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11</w:t>
            </w:r>
          </w:p>
        </w:tc>
        <w:tc>
          <w:tcPr>
            <w:tcW w:w="1657"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3</w:t>
            </w:r>
          </w:p>
        </w:tc>
      </w:tr>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4</w:t>
            </w:r>
          </w:p>
        </w:tc>
        <w:tc>
          <w:tcPr>
            <w:tcW w:w="3928"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sz w:val="24"/>
                <w:szCs w:val="24"/>
              </w:rPr>
              <w:t xml:space="preserve">Пунктуация. </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10</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8</w:t>
            </w:r>
          </w:p>
        </w:tc>
        <w:tc>
          <w:tcPr>
            <w:tcW w:w="1657"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2</w:t>
            </w:r>
          </w:p>
        </w:tc>
      </w:tr>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5</w:t>
            </w:r>
          </w:p>
        </w:tc>
        <w:tc>
          <w:tcPr>
            <w:tcW w:w="3928" w:type="dxa"/>
          </w:tcPr>
          <w:p w:rsidR="00B463D5" w:rsidRPr="00612C5C" w:rsidRDefault="00B463D5" w:rsidP="00B463D5">
            <w:pPr>
              <w:spacing w:line="360" w:lineRule="auto"/>
              <w:ind w:left="567"/>
              <w:jc w:val="both"/>
              <w:outlineLvl w:val="1"/>
              <w:rPr>
                <w:rFonts w:ascii="Times New Roman" w:hAnsi="Times New Roman" w:cs="Times New Roman"/>
                <w:sz w:val="24"/>
                <w:szCs w:val="24"/>
              </w:rPr>
            </w:pPr>
            <w:r w:rsidRPr="00612C5C">
              <w:rPr>
                <w:rFonts w:ascii="Times New Roman" w:hAnsi="Times New Roman" w:cs="Times New Roman"/>
                <w:sz w:val="24"/>
                <w:szCs w:val="24"/>
              </w:rPr>
              <w:t xml:space="preserve">Тестирование. </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4</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p>
        </w:tc>
        <w:tc>
          <w:tcPr>
            <w:tcW w:w="1657"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4</w:t>
            </w:r>
          </w:p>
        </w:tc>
      </w:tr>
      <w:tr w:rsidR="00B463D5" w:rsidRPr="00612C5C" w:rsidTr="00C63758">
        <w:tc>
          <w:tcPr>
            <w:tcW w:w="893"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p>
        </w:tc>
        <w:tc>
          <w:tcPr>
            <w:tcW w:w="3928" w:type="dxa"/>
          </w:tcPr>
          <w:p w:rsidR="00B463D5" w:rsidRPr="00612C5C" w:rsidRDefault="00B463D5" w:rsidP="00B463D5">
            <w:pPr>
              <w:spacing w:line="360" w:lineRule="auto"/>
              <w:ind w:left="567"/>
              <w:jc w:val="both"/>
              <w:outlineLvl w:val="1"/>
              <w:rPr>
                <w:rFonts w:ascii="Times New Roman" w:hAnsi="Times New Roman" w:cs="Times New Roman"/>
                <w:sz w:val="24"/>
                <w:szCs w:val="24"/>
              </w:rPr>
            </w:pPr>
            <w:r w:rsidRPr="00612C5C">
              <w:rPr>
                <w:rFonts w:ascii="Times New Roman" w:hAnsi="Times New Roman" w:cs="Times New Roman"/>
                <w:sz w:val="24"/>
                <w:szCs w:val="24"/>
              </w:rPr>
              <w:t>Итого</w:t>
            </w:r>
          </w:p>
        </w:tc>
        <w:tc>
          <w:tcPr>
            <w:tcW w:w="1392"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34</w:t>
            </w:r>
          </w:p>
        </w:tc>
        <w:tc>
          <w:tcPr>
            <w:tcW w:w="1701"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24</w:t>
            </w:r>
          </w:p>
        </w:tc>
        <w:tc>
          <w:tcPr>
            <w:tcW w:w="1657" w:type="dxa"/>
          </w:tcPr>
          <w:p w:rsidR="00B463D5" w:rsidRPr="00612C5C" w:rsidRDefault="00B463D5" w:rsidP="00B463D5">
            <w:pPr>
              <w:spacing w:line="360" w:lineRule="auto"/>
              <w:ind w:left="567"/>
              <w:jc w:val="both"/>
              <w:outlineLvl w:val="1"/>
              <w:rPr>
                <w:rFonts w:ascii="Times New Roman" w:hAnsi="Times New Roman" w:cs="Times New Roman"/>
                <w:bCs/>
                <w:sz w:val="24"/>
                <w:szCs w:val="24"/>
              </w:rPr>
            </w:pPr>
            <w:r w:rsidRPr="00612C5C">
              <w:rPr>
                <w:rFonts w:ascii="Times New Roman" w:hAnsi="Times New Roman" w:cs="Times New Roman"/>
                <w:bCs/>
                <w:sz w:val="24"/>
                <w:szCs w:val="24"/>
              </w:rPr>
              <w:t>10</w:t>
            </w:r>
          </w:p>
        </w:tc>
      </w:tr>
    </w:tbl>
    <w:p w:rsidR="00B463D5" w:rsidRPr="00612C5C" w:rsidRDefault="00B463D5" w:rsidP="00B463D5">
      <w:pPr>
        <w:pStyle w:val="af4"/>
        <w:widowControl/>
        <w:autoSpaceDE/>
        <w:autoSpaceDN/>
        <w:ind w:left="567" w:firstLine="0"/>
        <w:contextualSpacing/>
        <w:rPr>
          <w:b/>
          <w:sz w:val="24"/>
          <w:szCs w:val="24"/>
        </w:rPr>
      </w:pPr>
    </w:p>
    <w:p w:rsidR="00B463D5" w:rsidRPr="00612C5C" w:rsidRDefault="00B463D5" w:rsidP="00B463D5">
      <w:pPr>
        <w:pStyle w:val="af4"/>
        <w:widowControl/>
        <w:autoSpaceDE/>
        <w:autoSpaceDN/>
        <w:ind w:left="567" w:firstLine="0"/>
        <w:contextualSpacing/>
        <w:rPr>
          <w:b/>
          <w:sz w:val="24"/>
          <w:szCs w:val="24"/>
        </w:rPr>
      </w:pPr>
      <w:r w:rsidRPr="00612C5C">
        <w:rPr>
          <w:b/>
          <w:sz w:val="24"/>
          <w:szCs w:val="24"/>
        </w:rPr>
        <w:t>Тематическое планирование 8 класс</w:t>
      </w:r>
    </w:p>
    <w:p w:rsidR="00B463D5" w:rsidRPr="00612C5C" w:rsidRDefault="00B463D5" w:rsidP="00B463D5">
      <w:pPr>
        <w:spacing w:after="0" w:line="240" w:lineRule="auto"/>
        <w:ind w:left="567"/>
        <w:contextualSpacing/>
        <w:rPr>
          <w:rFonts w:ascii="Times New Roman" w:hAnsi="Times New Roman" w:cs="Times New Roman"/>
          <w:b/>
          <w:sz w:val="24"/>
          <w:szCs w:val="24"/>
        </w:rPr>
      </w:pPr>
    </w:p>
    <w:tbl>
      <w:tblPr>
        <w:tblStyle w:val="ae"/>
        <w:tblW w:w="0" w:type="auto"/>
        <w:tblLook w:val="04A0"/>
      </w:tblPr>
      <w:tblGrid>
        <w:gridCol w:w="1083"/>
        <w:gridCol w:w="4834"/>
        <w:gridCol w:w="1572"/>
        <w:gridCol w:w="1876"/>
        <w:gridCol w:w="1386"/>
      </w:tblGrid>
      <w:tr w:rsidR="00B463D5" w:rsidRPr="00612C5C" w:rsidTr="00C63758">
        <w:tc>
          <w:tcPr>
            <w:tcW w:w="0" w:type="auto"/>
            <w:vMerge w:val="restart"/>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b/>
                <w:sz w:val="24"/>
                <w:szCs w:val="24"/>
              </w:rPr>
            </w:pPr>
            <w:r w:rsidRPr="00612C5C">
              <w:rPr>
                <w:rFonts w:ascii="Times New Roman" w:hAnsi="Times New Roman" w:cs="Times New Roman"/>
                <w:b/>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b/>
                <w:sz w:val="24"/>
                <w:szCs w:val="24"/>
              </w:rPr>
            </w:pPr>
            <w:r w:rsidRPr="00612C5C">
              <w:rPr>
                <w:rFonts w:ascii="Times New Roman" w:hAnsi="Times New Roman" w:cs="Times New Roman"/>
                <w:b/>
                <w:sz w:val="24"/>
                <w:szCs w:val="24"/>
              </w:rPr>
              <w:t>Наименование разделов и тем</w:t>
            </w:r>
          </w:p>
        </w:tc>
        <w:tc>
          <w:tcPr>
            <w:tcW w:w="3545" w:type="dxa"/>
            <w:gridSpan w:val="3"/>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b/>
                <w:sz w:val="24"/>
                <w:szCs w:val="24"/>
              </w:rPr>
            </w:pPr>
            <w:r w:rsidRPr="00612C5C">
              <w:rPr>
                <w:rFonts w:ascii="Times New Roman" w:hAnsi="Times New Roman" w:cs="Times New Roman"/>
                <w:b/>
                <w:sz w:val="24"/>
                <w:szCs w:val="24"/>
              </w:rPr>
              <w:t>Количество часов</w:t>
            </w:r>
          </w:p>
        </w:tc>
      </w:tr>
      <w:tr w:rsidR="00B463D5" w:rsidRPr="00612C5C" w:rsidTr="00C63758">
        <w:tc>
          <w:tcPr>
            <w:tcW w:w="0" w:type="auto"/>
            <w:vMerge/>
            <w:tcBorders>
              <w:top w:val="single" w:sz="4" w:space="0" w:color="auto"/>
              <w:left w:val="single" w:sz="4" w:space="0" w:color="auto"/>
              <w:bottom w:val="single" w:sz="4" w:space="0" w:color="auto"/>
              <w:right w:val="single" w:sz="4" w:space="0" w:color="auto"/>
            </w:tcBorders>
            <w:vAlign w:val="center"/>
            <w:hideMark/>
          </w:tcPr>
          <w:p w:rsidR="00B463D5" w:rsidRPr="00612C5C" w:rsidRDefault="00B463D5" w:rsidP="00B463D5">
            <w:pPr>
              <w:ind w:left="567"/>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3D5" w:rsidRPr="00612C5C" w:rsidRDefault="00B463D5" w:rsidP="00B463D5">
            <w:pPr>
              <w:ind w:left="567"/>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Теория</w:t>
            </w: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Практика</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b/>
                <w:sz w:val="24"/>
                <w:szCs w:val="24"/>
              </w:rPr>
            </w:pPr>
            <w:r w:rsidRPr="00612C5C">
              <w:rPr>
                <w:rFonts w:ascii="Times New Roman" w:hAnsi="Times New Roman" w:cs="Times New Roman"/>
                <w:b/>
                <w:sz w:val="24"/>
                <w:szCs w:val="24"/>
              </w:rPr>
              <w:t>Всего</w:t>
            </w:r>
          </w:p>
        </w:tc>
      </w:tr>
      <w:tr w:rsidR="00B463D5" w:rsidRPr="00612C5C" w:rsidTr="00C63758">
        <w:tc>
          <w:tcPr>
            <w:tcW w:w="9571" w:type="dxa"/>
            <w:gridSpan w:val="5"/>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b/>
                <w:sz w:val="24"/>
                <w:szCs w:val="24"/>
              </w:rPr>
            </w:pPr>
            <w:r w:rsidRPr="00612C5C">
              <w:rPr>
                <w:rFonts w:ascii="Times New Roman" w:hAnsi="Times New Roman" w:cs="Times New Roman"/>
                <w:b/>
                <w:sz w:val="24"/>
                <w:szCs w:val="24"/>
              </w:rPr>
              <w:t>Введение</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both"/>
              <w:rPr>
                <w:rFonts w:ascii="Times New Roman" w:hAnsi="Times New Roman" w:cs="Times New Roman"/>
                <w:sz w:val="24"/>
                <w:szCs w:val="24"/>
                <w:lang w:val="ru-RU" w:eastAsia="ru-RU"/>
              </w:rPr>
            </w:pPr>
            <w:r w:rsidRPr="00612C5C">
              <w:rPr>
                <w:rFonts w:ascii="Times New Roman" w:hAnsi="Times New Roman" w:cs="Times New Roman"/>
                <w:sz w:val="24"/>
                <w:szCs w:val="24"/>
                <w:lang w:val="ru-RU"/>
              </w:rPr>
              <w:t>Заговори, чтоб я тебя увидел</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val="ru-RU"/>
              </w:rPr>
            </w:pPr>
            <w:r w:rsidRPr="00612C5C">
              <w:rPr>
                <w:rFonts w:ascii="Times New Roman" w:hAnsi="Times New Roman"/>
                <w:sz w:val="24"/>
                <w:szCs w:val="24"/>
                <w:lang w:val="ru-RU"/>
              </w:rPr>
              <w:t>Типы речи или типы в речи</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lang w:val="ru-RU"/>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9571" w:type="dxa"/>
            <w:gridSpan w:val="5"/>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b/>
                <w:sz w:val="24"/>
                <w:szCs w:val="24"/>
              </w:rPr>
            </w:pPr>
            <w:r w:rsidRPr="00612C5C">
              <w:rPr>
                <w:rFonts w:ascii="Times New Roman" w:hAnsi="Times New Roman" w:cs="Times New Roman"/>
                <w:b/>
                <w:sz w:val="24"/>
                <w:szCs w:val="24"/>
              </w:rPr>
              <w:t>Орфография</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Необычные правила</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eastAsia="ru-RU"/>
              </w:rPr>
            </w:pPr>
            <w:r w:rsidRPr="00612C5C">
              <w:rPr>
                <w:rFonts w:ascii="Times New Roman" w:hAnsi="Times New Roman"/>
                <w:sz w:val="24"/>
                <w:szCs w:val="24"/>
              </w:rPr>
              <w:t>Н+Н=НН</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Путеводные звёзды орфографии</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val="ru-RU"/>
              </w:rPr>
            </w:pPr>
            <w:r w:rsidRPr="00612C5C">
              <w:rPr>
                <w:rFonts w:ascii="Times New Roman" w:hAnsi="Times New Roman"/>
                <w:sz w:val="24"/>
                <w:szCs w:val="24"/>
                <w:lang w:val="ru-RU"/>
              </w:rPr>
              <w:t>Слитно, раздельно иль через дефис?</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lang w:val="ru-RU"/>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val="ru-RU" w:eastAsia="ru-RU"/>
              </w:rPr>
            </w:pPr>
            <w:r w:rsidRPr="00612C5C">
              <w:rPr>
                <w:rFonts w:ascii="Times New Roman" w:hAnsi="Times New Roman"/>
                <w:sz w:val="24"/>
                <w:szCs w:val="24"/>
                <w:lang w:val="ru-RU"/>
              </w:rPr>
              <w:t>Не и Ни бывают в слове</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lang w:val="ru-RU"/>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eastAsia="ru-RU"/>
              </w:rPr>
            </w:pPr>
            <w:r w:rsidRPr="00612C5C">
              <w:rPr>
                <w:rFonts w:ascii="Times New Roman" w:hAnsi="Times New Roman"/>
                <w:sz w:val="24"/>
                <w:szCs w:val="24"/>
              </w:rPr>
              <w:t xml:space="preserve">Различай и отличай </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9571" w:type="dxa"/>
            <w:gridSpan w:val="5"/>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sz w:val="24"/>
                <w:szCs w:val="24"/>
              </w:rPr>
            </w:pPr>
            <w:r w:rsidRPr="00612C5C">
              <w:rPr>
                <w:rFonts w:ascii="Times New Roman" w:hAnsi="Times New Roman" w:cs="Times New Roman"/>
                <w:b/>
                <w:sz w:val="24"/>
                <w:szCs w:val="24"/>
              </w:rPr>
              <w:t>Морфология</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Морфологическая семейка</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eastAsia="ru-RU"/>
              </w:rPr>
            </w:pPr>
            <w:r w:rsidRPr="00612C5C">
              <w:rPr>
                <w:rFonts w:ascii="Times New Roman" w:hAnsi="Times New Roman"/>
                <w:sz w:val="24"/>
                <w:szCs w:val="24"/>
              </w:rPr>
              <w:t>Тайна в имени твоём</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Именная родня</w:t>
            </w:r>
            <w:r w:rsidRPr="00612C5C">
              <w:rPr>
                <w:rFonts w:ascii="Times New Roman" w:hAnsi="Times New Roman"/>
                <w:sz w:val="24"/>
                <w:szCs w:val="24"/>
              </w:rPr>
              <w:tab/>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 xml:space="preserve">Братство глагольное </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lang w:val="ru-RU"/>
              </w:rPr>
            </w:pPr>
            <w:r w:rsidRPr="00612C5C">
              <w:rPr>
                <w:rFonts w:ascii="Times New Roman" w:hAnsi="Times New Roman"/>
                <w:sz w:val="24"/>
                <w:szCs w:val="24"/>
                <w:lang w:val="ru-RU"/>
              </w:rPr>
              <w:t>Служу всегда, служу везде, служу я в речи  и в письме</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lang w:val="ru-RU"/>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9571" w:type="dxa"/>
            <w:gridSpan w:val="5"/>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jc w:val="center"/>
              <w:rPr>
                <w:rFonts w:ascii="Times New Roman" w:hAnsi="Times New Roman" w:cs="Times New Roman"/>
                <w:sz w:val="24"/>
                <w:szCs w:val="24"/>
              </w:rPr>
            </w:pPr>
            <w:r w:rsidRPr="00612C5C">
              <w:rPr>
                <w:rFonts w:ascii="Times New Roman" w:hAnsi="Times New Roman" w:cs="Times New Roman"/>
                <w:b/>
                <w:sz w:val="24"/>
                <w:szCs w:val="24"/>
              </w:rPr>
              <w:t>Синтаксис и пунктуация</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Сочетание или словосочетание?</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Примыкай, управляй, согласуй…</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 xml:space="preserve">Работа над проектом </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Это непростое простое предложение</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Главнее главного</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Действую по-разному</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Определяй и дополняй</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Где? Когда? Куда? Откуда?</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Назывные именные</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Личные отличные</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Тройное доказательство родства</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Соединю родных и разделю</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Обратись ко мне красиво!</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Водные или вводные</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Сочетай, конструируй и вставляй</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Обособим мы тебя</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Квадратное обособление</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Распространённые одиночки</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Скажи прямо, не молчи…</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pStyle w:val="af6"/>
              <w:ind w:left="567"/>
              <w:rPr>
                <w:rFonts w:ascii="Times New Roman" w:hAnsi="Times New Roman"/>
                <w:sz w:val="24"/>
                <w:szCs w:val="24"/>
              </w:rPr>
            </w:pPr>
            <w:r w:rsidRPr="00612C5C">
              <w:rPr>
                <w:rFonts w:ascii="Times New Roman" w:hAnsi="Times New Roman"/>
                <w:sz w:val="24"/>
                <w:szCs w:val="24"/>
              </w:rPr>
              <w:t>Косвенно чужая речь</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1309"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Итоговое занятие. Защита проекта</w:t>
            </w:r>
          </w:p>
        </w:tc>
        <w:tc>
          <w:tcPr>
            <w:tcW w:w="1417" w:type="dxa"/>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w:t>
            </w:r>
          </w:p>
        </w:tc>
      </w:tr>
      <w:tr w:rsidR="00B463D5" w:rsidRPr="00612C5C" w:rsidTr="00C63758">
        <w:tc>
          <w:tcPr>
            <w:tcW w:w="0" w:type="auto"/>
            <w:tcBorders>
              <w:top w:val="single" w:sz="4" w:space="0" w:color="auto"/>
              <w:left w:val="single" w:sz="4" w:space="0" w:color="auto"/>
              <w:bottom w:val="single" w:sz="4" w:space="0" w:color="auto"/>
              <w:right w:val="single" w:sz="4" w:space="0" w:color="auto"/>
            </w:tcBorders>
          </w:tcPr>
          <w:p w:rsidR="00B463D5" w:rsidRPr="00612C5C" w:rsidRDefault="00B463D5" w:rsidP="00B463D5">
            <w:pPr>
              <w:ind w:left="567"/>
              <w:contextualSpacing/>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итог</w:t>
            </w:r>
          </w:p>
        </w:tc>
        <w:tc>
          <w:tcPr>
            <w:tcW w:w="1417"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15</w:t>
            </w:r>
          </w:p>
        </w:tc>
        <w:tc>
          <w:tcPr>
            <w:tcW w:w="130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B463D5" w:rsidRPr="00612C5C" w:rsidRDefault="00B463D5" w:rsidP="00B463D5">
            <w:pPr>
              <w:ind w:left="567"/>
              <w:contextualSpacing/>
              <w:rPr>
                <w:rFonts w:ascii="Times New Roman" w:hAnsi="Times New Roman" w:cs="Times New Roman"/>
                <w:sz w:val="24"/>
                <w:szCs w:val="24"/>
              </w:rPr>
            </w:pPr>
            <w:r w:rsidRPr="00612C5C">
              <w:rPr>
                <w:rFonts w:ascii="Times New Roman" w:hAnsi="Times New Roman" w:cs="Times New Roman"/>
                <w:sz w:val="24"/>
                <w:szCs w:val="24"/>
              </w:rPr>
              <w:t>34</w:t>
            </w:r>
          </w:p>
        </w:tc>
      </w:tr>
    </w:tbl>
    <w:p w:rsidR="00B463D5" w:rsidRPr="00612C5C" w:rsidRDefault="00B463D5" w:rsidP="00B463D5">
      <w:pPr>
        <w:spacing w:after="0" w:line="240" w:lineRule="auto"/>
        <w:ind w:left="567"/>
        <w:contextualSpacing/>
        <w:jc w:val="both"/>
        <w:rPr>
          <w:rFonts w:ascii="Times New Roman" w:hAnsi="Times New Roman" w:cs="Times New Roman"/>
          <w:b/>
          <w:sz w:val="24"/>
          <w:szCs w:val="24"/>
        </w:rPr>
      </w:pPr>
    </w:p>
    <w:p w:rsidR="00B463D5" w:rsidRPr="00612C5C" w:rsidRDefault="00B463D5" w:rsidP="00B463D5">
      <w:pPr>
        <w:spacing w:after="0" w:line="240" w:lineRule="auto"/>
        <w:ind w:left="567"/>
        <w:contextualSpacing/>
        <w:jc w:val="both"/>
        <w:rPr>
          <w:rFonts w:ascii="Times New Roman" w:hAnsi="Times New Roman" w:cs="Times New Roman"/>
          <w:b/>
          <w:sz w:val="24"/>
          <w:szCs w:val="24"/>
        </w:rPr>
      </w:pPr>
    </w:p>
    <w:p w:rsidR="00B463D5" w:rsidRPr="00612C5C" w:rsidRDefault="00B463D5" w:rsidP="00504950">
      <w:pPr>
        <w:spacing w:after="0" w:line="240" w:lineRule="auto"/>
        <w:ind w:left="567"/>
        <w:contextualSpacing/>
        <w:jc w:val="both"/>
        <w:rPr>
          <w:rFonts w:ascii="Times New Roman" w:hAnsi="Times New Roman" w:cs="Times New Roman"/>
          <w:b/>
          <w:i/>
          <w:sz w:val="24"/>
          <w:szCs w:val="24"/>
        </w:rPr>
      </w:pPr>
      <w:r w:rsidRPr="00612C5C">
        <w:rPr>
          <w:rFonts w:ascii="Times New Roman" w:hAnsi="Times New Roman" w:cs="Times New Roman"/>
          <w:b/>
          <w:sz w:val="24"/>
          <w:szCs w:val="24"/>
        </w:rPr>
        <w:t xml:space="preserve">                                                                                                           </w:t>
      </w:r>
    </w:p>
    <w:p w:rsidR="00B463D5" w:rsidRPr="00612C5C" w:rsidRDefault="00B463D5" w:rsidP="00504950">
      <w:pPr>
        <w:pStyle w:val="af4"/>
        <w:numPr>
          <w:ilvl w:val="2"/>
          <w:numId w:val="249"/>
        </w:numPr>
        <w:rPr>
          <w:b/>
          <w:sz w:val="24"/>
          <w:szCs w:val="24"/>
        </w:rPr>
      </w:pPr>
      <w:r w:rsidRPr="00612C5C">
        <w:rPr>
          <w:b/>
          <w:sz w:val="24"/>
          <w:szCs w:val="24"/>
        </w:rPr>
        <w:t>Рабочая программа курса внеурочной деятельности «Глобальные проблемы человечества»</w:t>
      </w:r>
    </w:p>
    <w:p w:rsidR="00B463D5" w:rsidRPr="00612C5C" w:rsidRDefault="00B463D5" w:rsidP="00B463D5">
      <w:pPr>
        <w:pStyle w:val="Heading1"/>
        <w:spacing w:before="77"/>
        <w:ind w:left="479" w:right="978"/>
        <w:jc w:val="center"/>
      </w:pPr>
      <w:r w:rsidRPr="00612C5C">
        <w:t>ПОЯСНИТЕЛЬНАЯ</w:t>
      </w:r>
      <w:r w:rsidRPr="00612C5C">
        <w:rPr>
          <w:spacing w:val="-15"/>
        </w:rPr>
        <w:t xml:space="preserve"> </w:t>
      </w:r>
      <w:r w:rsidRPr="00612C5C">
        <w:rPr>
          <w:spacing w:val="-2"/>
        </w:rPr>
        <w:t>ЗАПИСКА</w:t>
      </w:r>
    </w:p>
    <w:p w:rsidR="00B463D5" w:rsidRPr="00612C5C" w:rsidRDefault="00B463D5" w:rsidP="00B463D5">
      <w:pPr>
        <w:pStyle w:val="af2"/>
        <w:spacing w:before="10"/>
        <w:ind w:left="851"/>
        <w:rPr>
          <w:b/>
        </w:rPr>
      </w:pPr>
    </w:p>
    <w:p w:rsidR="00B463D5" w:rsidRPr="00612C5C" w:rsidRDefault="00B463D5" w:rsidP="00B463D5">
      <w:pPr>
        <w:pStyle w:val="af2"/>
        <w:ind w:left="851" w:right="849" w:hanging="10"/>
        <w:jc w:val="both"/>
      </w:pPr>
      <w:r w:rsidRPr="00612C5C">
        <w:t>Программа внеурочной деятельности «Глобальные проблемы человечества» предназначена для учащихся 7 класса, базируется на знаниях физической и экономической</w:t>
      </w:r>
      <w:r w:rsidRPr="00612C5C">
        <w:rPr>
          <w:spacing w:val="-6"/>
        </w:rPr>
        <w:t xml:space="preserve"> </w:t>
      </w:r>
      <w:r w:rsidRPr="00612C5C">
        <w:t>географии основной</w:t>
      </w:r>
      <w:r w:rsidRPr="00612C5C">
        <w:rPr>
          <w:spacing w:val="-2"/>
        </w:rPr>
        <w:t xml:space="preserve"> </w:t>
      </w:r>
      <w:r w:rsidRPr="00612C5C">
        <w:t>школы, способствует</w:t>
      </w:r>
      <w:r w:rsidRPr="00612C5C">
        <w:rPr>
          <w:spacing w:val="-2"/>
        </w:rPr>
        <w:t xml:space="preserve"> </w:t>
      </w:r>
      <w:r w:rsidRPr="00612C5C">
        <w:t>расширению</w:t>
      </w:r>
      <w:r w:rsidRPr="00612C5C">
        <w:rPr>
          <w:spacing w:val="-2"/>
        </w:rPr>
        <w:t xml:space="preserve"> </w:t>
      </w:r>
      <w:r w:rsidRPr="00612C5C">
        <w:t>знаний</w:t>
      </w:r>
      <w:r w:rsidRPr="00612C5C">
        <w:rPr>
          <w:spacing w:val="-2"/>
        </w:rPr>
        <w:t xml:space="preserve"> </w:t>
      </w:r>
      <w:r w:rsidRPr="00612C5C">
        <w:t>курса социально-экономической географии мира.</w:t>
      </w:r>
    </w:p>
    <w:p w:rsidR="00B463D5" w:rsidRPr="00612C5C" w:rsidRDefault="00B463D5" w:rsidP="00B463D5">
      <w:pPr>
        <w:pStyle w:val="af2"/>
        <w:spacing w:before="1"/>
        <w:ind w:left="851" w:right="848" w:hanging="10"/>
        <w:jc w:val="both"/>
      </w:pPr>
      <w:r w:rsidRPr="00612C5C">
        <w:rPr>
          <w:b/>
        </w:rPr>
        <w:t xml:space="preserve">Цель курса: </w:t>
      </w:r>
      <w:r w:rsidRPr="00612C5C">
        <w:t>сформировать у учащихся представления о сущности глобальных проблем и возможных способах их решения.</w:t>
      </w:r>
    </w:p>
    <w:p w:rsidR="00B463D5" w:rsidRPr="00612C5C" w:rsidRDefault="00B463D5" w:rsidP="00B463D5">
      <w:pPr>
        <w:pStyle w:val="Heading1"/>
        <w:spacing w:line="321" w:lineRule="exact"/>
        <w:ind w:left="851"/>
      </w:pPr>
      <w:r w:rsidRPr="00612C5C">
        <w:rPr>
          <w:spacing w:val="-2"/>
        </w:rPr>
        <w:t>Задачи:</w:t>
      </w:r>
    </w:p>
    <w:p w:rsidR="00B463D5" w:rsidRPr="00612C5C" w:rsidRDefault="00B463D5" w:rsidP="00B463D5">
      <w:pPr>
        <w:pStyle w:val="af4"/>
        <w:numPr>
          <w:ilvl w:val="0"/>
          <w:numId w:val="248"/>
        </w:numPr>
        <w:tabs>
          <w:tab w:val="left" w:pos="527"/>
        </w:tabs>
        <w:ind w:left="851" w:right="847" w:hanging="10"/>
        <w:jc w:val="both"/>
        <w:rPr>
          <w:sz w:val="24"/>
          <w:szCs w:val="24"/>
        </w:rPr>
      </w:pPr>
      <w:r w:rsidRPr="00612C5C">
        <w:rPr>
          <w:sz w:val="24"/>
          <w:szCs w:val="24"/>
        </w:rPr>
        <w:t>Расширение и углубление предметного материала по теме: «Глобальные проблемы человечества», что исключительно важно для целостного осмысления планетарного сообщества людей, единства природы и общества.</w:t>
      </w:r>
    </w:p>
    <w:p w:rsidR="00B463D5" w:rsidRPr="00612C5C" w:rsidRDefault="00B463D5" w:rsidP="00B463D5">
      <w:pPr>
        <w:pStyle w:val="af4"/>
        <w:numPr>
          <w:ilvl w:val="0"/>
          <w:numId w:val="248"/>
        </w:numPr>
        <w:tabs>
          <w:tab w:val="left" w:pos="527"/>
        </w:tabs>
        <w:spacing w:before="1"/>
        <w:ind w:left="851" w:right="849" w:hanging="10"/>
        <w:jc w:val="both"/>
        <w:rPr>
          <w:sz w:val="24"/>
          <w:szCs w:val="24"/>
        </w:rPr>
      </w:pPr>
      <w:r w:rsidRPr="00612C5C">
        <w:rPr>
          <w:sz w:val="24"/>
          <w:szCs w:val="24"/>
        </w:rPr>
        <w:t>Формирование глобального мышления в противовес узко понимаемым национальным и классовым интересам.</w:t>
      </w:r>
    </w:p>
    <w:p w:rsidR="00B463D5" w:rsidRPr="00612C5C" w:rsidRDefault="00B463D5" w:rsidP="00B463D5">
      <w:pPr>
        <w:pStyle w:val="af4"/>
        <w:numPr>
          <w:ilvl w:val="0"/>
          <w:numId w:val="248"/>
        </w:numPr>
        <w:tabs>
          <w:tab w:val="left" w:pos="527"/>
        </w:tabs>
        <w:ind w:left="851" w:right="851" w:hanging="10"/>
        <w:jc w:val="both"/>
        <w:rPr>
          <w:sz w:val="24"/>
          <w:szCs w:val="24"/>
        </w:rPr>
      </w:pPr>
      <w:r w:rsidRPr="00612C5C">
        <w:rPr>
          <w:sz w:val="24"/>
          <w:szCs w:val="24"/>
        </w:rPr>
        <w:t xml:space="preserve">Развитие познавательного интереса к общечеловеческим проблемам социального </w:t>
      </w:r>
      <w:r w:rsidRPr="00612C5C">
        <w:rPr>
          <w:spacing w:val="-2"/>
          <w:sz w:val="24"/>
          <w:szCs w:val="24"/>
        </w:rPr>
        <w:t>характера.</w:t>
      </w:r>
    </w:p>
    <w:p w:rsidR="00B463D5" w:rsidRPr="00612C5C" w:rsidRDefault="00B463D5" w:rsidP="00B463D5">
      <w:pPr>
        <w:pStyle w:val="af4"/>
        <w:numPr>
          <w:ilvl w:val="0"/>
          <w:numId w:val="248"/>
        </w:numPr>
        <w:tabs>
          <w:tab w:val="left" w:pos="1038"/>
        </w:tabs>
        <w:ind w:left="851" w:right="850" w:hanging="10"/>
        <w:jc w:val="both"/>
        <w:rPr>
          <w:sz w:val="24"/>
          <w:szCs w:val="24"/>
        </w:rPr>
      </w:pPr>
      <w:r w:rsidRPr="00612C5C">
        <w:rPr>
          <w:sz w:val="24"/>
          <w:szCs w:val="24"/>
        </w:rPr>
        <w:t>Вооружение</w:t>
      </w:r>
      <w:r w:rsidRPr="00612C5C">
        <w:rPr>
          <w:spacing w:val="80"/>
          <w:sz w:val="24"/>
          <w:szCs w:val="24"/>
        </w:rPr>
        <w:t xml:space="preserve"> </w:t>
      </w:r>
      <w:r w:rsidRPr="00612C5C">
        <w:rPr>
          <w:sz w:val="24"/>
          <w:szCs w:val="24"/>
        </w:rPr>
        <w:t>учащихся</w:t>
      </w:r>
      <w:r w:rsidRPr="00612C5C">
        <w:rPr>
          <w:spacing w:val="80"/>
          <w:sz w:val="24"/>
          <w:szCs w:val="24"/>
        </w:rPr>
        <w:t xml:space="preserve"> </w:t>
      </w:r>
      <w:r w:rsidRPr="00612C5C">
        <w:rPr>
          <w:sz w:val="24"/>
          <w:szCs w:val="24"/>
        </w:rPr>
        <w:t>специальными</w:t>
      </w:r>
      <w:r w:rsidRPr="00612C5C">
        <w:rPr>
          <w:spacing w:val="80"/>
          <w:sz w:val="24"/>
          <w:szCs w:val="24"/>
        </w:rPr>
        <w:t xml:space="preserve"> </w:t>
      </w:r>
      <w:r w:rsidRPr="00612C5C">
        <w:rPr>
          <w:sz w:val="24"/>
          <w:szCs w:val="24"/>
        </w:rPr>
        <w:t>и</w:t>
      </w:r>
      <w:r w:rsidRPr="00612C5C">
        <w:rPr>
          <w:spacing w:val="80"/>
          <w:sz w:val="24"/>
          <w:szCs w:val="24"/>
        </w:rPr>
        <w:t xml:space="preserve"> </w:t>
      </w:r>
      <w:r w:rsidRPr="00612C5C">
        <w:rPr>
          <w:sz w:val="24"/>
          <w:szCs w:val="24"/>
        </w:rPr>
        <w:t>общенаучными</w:t>
      </w:r>
      <w:r w:rsidRPr="00612C5C">
        <w:rPr>
          <w:spacing w:val="40"/>
          <w:sz w:val="24"/>
          <w:szCs w:val="24"/>
        </w:rPr>
        <w:t xml:space="preserve"> </w:t>
      </w:r>
      <w:r w:rsidRPr="00612C5C">
        <w:rPr>
          <w:sz w:val="24"/>
          <w:szCs w:val="24"/>
        </w:rPr>
        <w:t>умениями, позволяющими им самостоятельно «добывать» информацию географического характера по данному курсу.</w:t>
      </w:r>
    </w:p>
    <w:p w:rsidR="00B463D5" w:rsidRPr="00612C5C" w:rsidRDefault="00B463D5" w:rsidP="00B463D5">
      <w:pPr>
        <w:pStyle w:val="af4"/>
        <w:numPr>
          <w:ilvl w:val="0"/>
          <w:numId w:val="248"/>
        </w:numPr>
        <w:tabs>
          <w:tab w:val="left" w:pos="1038"/>
        </w:tabs>
        <w:ind w:left="851" w:right="848" w:hanging="10"/>
        <w:jc w:val="both"/>
        <w:rPr>
          <w:sz w:val="24"/>
          <w:szCs w:val="24"/>
        </w:rPr>
      </w:pPr>
      <w:r w:rsidRPr="00612C5C">
        <w:rPr>
          <w:sz w:val="24"/>
          <w:szCs w:val="24"/>
        </w:rPr>
        <w:t>Правильное понимание места и роли России в мире, специфика проявления глобальных проблем в каждой стране.</w:t>
      </w:r>
    </w:p>
    <w:p w:rsidR="00B463D5" w:rsidRPr="00612C5C" w:rsidRDefault="00B463D5" w:rsidP="00B463D5">
      <w:pPr>
        <w:pStyle w:val="af4"/>
        <w:numPr>
          <w:ilvl w:val="0"/>
          <w:numId w:val="248"/>
        </w:numPr>
        <w:tabs>
          <w:tab w:val="left" w:pos="527"/>
        </w:tabs>
        <w:ind w:left="851" w:right="848" w:hanging="10"/>
        <w:jc w:val="both"/>
        <w:rPr>
          <w:sz w:val="24"/>
          <w:szCs w:val="24"/>
        </w:rPr>
      </w:pPr>
      <w:r w:rsidRPr="00612C5C">
        <w:rPr>
          <w:sz w:val="24"/>
          <w:szCs w:val="24"/>
        </w:rPr>
        <w:t>Овладение</w:t>
      </w:r>
      <w:r w:rsidRPr="00612C5C">
        <w:rPr>
          <w:spacing w:val="40"/>
          <w:sz w:val="24"/>
          <w:szCs w:val="24"/>
        </w:rPr>
        <w:t xml:space="preserve"> </w:t>
      </w:r>
      <w:r w:rsidRPr="00612C5C">
        <w:rPr>
          <w:sz w:val="24"/>
          <w:szCs w:val="24"/>
        </w:rPr>
        <w:t>системой</w:t>
      </w:r>
      <w:r w:rsidRPr="00612C5C">
        <w:rPr>
          <w:spacing w:val="40"/>
          <w:sz w:val="24"/>
          <w:szCs w:val="24"/>
        </w:rPr>
        <w:t xml:space="preserve"> </w:t>
      </w:r>
      <w:r w:rsidRPr="00612C5C">
        <w:rPr>
          <w:sz w:val="24"/>
          <w:szCs w:val="24"/>
        </w:rPr>
        <w:t>знаний,</w:t>
      </w:r>
      <w:r w:rsidRPr="00612C5C">
        <w:rPr>
          <w:spacing w:val="40"/>
          <w:sz w:val="24"/>
          <w:szCs w:val="24"/>
        </w:rPr>
        <w:t xml:space="preserve"> </w:t>
      </w:r>
      <w:r w:rsidRPr="00612C5C">
        <w:rPr>
          <w:sz w:val="24"/>
          <w:szCs w:val="24"/>
        </w:rPr>
        <w:t>позволяющих</w:t>
      </w:r>
      <w:r w:rsidRPr="00612C5C">
        <w:rPr>
          <w:spacing w:val="40"/>
          <w:sz w:val="24"/>
          <w:szCs w:val="24"/>
        </w:rPr>
        <w:t xml:space="preserve"> </w:t>
      </w:r>
      <w:r w:rsidRPr="00612C5C">
        <w:rPr>
          <w:sz w:val="24"/>
          <w:szCs w:val="24"/>
        </w:rPr>
        <w:t>cформулировать</w:t>
      </w:r>
      <w:r w:rsidRPr="00612C5C">
        <w:rPr>
          <w:spacing w:val="40"/>
          <w:sz w:val="24"/>
          <w:szCs w:val="24"/>
        </w:rPr>
        <w:t xml:space="preserve"> </w:t>
      </w:r>
      <w:r w:rsidRPr="00612C5C">
        <w:rPr>
          <w:sz w:val="24"/>
          <w:szCs w:val="24"/>
        </w:rPr>
        <w:t>личностное</w:t>
      </w:r>
      <w:r w:rsidRPr="00612C5C">
        <w:rPr>
          <w:spacing w:val="40"/>
          <w:sz w:val="24"/>
          <w:szCs w:val="24"/>
        </w:rPr>
        <w:t xml:space="preserve"> </w:t>
      </w:r>
      <w:r w:rsidRPr="00612C5C">
        <w:rPr>
          <w:sz w:val="24"/>
          <w:szCs w:val="24"/>
        </w:rPr>
        <w:t>отношение к проблемам современного мира.</w:t>
      </w:r>
    </w:p>
    <w:p w:rsidR="00B463D5" w:rsidRPr="00612C5C" w:rsidRDefault="00B463D5" w:rsidP="00B463D5">
      <w:pPr>
        <w:spacing w:before="27" w:line="696" w:lineRule="exact"/>
        <w:ind w:left="851" w:right="6075" w:firstLine="693"/>
        <w:rPr>
          <w:rFonts w:ascii="Times New Roman" w:hAnsi="Times New Roman" w:cs="Times New Roman"/>
          <w:b/>
          <w:sz w:val="24"/>
          <w:szCs w:val="24"/>
        </w:rPr>
      </w:pPr>
      <w:r w:rsidRPr="00612C5C">
        <w:rPr>
          <w:rFonts w:ascii="Times New Roman" w:hAnsi="Times New Roman" w:cs="Times New Roman"/>
          <w:b/>
          <w:sz w:val="24"/>
          <w:szCs w:val="24"/>
        </w:rPr>
        <w:t>Планируемые</w:t>
      </w:r>
      <w:r w:rsidRPr="00612C5C">
        <w:rPr>
          <w:rFonts w:ascii="Times New Roman" w:hAnsi="Times New Roman" w:cs="Times New Roman"/>
          <w:b/>
          <w:spacing w:val="-18"/>
          <w:sz w:val="24"/>
          <w:szCs w:val="24"/>
        </w:rPr>
        <w:t xml:space="preserve"> </w:t>
      </w:r>
      <w:r w:rsidRPr="00612C5C">
        <w:rPr>
          <w:rFonts w:ascii="Times New Roman" w:hAnsi="Times New Roman" w:cs="Times New Roman"/>
          <w:b/>
          <w:sz w:val="24"/>
          <w:szCs w:val="24"/>
        </w:rPr>
        <w:t xml:space="preserve">результаты </w:t>
      </w:r>
      <w:r w:rsidRPr="00612C5C">
        <w:rPr>
          <w:rFonts w:ascii="Times New Roman" w:hAnsi="Times New Roman" w:cs="Times New Roman"/>
          <w:sz w:val="24"/>
          <w:szCs w:val="24"/>
        </w:rPr>
        <w:t xml:space="preserve">Учащиеся должны </w:t>
      </w:r>
      <w:r w:rsidRPr="00612C5C">
        <w:rPr>
          <w:rFonts w:ascii="Times New Roman" w:hAnsi="Times New Roman" w:cs="Times New Roman"/>
          <w:b/>
          <w:sz w:val="24"/>
          <w:szCs w:val="24"/>
        </w:rPr>
        <w:t>знать:</w:t>
      </w:r>
    </w:p>
    <w:p w:rsidR="00B463D5" w:rsidRPr="00612C5C" w:rsidRDefault="00B463D5" w:rsidP="00B463D5">
      <w:pPr>
        <w:pStyle w:val="af2"/>
        <w:spacing w:line="243" w:lineRule="exact"/>
        <w:ind w:left="851"/>
        <w:jc w:val="both"/>
      </w:pPr>
      <w:r w:rsidRPr="00612C5C">
        <w:t>-</w:t>
      </w:r>
      <w:r w:rsidRPr="00612C5C">
        <w:rPr>
          <w:spacing w:val="-2"/>
        </w:rPr>
        <w:t xml:space="preserve"> </w:t>
      </w:r>
      <w:r w:rsidRPr="00612C5C">
        <w:t>истоки</w:t>
      </w:r>
      <w:r w:rsidRPr="00612C5C">
        <w:rPr>
          <w:spacing w:val="64"/>
        </w:rPr>
        <w:t xml:space="preserve">  </w:t>
      </w:r>
      <w:r w:rsidRPr="00612C5C">
        <w:t>глобальных</w:t>
      </w:r>
      <w:r w:rsidRPr="00612C5C">
        <w:rPr>
          <w:spacing w:val="66"/>
        </w:rPr>
        <w:t xml:space="preserve">  </w:t>
      </w:r>
      <w:r w:rsidRPr="00612C5C">
        <w:t>проблем</w:t>
      </w:r>
      <w:r w:rsidRPr="00612C5C">
        <w:rPr>
          <w:spacing w:val="66"/>
        </w:rPr>
        <w:t xml:space="preserve">  </w:t>
      </w:r>
      <w:r w:rsidRPr="00612C5C">
        <w:t>современности,</w:t>
      </w:r>
      <w:r w:rsidRPr="00612C5C">
        <w:rPr>
          <w:spacing w:val="66"/>
        </w:rPr>
        <w:t xml:space="preserve">  </w:t>
      </w:r>
      <w:r w:rsidRPr="00612C5C">
        <w:t>их</w:t>
      </w:r>
      <w:r w:rsidRPr="00612C5C">
        <w:rPr>
          <w:spacing w:val="67"/>
        </w:rPr>
        <w:t xml:space="preserve">  </w:t>
      </w:r>
      <w:r w:rsidRPr="00612C5C">
        <w:t>остроту</w:t>
      </w:r>
      <w:r w:rsidRPr="00612C5C">
        <w:rPr>
          <w:spacing w:val="65"/>
        </w:rPr>
        <w:t xml:space="preserve">  </w:t>
      </w:r>
      <w:r w:rsidRPr="00612C5C">
        <w:t>и</w:t>
      </w:r>
      <w:r w:rsidRPr="00612C5C">
        <w:rPr>
          <w:spacing w:val="66"/>
        </w:rPr>
        <w:t xml:space="preserve">  </w:t>
      </w:r>
      <w:r w:rsidRPr="00612C5C">
        <w:rPr>
          <w:spacing w:val="-2"/>
        </w:rPr>
        <w:t>взаимосвязь;</w:t>
      </w:r>
    </w:p>
    <w:p w:rsidR="00B463D5" w:rsidRPr="00612C5C" w:rsidRDefault="00B463D5" w:rsidP="00B463D5">
      <w:pPr>
        <w:pStyle w:val="af2"/>
        <w:ind w:left="851" w:right="950"/>
        <w:jc w:val="both"/>
      </w:pPr>
      <w:r w:rsidRPr="00612C5C">
        <w:t>региональные географические особенности проявления, возможности решения (или смягчения); - роль географии в решении глобальных проблем; - перечень мировых проблем и пути их решения:</w:t>
      </w:r>
    </w:p>
    <w:p w:rsidR="00B463D5" w:rsidRPr="00612C5C" w:rsidRDefault="00B463D5" w:rsidP="00B463D5">
      <w:pPr>
        <w:pStyle w:val="af2"/>
        <w:spacing w:before="1"/>
        <w:ind w:left="851" w:right="1504" w:hanging="10"/>
        <w:jc w:val="both"/>
      </w:pPr>
      <w:r w:rsidRPr="00612C5C">
        <w:t>а) экологическая (планетарные изменения, внесенные человеком в земную кору, атмосферу, гидросферу, биосферу); объекты и регионы экологических катастроф; б) последствия опустынивания, обезлесения и др.;</w:t>
      </w:r>
    </w:p>
    <w:p w:rsidR="00B463D5" w:rsidRPr="00612C5C" w:rsidRDefault="00B463D5" w:rsidP="00B463D5">
      <w:pPr>
        <w:pStyle w:val="af2"/>
        <w:ind w:left="851" w:right="6075"/>
      </w:pPr>
      <w:r w:rsidRPr="00612C5C">
        <w:t>в)</w:t>
      </w:r>
      <w:r w:rsidRPr="00612C5C">
        <w:rPr>
          <w:spacing w:val="-9"/>
        </w:rPr>
        <w:t xml:space="preserve"> </w:t>
      </w:r>
      <w:r w:rsidRPr="00612C5C">
        <w:t>энергетическая</w:t>
      </w:r>
      <w:r w:rsidRPr="00612C5C">
        <w:rPr>
          <w:spacing w:val="-10"/>
        </w:rPr>
        <w:t xml:space="preserve"> </w:t>
      </w:r>
      <w:r w:rsidRPr="00612C5C">
        <w:t>и</w:t>
      </w:r>
      <w:r w:rsidRPr="00612C5C">
        <w:rPr>
          <w:spacing w:val="-8"/>
        </w:rPr>
        <w:t xml:space="preserve"> </w:t>
      </w:r>
      <w:r w:rsidRPr="00612C5C">
        <w:t>сырьевая</w:t>
      </w:r>
      <w:r w:rsidRPr="00612C5C">
        <w:rPr>
          <w:spacing w:val="-10"/>
        </w:rPr>
        <w:t xml:space="preserve"> </w:t>
      </w:r>
      <w:r w:rsidRPr="00612C5C">
        <w:t>проблемы; г) демографическая;</w:t>
      </w:r>
    </w:p>
    <w:p w:rsidR="00B463D5" w:rsidRPr="00612C5C" w:rsidRDefault="00B463D5" w:rsidP="00B463D5">
      <w:pPr>
        <w:pStyle w:val="af2"/>
        <w:spacing w:line="322" w:lineRule="exact"/>
        <w:ind w:left="851"/>
      </w:pPr>
      <w:r w:rsidRPr="00612C5C">
        <w:t>д)</w:t>
      </w:r>
      <w:r w:rsidRPr="00612C5C">
        <w:rPr>
          <w:spacing w:val="-3"/>
        </w:rPr>
        <w:t xml:space="preserve"> </w:t>
      </w:r>
      <w:r w:rsidRPr="00612C5C">
        <w:rPr>
          <w:spacing w:val="-2"/>
        </w:rPr>
        <w:t>продовольственная;</w:t>
      </w:r>
    </w:p>
    <w:p w:rsidR="00B463D5" w:rsidRPr="00612C5C" w:rsidRDefault="00B463D5" w:rsidP="00B463D5">
      <w:pPr>
        <w:pStyle w:val="af2"/>
        <w:spacing w:line="322" w:lineRule="exact"/>
        <w:ind w:left="851"/>
      </w:pPr>
      <w:r w:rsidRPr="00612C5C">
        <w:t>е)</w:t>
      </w:r>
      <w:r w:rsidRPr="00612C5C">
        <w:rPr>
          <w:spacing w:val="-6"/>
        </w:rPr>
        <w:t xml:space="preserve"> </w:t>
      </w:r>
      <w:r w:rsidRPr="00612C5C">
        <w:t>мирное</w:t>
      </w:r>
      <w:r w:rsidRPr="00612C5C">
        <w:rPr>
          <w:spacing w:val="-4"/>
        </w:rPr>
        <w:t xml:space="preserve"> </w:t>
      </w:r>
      <w:r w:rsidRPr="00612C5C">
        <w:t>освоение</w:t>
      </w:r>
      <w:r w:rsidRPr="00612C5C">
        <w:rPr>
          <w:spacing w:val="-5"/>
        </w:rPr>
        <w:t xml:space="preserve"> </w:t>
      </w:r>
      <w:r w:rsidRPr="00612C5C">
        <w:rPr>
          <w:spacing w:val="-2"/>
        </w:rPr>
        <w:t>космоса;</w:t>
      </w:r>
    </w:p>
    <w:p w:rsidR="00B463D5" w:rsidRPr="00612C5C" w:rsidRDefault="00B463D5" w:rsidP="00B463D5">
      <w:pPr>
        <w:pStyle w:val="af2"/>
        <w:spacing w:line="322" w:lineRule="exact"/>
        <w:ind w:left="851"/>
      </w:pPr>
      <w:r w:rsidRPr="00612C5C">
        <w:t>ж)</w:t>
      </w:r>
      <w:r w:rsidRPr="00612C5C">
        <w:rPr>
          <w:spacing w:val="-9"/>
        </w:rPr>
        <w:t xml:space="preserve"> </w:t>
      </w:r>
      <w:r w:rsidRPr="00612C5C">
        <w:t>проблема</w:t>
      </w:r>
      <w:r w:rsidRPr="00612C5C">
        <w:rPr>
          <w:spacing w:val="-8"/>
        </w:rPr>
        <w:t xml:space="preserve"> </w:t>
      </w:r>
      <w:r w:rsidRPr="00612C5C">
        <w:t>использования</w:t>
      </w:r>
      <w:r w:rsidRPr="00612C5C">
        <w:rPr>
          <w:spacing w:val="-9"/>
        </w:rPr>
        <w:t xml:space="preserve"> </w:t>
      </w:r>
      <w:r w:rsidRPr="00612C5C">
        <w:t>Мирового</w:t>
      </w:r>
      <w:r w:rsidRPr="00612C5C">
        <w:rPr>
          <w:spacing w:val="-8"/>
        </w:rPr>
        <w:t xml:space="preserve"> </w:t>
      </w:r>
      <w:r w:rsidRPr="00612C5C">
        <w:rPr>
          <w:spacing w:val="-2"/>
        </w:rPr>
        <w:t>океана;</w:t>
      </w:r>
    </w:p>
    <w:p w:rsidR="00B463D5" w:rsidRPr="00612C5C" w:rsidRDefault="00B463D5" w:rsidP="00B463D5">
      <w:pPr>
        <w:pStyle w:val="af2"/>
        <w:ind w:left="851"/>
      </w:pPr>
    </w:p>
    <w:p w:rsidR="00B463D5" w:rsidRPr="00612C5C" w:rsidRDefault="00B463D5" w:rsidP="00B463D5">
      <w:pPr>
        <w:pStyle w:val="Heading1"/>
        <w:spacing w:line="322" w:lineRule="exact"/>
        <w:ind w:left="851"/>
      </w:pPr>
      <w:r w:rsidRPr="00612C5C">
        <w:rPr>
          <w:spacing w:val="-2"/>
        </w:rPr>
        <w:t>Уметь:</w:t>
      </w:r>
    </w:p>
    <w:p w:rsidR="00B463D5" w:rsidRPr="00612C5C" w:rsidRDefault="00B463D5" w:rsidP="00B463D5">
      <w:pPr>
        <w:pStyle w:val="af4"/>
        <w:numPr>
          <w:ilvl w:val="0"/>
          <w:numId w:val="247"/>
        </w:numPr>
        <w:tabs>
          <w:tab w:val="left" w:pos="469"/>
        </w:tabs>
        <w:ind w:left="851" w:right="953"/>
        <w:rPr>
          <w:sz w:val="24"/>
          <w:szCs w:val="24"/>
        </w:rPr>
      </w:pPr>
      <w:r w:rsidRPr="00612C5C">
        <w:rPr>
          <w:sz w:val="24"/>
          <w:szCs w:val="24"/>
        </w:rPr>
        <w:t>приводить</w:t>
      </w:r>
      <w:r w:rsidRPr="00612C5C">
        <w:rPr>
          <w:spacing w:val="40"/>
          <w:sz w:val="24"/>
          <w:szCs w:val="24"/>
        </w:rPr>
        <w:t xml:space="preserve"> </w:t>
      </w:r>
      <w:r w:rsidRPr="00612C5C">
        <w:rPr>
          <w:sz w:val="24"/>
          <w:szCs w:val="24"/>
        </w:rPr>
        <w:t>примеры</w:t>
      </w:r>
      <w:r w:rsidRPr="00612C5C">
        <w:rPr>
          <w:spacing w:val="40"/>
          <w:sz w:val="24"/>
          <w:szCs w:val="24"/>
        </w:rPr>
        <w:t xml:space="preserve"> </w:t>
      </w:r>
      <w:r w:rsidRPr="00612C5C">
        <w:rPr>
          <w:sz w:val="24"/>
          <w:szCs w:val="24"/>
        </w:rPr>
        <w:t>положительного</w:t>
      </w:r>
      <w:r w:rsidRPr="00612C5C">
        <w:rPr>
          <w:spacing w:val="40"/>
          <w:sz w:val="24"/>
          <w:szCs w:val="24"/>
        </w:rPr>
        <w:t xml:space="preserve"> </w:t>
      </w:r>
      <w:r w:rsidRPr="00612C5C">
        <w:rPr>
          <w:sz w:val="24"/>
          <w:szCs w:val="24"/>
        </w:rPr>
        <w:t>и</w:t>
      </w:r>
      <w:r w:rsidRPr="00612C5C">
        <w:rPr>
          <w:spacing w:val="40"/>
          <w:sz w:val="24"/>
          <w:szCs w:val="24"/>
        </w:rPr>
        <w:t xml:space="preserve"> </w:t>
      </w:r>
      <w:r w:rsidRPr="00612C5C">
        <w:rPr>
          <w:sz w:val="24"/>
          <w:szCs w:val="24"/>
        </w:rPr>
        <w:t>отрицательного</w:t>
      </w:r>
      <w:r w:rsidRPr="00612C5C">
        <w:rPr>
          <w:spacing w:val="40"/>
          <w:sz w:val="24"/>
          <w:szCs w:val="24"/>
        </w:rPr>
        <w:t xml:space="preserve"> </w:t>
      </w:r>
      <w:r w:rsidRPr="00612C5C">
        <w:rPr>
          <w:sz w:val="24"/>
          <w:szCs w:val="24"/>
        </w:rPr>
        <w:t>воздействия</w:t>
      </w:r>
      <w:r w:rsidRPr="00612C5C">
        <w:rPr>
          <w:spacing w:val="40"/>
          <w:sz w:val="24"/>
          <w:szCs w:val="24"/>
        </w:rPr>
        <w:t xml:space="preserve"> </w:t>
      </w:r>
      <w:r w:rsidRPr="00612C5C">
        <w:rPr>
          <w:sz w:val="24"/>
          <w:szCs w:val="24"/>
        </w:rPr>
        <w:t>человека</w:t>
      </w:r>
      <w:r w:rsidRPr="00612C5C">
        <w:rPr>
          <w:spacing w:val="40"/>
          <w:sz w:val="24"/>
          <w:szCs w:val="24"/>
        </w:rPr>
        <w:t xml:space="preserve"> </w:t>
      </w:r>
      <w:r w:rsidRPr="00612C5C">
        <w:rPr>
          <w:sz w:val="24"/>
          <w:szCs w:val="24"/>
        </w:rPr>
        <w:t xml:space="preserve">на </w:t>
      </w:r>
      <w:r w:rsidRPr="00612C5C">
        <w:rPr>
          <w:spacing w:val="-2"/>
          <w:sz w:val="24"/>
          <w:szCs w:val="24"/>
        </w:rPr>
        <w:t>природу;</w:t>
      </w:r>
    </w:p>
    <w:p w:rsidR="00B463D5" w:rsidRPr="00612C5C" w:rsidRDefault="00B463D5" w:rsidP="00B463D5">
      <w:pPr>
        <w:pStyle w:val="af4"/>
        <w:numPr>
          <w:ilvl w:val="0"/>
          <w:numId w:val="247"/>
        </w:numPr>
        <w:tabs>
          <w:tab w:val="left" w:pos="469"/>
          <w:tab w:val="left" w:pos="2561"/>
          <w:tab w:val="left" w:pos="4128"/>
          <w:tab w:val="left" w:pos="5602"/>
          <w:tab w:val="left" w:pos="6895"/>
          <w:tab w:val="left" w:pos="8158"/>
          <w:tab w:val="left" w:pos="8801"/>
        </w:tabs>
        <w:spacing w:before="1"/>
        <w:ind w:left="851" w:right="952"/>
        <w:rPr>
          <w:sz w:val="24"/>
          <w:szCs w:val="24"/>
        </w:rPr>
      </w:pPr>
      <w:r w:rsidRPr="00612C5C">
        <w:rPr>
          <w:spacing w:val="-2"/>
          <w:sz w:val="24"/>
          <w:szCs w:val="24"/>
        </w:rPr>
        <w:t>прогнозировать</w:t>
      </w:r>
      <w:r w:rsidRPr="00612C5C">
        <w:rPr>
          <w:sz w:val="24"/>
          <w:szCs w:val="24"/>
        </w:rPr>
        <w:tab/>
      </w:r>
      <w:r w:rsidRPr="00612C5C">
        <w:rPr>
          <w:spacing w:val="-2"/>
          <w:sz w:val="24"/>
          <w:szCs w:val="24"/>
        </w:rPr>
        <w:t>возможные</w:t>
      </w:r>
      <w:r w:rsidRPr="00612C5C">
        <w:rPr>
          <w:sz w:val="24"/>
          <w:szCs w:val="24"/>
        </w:rPr>
        <w:tab/>
      </w:r>
      <w:r w:rsidRPr="00612C5C">
        <w:rPr>
          <w:spacing w:val="-2"/>
          <w:sz w:val="24"/>
          <w:szCs w:val="24"/>
        </w:rPr>
        <w:t>изменения</w:t>
      </w:r>
      <w:r w:rsidRPr="00612C5C">
        <w:rPr>
          <w:sz w:val="24"/>
          <w:szCs w:val="24"/>
        </w:rPr>
        <w:tab/>
      </w:r>
      <w:r w:rsidRPr="00612C5C">
        <w:rPr>
          <w:spacing w:val="-2"/>
          <w:sz w:val="24"/>
          <w:szCs w:val="24"/>
        </w:rPr>
        <w:t>объектов</w:t>
      </w:r>
      <w:r w:rsidRPr="00612C5C">
        <w:rPr>
          <w:sz w:val="24"/>
          <w:szCs w:val="24"/>
        </w:rPr>
        <w:tab/>
      </w:r>
      <w:r w:rsidRPr="00612C5C">
        <w:rPr>
          <w:spacing w:val="-2"/>
          <w:sz w:val="24"/>
          <w:szCs w:val="24"/>
        </w:rPr>
        <w:t>природы</w:t>
      </w:r>
      <w:r w:rsidRPr="00612C5C">
        <w:rPr>
          <w:sz w:val="24"/>
          <w:szCs w:val="24"/>
        </w:rPr>
        <w:tab/>
      </w:r>
      <w:r w:rsidRPr="00612C5C">
        <w:rPr>
          <w:spacing w:val="-4"/>
          <w:sz w:val="24"/>
          <w:szCs w:val="24"/>
        </w:rPr>
        <w:t>под</w:t>
      </w:r>
      <w:r w:rsidRPr="00612C5C">
        <w:rPr>
          <w:sz w:val="24"/>
          <w:szCs w:val="24"/>
        </w:rPr>
        <w:tab/>
      </w:r>
      <w:r w:rsidRPr="00612C5C">
        <w:rPr>
          <w:spacing w:val="-2"/>
          <w:sz w:val="24"/>
          <w:szCs w:val="24"/>
        </w:rPr>
        <w:t xml:space="preserve">воздействием </w:t>
      </w:r>
      <w:r w:rsidRPr="00612C5C">
        <w:rPr>
          <w:sz w:val="24"/>
          <w:szCs w:val="24"/>
        </w:rPr>
        <w:t>человека; - подбирать литературу по проблеме;</w:t>
      </w:r>
    </w:p>
    <w:p w:rsidR="00B463D5" w:rsidRPr="00612C5C" w:rsidRDefault="00B463D5" w:rsidP="00B463D5">
      <w:pPr>
        <w:pStyle w:val="af4"/>
        <w:numPr>
          <w:ilvl w:val="0"/>
          <w:numId w:val="247"/>
        </w:numPr>
        <w:tabs>
          <w:tab w:val="left" w:pos="469"/>
        </w:tabs>
        <w:spacing w:line="321" w:lineRule="exact"/>
        <w:ind w:left="851"/>
        <w:rPr>
          <w:sz w:val="24"/>
          <w:szCs w:val="24"/>
        </w:rPr>
      </w:pPr>
      <w:r w:rsidRPr="00612C5C">
        <w:rPr>
          <w:sz w:val="24"/>
          <w:szCs w:val="24"/>
        </w:rPr>
        <w:t>работать</w:t>
      </w:r>
      <w:r w:rsidRPr="00612C5C">
        <w:rPr>
          <w:spacing w:val="-5"/>
          <w:sz w:val="24"/>
          <w:szCs w:val="24"/>
        </w:rPr>
        <w:t xml:space="preserve"> </w:t>
      </w:r>
      <w:r w:rsidRPr="00612C5C">
        <w:rPr>
          <w:sz w:val="24"/>
          <w:szCs w:val="24"/>
        </w:rPr>
        <w:t>самостоятельно</w:t>
      </w:r>
      <w:r w:rsidRPr="00612C5C">
        <w:rPr>
          <w:spacing w:val="-4"/>
          <w:sz w:val="24"/>
          <w:szCs w:val="24"/>
        </w:rPr>
        <w:t xml:space="preserve"> </w:t>
      </w:r>
      <w:r w:rsidRPr="00612C5C">
        <w:rPr>
          <w:sz w:val="24"/>
          <w:szCs w:val="24"/>
        </w:rPr>
        <w:t>и</w:t>
      </w:r>
      <w:r w:rsidRPr="00612C5C">
        <w:rPr>
          <w:spacing w:val="-3"/>
          <w:sz w:val="24"/>
          <w:szCs w:val="24"/>
        </w:rPr>
        <w:t xml:space="preserve"> </w:t>
      </w:r>
      <w:r w:rsidRPr="00612C5C">
        <w:rPr>
          <w:sz w:val="24"/>
          <w:szCs w:val="24"/>
        </w:rPr>
        <w:t>в</w:t>
      </w:r>
      <w:r w:rsidRPr="00612C5C">
        <w:rPr>
          <w:spacing w:val="-4"/>
          <w:sz w:val="24"/>
          <w:szCs w:val="24"/>
        </w:rPr>
        <w:t xml:space="preserve"> </w:t>
      </w:r>
      <w:r w:rsidRPr="00612C5C">
        <w:rPr>
          <w:spacing w:val="-2"/>
          <w:sz w:val="24"/>
          <w:szCs w:val="24"/>
        </w:rPr>
        <w:t>группах.</w:t>
      </w:r>
    </w:p>
    <w:p w:rsidR="00B463D5" w:rsidRPr="00612C5C" w:rsidRDefault="00B463D5" w:rsidP="00B463D5">
      <w:pPr>
        <w:spacing w:line="321" w:lineRule="exact"/>
        <w:ind w:left="851"/>
        <w:rPr>
          <w:rFonts w:ascii="Times New Roman" w:hAnsi="Times New Roman" w:cs="Times New Roman"/>
          <w:sz w:val="24"/>
          <w:szCs w:val="24"/>
        </w:rPr>
        <w:sectPr w:rsidR="00B463D5" w:rsidRPr="00612C5C" w:rsidSect="00B463D5">
          <w:pgSz w:w="11910" w:h="16840"/>
          <w:pgMar w:top="1120" w:right="853" w:bottom="280" w:left="522" w:header="720" w:footer="720" w:gutter="0"/>
          <w:cols w:space="720"/>
        </w:sectPr>
      </w:pPr>
    </w:p>
    <w:p w:rsidR="00B463D5" w:rsidRPr="00612C5C" w:rsidRDefault="00B463D5" w:rsidP="00B463D5">
      <w:pPr>
        <w:pStyle w:val="Heading1"/>
        <w:spacing w:before="78"/>
        <w:ind w:left="851"/>
      </w:pPr>
      <w:r w:rsidRPr="00612C5C">
        <w:t>Содержание</w:t>
      </w:r>
      <w:r w:rsidRPr="00612C5C">
        <w:rPr>
          <w:spacing w:val="-7"/>
        </w:rPr>
        <w:t xml:space="preserve"> </w:t>
      </w:r>
      <w:r w:rsidRPr="00612C5C">
        <w:rPr>
          <w:spacing w:val="-2"/>
        </w:rPr>
        <w:t>программы</w:t>
      </w:r>
    </w:p>
    <w:p w:rsidR="00B463D5" w:rsidRPr="00612C5C" w:rsidRDefault="00B463D5" w:rsidP="00B463D5">
      <w:pPr>
        <w:pStyle w:val="af2"/>
        <w:spacing w:before="11"/>
        <w:ind w:left="851"/>
        <w:rPr>
          <w:b/>
        </w:rPr>
      </w:pPr>
    </w:p>
    <w:p w:rsidR="00B463D5" w:rsidRPr="00612C5C" w:rsidRDefault="00B463D5" w:rsidP="00B463D5">
      <w:pPr>
        <w:ind w:left="851"/>
        <w:rPr>
          <w:rFonts w:ascii="Times New Roman" w:hAnsi="Times New Roman" w:cs="Times New Roman"/>
          <w:b/>
          <w:sz w:val="24"/>
          <w:szCs w:val="24"/>
        </w:rPr>
      </w:pPr>
      <w:r w:rsidRPr="00612C5C">
        <w:rPr>
          <w:rFonts w:ascii="Times New Roman" w:hAnsi="Times New Roman" w:cs="Times New Roman"/>
          <w:b/>
          <w:sz w:val="24"/>
          <w:szCs w:val="24"/>
        </w:rPr>
        <w:t>Раздел</w:t>
      </w:r>
      <w:r w:rsidRPr="00612C5C">
        <w:rPr>
          <w:rFonts w:ascii="Times New Roman" w:hAnsi="Times New Roman" w:cs="Times New Roman"/>
          <w:b/>
          <w:spacing w:val="-5"/>
          <w:sz w:val="24"/>
          <w:szCs w:val="24"/>
        </w:rPr>
        <w:t xml:space="preserve"> </w:t>
      </w:r>
      <w:r w:rsidRPr="00612C5C">
        <w:rPr>
          <w:rFonts w:ascii="Times New Roman" w:hAnsi="Times New Roman" w:cs="Times New Roman"/>
          <w:b/>
          <w:sz w:val="24"/>
          <w:szCs w:val="24"/>
        </w:rPr>
        <w:t>1.</w:t>
      </w:r>
      <w:r w:rsidRPr="00612C5C">
        <w:rPr>
          <w:rFonts w:ascii="Times New Roman" w:hAnsi="Times New Roman" w:cs="Times New Roman"/>
          <w:b/>
          <w:spacing w:val="-3"/>
          <w:sz w:val="24"/>
          <w:szCs w:val="24"/>
        </w:rPr>
        <w:t xml:space="preserve"> </w:t>
      </w:r>
      <w:r w:rsidRPr="00612C5C">
        <w:rPr>
          <w:rFonts w:ascii="Times New Roman" w:hAnsi="Times New Roman" w:cs="Times New Roman"/>
          <w:b/>
          <w:sz w:val="24"/>
          <w:szCs w:val="24"/>
        </w:rPr>
        <w:t>Современный</w:t>
      </w:r>
      <w:r w:rsidRPr="00612C5C">
        <w:rPr>
          <w:rFonts w:ascii="Times New Roman" w:hAnsi="Times New Roman" w:cs="Times New Roman"/>
          <w:b/>
          <w:spacing w:val="-5"/>
          <w:sz w:val="24"/>
          <w:szCs w:val="24"/>
        </w:rPr>
        <w:t xml:space="preserve"> </w:t>
      </w:r>
      <w:r w:rsidRPr="00612C5C">
        <w:rPr>
          <w:rFonts w:ascii="Times New Roman" w:hAnsi="Times New Roman" w:cs="Times New Roman"/>
          <w:b/>
          <w:sz w:val="24"/>
          <w:szCs w:val="24"/>
        </w:rPr>
        <w:t>лик</w:t>
      </w:r>
      <w:r w:rsidRPr="00612C5C">
        <w:rPr>
          <w:rFonts w:ascii="Times New Roman" w:hAnsi="Times New Roman" w:cs="Times New Roman"/>
          <w:b/>
          <w:spacing w:val="-4"/>
          <w:sz w:val="24"/>
          <w:szCs w:val="24"/>
        </w:rPr>
        <w:t xml:space="preserve"> </w:t>
      </w:r>
      <w:r w:rsidRPr="00612C5C">
        <w:rPr>
          <w:rFonts w:ascii="Times New Roman" w:hAnsi="Times New Roman" w:cs="Times New Roman"/>
          <w:b/>
          <w:spacing w:val="-2"/>
          <w:sz w:val="24"/>
          <w:szCs w:val="24"/>
        </w:rPr>
        <w:t>Земли.</w:t>
      </w:r>
    </w:p>
    <w:p w:rsidR="00B463D5" w:rsidRPr="00612C5C" w:rsidRDefault="00B463D5" w:rsidP="00B463D5">
      <w:pPr>
        <w:pStyle w:val="af2"/>
        <w:spacing w:before="10"/>
        <w:ind w:left="851"/>
        <w:rPr>
          <w:b/>
        </w:rPr>
      </w:pPr>
    </w:p>
    <w:p w:rsidR="00B463D5" w:rsidRPr="00612C5C" w:rsidRDefault="00B463D5" w:rsidP="00B463D5">
      <w:pPr>
        <w:pStyle w:val="af2"/>
        <w:spacing w:before="1" w:line="242" w:lineRule="auto"/>
        <w:ind w:left="851" w:right="849" w:hanging="10"/>
        <w:jc w:val="both"/>
      </w:pPr>
      <w:r w:rsidRPr="00612C5C">
        <w:rPr>
          <w:u w:val="single"/>
        </w:rPr>
        <w:t>Что изучает глобальная география</w:t>
      </w:r>
      <w:r w:rsidRPr="00612C5C">
        <w:t>. Глобализация как понятие. Связь глобальной географии и глобалистики. Глобализация и регионализация мира.</w:t>
      </w:r>
    </w:p>
    <w:p w:rsidR="00B463D5" w:rsidRPr="00612C5C" w:rsidRDefault="00B463D5" w:rsidP="00B463D5">
      <w:pPr>
        <w:pStyle w:val="af2"/>
        <w:ind w:left="851" w:right="847" w:hanging="10"/>
        <w:jc w:val="both"/>
      </w:pPr>
      <w:r w:rsidRPr="00612C5C">
        <w:rPr>
          <w:u w:val="single"/>
        </w:rPr>
        <w:t>Глобалистика и география</w:t>
      </w:r>
      <w:r w:rsidRPr="00612C5C">
        <w:t>. Глобалистика: термин и содержание. Классификация глобальных</w:t>
      </w:r>
      <w:r w:rsidRPr="00612C5C">
        <w:rPr>
          <w:spacing w:val="-6"/>
        </w:rPr>
        <w:t xml:space="preserve"> </w:t>
      </w:r>
      <w:r w:rsidRPr="00612C5C">
        <w:t>проблем.</w:t>
      </w:r>
      <w:r w:rsidRPr="00612C5C">
        <w:rPr>
          <w:spacing w:val="-5"/>
        </w:rPr>
        <w:t xml:space="preserve"> </w:t>
      </w:r>
      <w:r w:rsidRPr="00612C5C">
        <w:t>Глобальное</w:t>
      </w:r>
      <w:r w:rsidRPr="00612C5C">
        <w:rPr>
          <w:spacing w:val="-4"/>
        </w:rPr>
        <w:t xml:space="preserve"> </w:t>
      </w:r>
      <w:r w:rsidRPr="00612C5C">
        <w:t>моделирование.</w:t>
      </w:r>
      <w:r w:rsidRPr="00612C5C">
        <w:rPr>
          <w:spacing w:val="-3"/>
        </w:rPr>
        <w:t xml:space="preserve"> </w:t>
      </w:r>
      <w:r w:rsidRPr="00612C5C">
        <w:t>Взаимосвязь</w:t>
      </w:r>
      <w:r w:rsidRPr="00612C5C">
        <w:rPr>
          <w:spacing w:val="-6"/>
        </w:rPr>
        <w:t xml:space="preserve"> </w:t>
      </w:r>
      <w:r w:rsidRPr="00612C5C">
        <w:t>глобальных</w:t>
      </w:r>
      <w:r w:rsidRPr="00612C5C">
        <w:rPr>
          <w:spacing w:val="-6"/>
        </w:rPr>
        <w:t xml:space="preserve"> </w:t>
      </w:r>
      <w:r w:rsidRPr="00612C5C">
        <w:t xml:space="preserve">проблем. </w:t>
      </w:r>
      <w:r w:rsidRPr="00612C5C">
        <w:rPr>
          <w:u w:val="single"/>
        </w:rPr>
        <w:t>Меняющийся лик Земли.</w:t>
      </w:r>
      <w:r w:rsidRPr="00612C5C">
        <w:t xml:space="preserve"> Планета Земля – место обитания человека. Первые шаги человека в освоении планеты. Освоение новых территорий. Антропогенные воздействия на отдельные компоненты природы. Антропогенные и культурные </w:t>
      </w:r>
      <w:r w:rsidRPr="00612C5C">
        <w:rPr>
          <w:spacing w:val="-2"/>
        </w:rPr>
        <w:t>ландшафты.</w:t>
      </w:r>
    </w:p>
    <w:p w:rsidR="00B463D5" w:rsidRPr="00612C5C" w:rsidRDefault="00B463D5" w:rsidP="00B463D5">
      <w:pPr>
        <w:pStyle w:val="af2"/>
        <w:ind w:left="851" w:right="949"/>
        <w:jc w:val="both"/>
      </w:pPr>
      <w:r w:rsidRPr="00612C5C">
        <w:rPr>
          <w:u w:val="single"/>
        </w:rPr>
        <w:t>География</w:t>
      </w:r>
      <w:r w:rsidRPr="00612C5C">
        <w:rPr>
          <w:spacing w:val="-7"/>
          <w:u w:val="single"/>
        </w:rPr>
        <w:t xml:space="preserve"> </w:t>
      </w:r>
      <w:r w:rsidRPr="00612C5C">
        <w:rPr>
          <w:u w:val="single"/>
        </w:rPr>
        <w:t>человечества</w:t>
      </w:r>
      <w:r w:rsidRPr="00612C5C">
        <w:t>.</w:t>
      </w:r>
      <w:r w:rsidRPr="00612C5C">
        <w:rPr>
          <w:spacing w:val="-6"/>
        </w:rPr>
        <w:t xml:space="preserve"> </w:t>
      </w:r>
      <w:r w:rsidRPr="00612C5C">
        <w:t>Происхождение</w:t>
      </w:r>
      <w:r w:rsidRPr="00612C5C">
        <w:rPr>
          <w:spacing w:val="-4"/>
        </w:rPr>
        <w:t xml:space="preserve"> </w:t>
      </w:r>
      <w:r w:rsidRPr="00612C5C">
        <w:t>человека.</w:t>
      </w:r>
      <w:r w:rsidRPr="00612C5C">
        <w:rPr>
          <w:spacing w:val="-5"/>
        </w:rPr>
        <w:t xml:space="preserve"> </w:t>
      </w:r>
      <w:r w:rsidRPr="00612C5C">
        <w:t>Расы.</w:t>
      </w:r>
      <w:r w:rsidRPr="00612C5C">
        <w:rPr>
          <w:spacing w:val="-3"/>
        </w:rPr>
        <w:t xml:space="preserve"> </w:t>
      </w:r>
      <w:r w:rsidRPr="00612C5C">
        <w:t>Этническая</w:t>
      </w:r>
      <w:r w:rsidRPr="00612C5C">
        <w:rPr>
          <w:spacing w:val="-6"/>
        </w:rPr>
        <w:t xml:space="preserve"> </w:t>
      </w:r>
      <w:r w:rsidRPr="00612C5C">
        <w:t>мозаика</w:t>
      </w:r>
      <w:r w:rsidRPr="00612C5C">
        <w:rPr>
          <w:spacing w:val="-6"/>
        </w:rPr>
        <w:t xml:space="preserve"> </w:t>
      </w:r>
      <w:r w:rsidRPr="00612C5C">
        <w:t>мира. Динамика численности этносов.</w:t>
      </w:r>
    </w:p>
    <w:p w:rsidR="00B463D5" w:rsidRPr="00612C5C" w:rsidRDefault="00B463D5" w:rsidP="00B463D5">
      <w:pPr>
        <w:pStyle w:val="af2"/>
        <w:ind w:left="851" w:right="901"/>
        <w:jc w:val="both"/>
      </w:pPr>
      <w:r w:rsidRPr="00612C5C">
        <w:rPr>
          <w:u w:val="single"/>
        </w:rPr>
        <w:t>География</w:t>
      </w:r>
      <w:r w:rsidRPr="00612C5C">
        <w:rPr>
          <w:spacing w:val="-7"/>
          <w:u w:val="single"/>
        </w:rPr>
        <w:t xml:space="preserve"> </w:t>
      </w:r>
      <w:r w:rsidRPr="00612C5C">
        <w:rPr>
          <w:u w:val="single"/>
        </w:rPr>
        <w:t>культур</w:t>
      </w:r>
      <w:r w:rsidRPr="00612C5C">
        <w:rPr>
          <w:spacing w:val="-3"/>
          <w:u w:val="single"/>
        </w:rPr>
        <w:t xml:space="preserve"> </w:t>
      </w:r>
      <w:r w:rsidRPr="00612C5C">
        <w:rPr>
          <w:u w:val="single"/>
        </w:rPr>
        <w:t>и</w:t>
      </w:r>
      <w:r w:rsidRPr="00612C5C">
        <w:rPr>
          <w:spacing w:val="-3"/>
          <w:u w:val="single"/>
        </w:rPr>
        <w:t xml:space="preserve"> </w:t>
      </w:r>
      <w:r w:rsidRPr="00612C5C">
        <w:rPr>
          <w:u w:val="single"/>
        </w:rPr>
        <w:t>цивилизаций.</w:t>
      </w:r>
      <w:r w:rsidRPr="00612C5C">
        <w:rPr>
          <w:spacing w:val="-5"/>
        </w:rPr>
        <w:t xml:space="preserve"> </w:t>
      </w:r>
      <w:r w:rsidRPr="00612C5C">
        <w:t>Многоцветный</w:t>
      </w:r>
      <w:r w:rsidRPr="00612C5C">
        <w:rPr>
          <w:spacing w:val="-1"/>
        </w:rPr>
        <w:t xml:space="preserve"> </w:t>
      </w:r>
      <w:r w:rsidRPr="00612C5C">
        <w:t>мир</w:t>
      </w:r>
      <w:r w:rsidRPr="00612C5C">
        <w:rPr>
          <w:spacing w:val="-7"/>
        </w:rPr>
        <w:t xml:space="preserve"> </w:t>
      </w:r>
      <w:r w:rsidRPr="00612C5C">
        <w:t>народов.</w:t>
      </w:r>
      <w:r w:rsidRPr="00612C5C">
        <w:rPr>
          <w:spacing w:val="-2"/>
        </w:rPr>
        <w:t xml:space="preserve"> </w:t>
      </w:r>
      <w:r w:rsidRPr="00612C5C">
        <w:t>География</w:t>
      </w:r>
      <w:r w:rsidRPr="00612C5C">
        <w:rPr>
          <w:spacing w:val="-6"/>
        </w:rPr>
        <w:t xml:space="preserve"> </w:t>
      </w:r>
      <w:r w:rsidRPr="00612C5C">
        <w:t>религий. Локализация национальных религий.</w:t>
      </w:r>
    </w:p>
    <w:p w:rsidR="00B463D5" w:rsidRPr="00612C5C" w:rsidRDefault="00B463D5" w:rsidP="00B463D5">
      <w:pPr>
        <w:pStyle w:val="af2"/>
        <w:spacing w:line="242" w:lineRule="auto"/>
        <w:ind w:left="851" w:right="848" w:hanging="10"/>
        <w:jc w:val="both"/>
      </w:pPr>
      <w:r w:rsidRPr="00612C5C">
        <w:rPr>
          <w:u w:val="single"/>
        </w:rPr>
        <w:t xml:space="preserve">Политическая анатомия мира. </w:t>
      </w:r>
      <w:r w:rsidRPr="00612C5C">
        <w:t>Формирование политической карты мира.</w:t>
      </w:r>
      <w:r w:rsidRPr="00612C5C">
        <w:rPr>
          <w:spacing w:val="40"/>
        </w:rPr>
        <w:t xml:space="preserve"> </w:t>
      </w:r>
      <w:r w:rsidRPr="00612C5C">
        <w:t>Религиозная дифференциация мира. Геополитика и география.</w:t>
      </w:r>
    </w:p>
    <w:p w:rsidR="00B463D5" w:rsidRPr="00612C5C" w:rsidRDefault="00B463D5" w:rsidP="00B463D5">
      <w:pPr>
        <w:pStyle w:val="af2"/>
        <w:ind w:left="851" w:right="847" w:hanging="10"/>
        <w:jc w:val="both"/>
      </w:pPr>
      <w:r w:rsidRPr="00612C5C">
        <w:rPr>
          <w:u w:val="single"/>
        </w:rPr>
        <w:t>Экономическая дифференциация мира.</w:t>
      </w:r>
      <w:r w:rsidRPr="00612C5C">
        <w:t xml:space="preserve"> Мировое хозяйство. Экономическая интеграция. ЕС. Внешнеэкономические связи. Роль денег во внешнеполитических </w:t>
      </w:r>
      <w:r w:rsidRPr="00612C5C">
        <w:rPr>
          <w:spacing w:val="-2"/>
        </w:rPr>
        <w:t>связях.</w:t>
      </w:r>
    </w:p>
    <w:p w:rsidR="00B463D5" w:rsidRPr="00612C5C" w:rsidRDefault="00B463D5" w:rsidP="00B463D5">
      <w:pPr>
        <w:pStyle w:val="af2"/>
        <w:spacing w:before="10"/>
        <w:ind w:left="851"/>
      </w:pPr>
    </w:p>
    <w:p w:rsidR="00B463D5" w:rsidRPr="00612C5C" w:rsidRDefault="00B463D5" w:rsidP="00B463D5">
      <w:pPr>
        <w:pStyle w:val="Heading1"/>
        <w:ind w:left="851"/>
      </w:pPr>
      <w:r w:rsidRPr="00612C5C">
        <w:t>Раздел</w:t>
      </w:r>
      <w:r w:rsidRPr="00612C5C">
        <w:rPr>
          <w:spacing w:val="-8"/>
        </w:rPr>
        <w:t xml:space="preserve"> </w:t>
      </w:r>
      <w:r w:rsidRPr="00612C5C">
        <w:t>2.</w:t>
      </w:r>
      <w:r w:rsidRPr="00612C5C">
        <w:rPr>
          <w:spacing w:val="-3"/>
        </w:rPr>
        <w:t xml:space="preserve"> </w:t>
      </w:r>
      <w:r w:rsidRPr="00612C5C">
        <w:t>Глобальные</w:t>
      </w:r>
      <w:r w:rsidRPr="00612C5C">
        <w:rPr>
          <w:spacing w:val="-4"/>
        </w:rPr>
        <w:t xml:space="preserve"> </w:t>
      </w:r>
      <w:r w:rsidRPr="00612C5C">
        <w:t>проблемы</w:t>
      </w:r>
      <w:r w:rsidRPr="00612C5C">
        <w:rPr>
          <w:spacing w:val="-8"/>
        </w:rPr>
        <w:t xml:space="preserve"> </w:t>
      </w:r>
      <w:r w:rsidRPr="00612C5C">
        <w:rPr>
          <w:spacing w:val="-2"/>
        </w:rPr>
        <w:t>человечества.</w:t>
      </w:r>
    </w:p>
    <w:p w:rsidR="00B463D5" w:rsidRPr="00612C5C" w:rsidRDefault="00B463D5" w:rsidP="00B463D5">
      <w:pPr>
        <w:pStyle w:val="af2"/>
        <w:spacing w:before="2"/>
        <w:ind w:left="851"/>
        <w:rPr>
          <w:b/>
        </w:rPr>
      </w:pPr>
    </w:p>
    <w:p w:rsidR="00B463D5" w:rsidRPr="00612C5C" w:rsidRDefault="00B463D5" w:rsidP="00B463D5">
      <w:pPr>
        <w:pStyle w:val="af2"/>
        <w:ind w:left="851" w:right="849" w:hanging="10"/>
        <w:jc w:val="both"/>
      </w:pPr>
      <w:r w:rsidRPr="00612C5C">
        <w:rPr>
          <w:u w:val="single"/>
        </w:rPr>
        <w:t>Демографическая проблема.</w:t>
      </w:r>
      <w:r w:rsidRPr="00612C5C">
        <w:t xml:space="preserve"> Постановка проблемы. Демографический взрыв: причины и последствия. Теория демографического перехода. Развитые и слаборазвитые страны: причины демографических различий. Демографическая </w:t>
      </w:r>
      <w:r w:rsidRPr="00612C5C">
        <w:rPr>
          <w:spacing w:val="-2"/>
        </w:rPr>
        <w:t>политика.</w:t>
      </w:r>
    </w:p>
    <w:p w:rsidR="00B463D5" w:rsidRPr="00612C5C" w:rsidRDefault="00B463D5" w:rsidP="00B463D5">
      <w:pPr>
        <w:pStyle w:val="af2"/>
        <w:spacing w:line="242" w:lineRule="auto"/>
        <w:ind w:left="851" w:right="848" w:hanging="10"/>
        <w:jc w:val="both"/>
      </w:pPr>
      <w:r w:rsidRPr="00612C5C">
        <w:rPr>
          <w:u w:val="single"/>
        </w:rPr>
        <w:t>Север – Юг: проблема отсталости.</w:t>
      </w:r>
      <w:r w:rsidRPr="00612C5C">
        <w:t xml:space="preserve"> Корни отсталости. Параметры отсталости. Внешняя задолженность как фактор отсталости. География отсталости.</w:t>
      </w:r>
    </w:p>
    <w:p w:rsidR="00B463D5" w:rsidRPr="00612C5C" w:rsidRDefault="00B463D5" w:rsidP="00B463D5">
      <w:pPr>
        <w:pStyle w:val="af2"/>
        <w:ind w:left="851" w:right="848" w:hanging="10"/>
        <w:jc w:val="both"/>
      </w:pPr>
      <w:r w:rsidRPr="00612C5C">
        <w:rPr>
          <w:u w:val="single"/>
        </w:rPr>
        <w:t>Продовольственная проблема.</w:t>
      </w:r>
      <w:r w:rsidRPr="00612C5C">
        <w:t xml:space="preserve"> Постановка проблемы. Источники питания в</w:t>
      </w:r>
      <w:r w:rsidRPr="00612C5C">
        <w:rPr>
          <w:spacing w:val="40"/>
        </w:rPr>
        <w:t xml:space="preserve"> </w:t>
      </w:r>
      <w:r w:rsidRPr="00612C5C">
        <w:t>прошлом и сейчас. Качество питания: нормы и факты. География голода. Региональные типы питания. Голод и здоровье человечества.</w:t>
      </w:r>
    </w:p>
    <w:p w:rsidR="00B463D5" w:rsidRPr="00612C5C" w:rsidRDefault="00B463D5" w:rsidP="00B463D5">
      <w:pPr>
        <w:pStyle w:val="af2"/>
        <w:ind w:left="851" w:right="845" w:hanging="10"/>
        <w:jc w:val="both"/>
      </w:pPr>
      <w:r w:rsidRPr="00612C5C">
        <w:rPr>
          <w:u w:val="single"/>
        </w:rPr>
        <w:t>Энергетическая проблема.</w:t>
      </w:r>
      <w:r w:rsidRPr="00612C5C">
        <w:t xml:space="preserve"> Постановка проблемы. Обеспеченность традиционными энергоресурсами и переход к энергосберегающей экономике. Альтернативные источники энергии.</w:t>
      </w:r>
    </w:p>
    <w:p w:rsidR="00B463D5" w:rsidRPr="00612C5C" w:rsidRDefault="00B463D5" w:rsidP="00B463D5">
      <w:pPr>
        <w:pStyle w:val="af2"/>
        <w:ind w:left="851" w:right="847" w:hanging="10"/>
        <w:jc w:val="both"/>
      </w:pPr>
      <w:r w:rsidRPr="00612C5C">
        <w:rPr>
          <w:u w:val="single"/>
        </w:rPr>
        <w:t>Сырьевая проблема.</w:t>
      </w:r>
      <w:r w:rsidRPr="00612C5C">
        <w:t xml:space="preserve"> Постановка проблемы. Истощение земных недр. Дисперсность месторождений. Вторичные ресурсы. Утилизация мусора.</w:t>
      </w:r>
    </w:p>
    <w:p w:rsidR="00B463D5" w:rsidRPr="00612C5C" w:rsidRDefault="00B463D5" w:rsidP="00B463D5">
      <w:pPr>
        <w:pStyle w:val="af2"/>
        <w:ind w:left="851" w:right="846" w:hanging="10"/>
        <w:jc w:val="both"/>
      </w:pPr>
      <w:r w:rsidRPr="00612C5C">
        <w:rPr>
          <w:u w:val="single"/>
        </w:rPr>
        <w:t>Проблемы Мирового океана.</w:t>
      </w:r>
      <w:r w:rsidRPr="00612C5C">
        <w:t xml:space="preserve"> Накопление знаний об Океане. Освоение биологических ресурсов океана. Освоение минеральных ресурсов. Использование энергии океана. </w:t>
      </w:r>
      <w:r w:rsidRPr="00612C5C">
        <w:rPr>
          <w:u w:val="single"/>
        </w:rPr>
        <w:t>Глобальный этнический кризис.</w:t>
      </w:r>
      <w:r w:rsidRPr="00612C5C">
        <w:t xml:space="preserve"> Конфликтообразующие факторы. Принцип тождественности государственных и национальных границ. Движение наций к самоопределению. Экология и этнические распри.</w:t>
      </w:r>
    </w:p>
    <w:p w:rsidR="00B463D5" w:rsidRPr="00612C5C" w:rsidRDefault="00B463D5" w:rsidP="00B463D5">
      <w:pPr>
        <w:pStyle w:val="af2"/>
        <w:spacing w:line="242" w:lineRule="auto"/>
        <w:ind w:left="851" w:right="849" w:hanging="10"/>
        <w:jc w:val="both"/>
      </w:pPr>
      <w:r w:rsidRPr="00612C5C">
        <w:rPr>
          <w:u w:val="single"/>
        </w:rPr>
        <w:t>Региональные конфликты.</w:t>
      </w:r>
      <w:r w:rsidRPr="00612C5C">
        <w:t xml:space="preserve"> Сепаратизм и региональные конфликты. Региональные конфликты на территории бывшего СССР.</w:t>
      </w:r>
    </w:p>
    <w:p w:rsidR="00B463D5" w:rsidRPr="00612C5C" w:rsidRDefault="00B463D5" w:rsidP="00B463D5">
      <w:pPr>
        <w:spacing w:line="242" w:lineRule="auto"/>
        <w:ind w:left="851"/>
        <w:jc w:val="both"/>
        <w:rPr>
          <w:rFonts w:ascii="Times New Roman" w:hAnsi="Times New Roman" w:cs="Times New Roman"/>
          <w:sz w:val="24"/>
          <w:szCs w:val="24"/>
        </w:rPr>
        <w:sectPr w:rsidR="00B463D5" w:rsidRPr="00612C5C" w:rsidSect="00C63758">
          <w:pgSz w:w="11910" w:h="16840"/>
          <w:pgMar w:top="1440" w:right="0" w:bottom="280" w:left="522" w:header="720" w:footer="720" w:gutter="0"/>
          <w:cols w:space="720"/>
        </w:sectPr>
      </w:pPr>
    </w:p>
    <w:p w:rsidR="00B463D5" w:rsidRPr="00612C5C" w:rsidRDefault="00B463D5" w:rsidP="00B463D5">
      <w:pPr>
        <w:pStyle w:val="af2"/>
        <w:spacing w:before="77"/>
        <w:ind w:left="851" w:right="850" w:hanging="10"/>
        <w:jc w:val="both"/>
      </w:pPr>
      <w:r w:rsidRPr="00612C5C">
        <w:rPr>
          <w:u w:val="single"/>
        </w:rPr>
        <w:t>Проблема преступности.</w:t>
      </w:r>
      <w:r w:rsidRPr="00612C5C">
        <w:t xml:space="preserve"> Криминогенная обстановка в мире. Суть проблем. Проблема суицида.</w:t>
      </w:r>
    </w:p>
    <w:p w:rsidR="00B463D5" w:rsidRPr="00612C5C" w:rsidRDefault="00B463D5" w:rsidP="00B463D5">
      <w:pPr>
        <w:pStyle w:val="af2"/>
        <w:ind w:left="851" w:right="848" w:hanging="10"/>
        <w:jc w:val="both"/>
      </w:pPr>
      <w:r w:rsidRPr="00612C5C">
        <w:rPr>
          <w:u w:val="single"/>
        </w:rPr>
        <w:t>Проблема стихийных явлений.</w:t>
      </w:r>
      <w:r w:rsidRPr="00612C5C">
        <w:t xml:space="preserve"> Систематизация стихийных природных явлений.</w:t>
      </w:r>
      <w:r w:rsidRPr="00612C5C">
        <w:rPr>
          <w:spacing w:val="40"/>
        </w:rPr>
        <w:t xml:space="preserve"> </w:t>
      </w:r>
      <w:r w:rsidRPr="00612C5C">
        <w:t xml:space="preserve">Роль мирового сообщества в борьбе с природными катаклизмами. </w:t>
      </w:r>
    </w:p>
    <w:p w:rsidR="00B463D5" w:rsidRPr="00612C5C" w:rsidRDefault="00B463D5" w:rsidP="00B463D5">
      <w:pPr>
        <w:pStyle w:val="af2"/>
        <w:ind w:left="851" w:right="848" w:hanging="10"/>
        <w:jc w:val="both"/>
        <w:rPr>
          <w:b/>
        </w:rPr>
      </w:pPr>
      <w:r w:rsidRPr="00612C5C">
        <w:rPr>
          <w:b/>
          <w:u w:val="single"/>
        </w:rPr>
        <w:t>Тематическое планирование</w:t>
      </w:r>
    </w:p>
    <w:tbl>
      <w:tblPr>
        <w:tblStyle w:val="TableNormal"/>
        <w:tblpPr w:leftFromText="180" w:rightFromText="180" w:vertAnchor="text" w:horzAnchor="page" w:tblpX="1741"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569"/>
        <w:gridCol w:w="5530"/>
        <w:gridCol w:w="1524"/>
      </w:tblGrid>
      <w:tr w:rsidR="00B463D5" w:rsidRPr="00612C5C" w:rsidTr="00B463D5">
        <w:trPr>
          <w:trHeight w:val="657"/>
        </w:trPr>
        <w:tc>
          <w:tcPr>
            <w:tcW w:w="1951" w:type="dxa"/>
          </w:tcPr>
          <w:p w:rsidR="00B463D5" w:rsidRPr="00612C5C" w:rsidRDefault="00B463D5" w:rsidP="00B463D5">
            <w:pPr>
              <w:pStyle w:val="TableParagraph"/>
              <w:spacing w:before="9"/>
              <w:ind w:left="107"/>
              <w:rPr>
                <w:sz w:val="24"/>
                <w:szCs w:val="24"/>
              </w:rPr>
            </w:pPr>
            <w:r w:rsidRPr="00612C5C">
              <w:rPr>
                <w:spacing w:val="-4"/>
                <w:sz w:val="24"/>
                <w:szCs w:val="24"/>
              </w:rPr>
              <w:t>Дата</w:t>
            </w:r>
          </w:p>
        </w:tc>
        <w:tc>
          <w:tcPr>
            <w:tcW w:w="569" w:type="dxa"/>
          </w:tcPr>
          <w:p w:rsidR="00B463D5" w:rsidRPr="00612C5C" w:rsidRDefault="00B463D5" w:rsidP="00B463D5">
            <w:pPr>
              <w:pStyle w:val="TableParagraph"/>
              <w:spacing w:before="9"/>
              <w:ind w:right="73"/>
              <w:jc w:val="center"/>
              <w:rPr>
                <w:sz w:val="24"/>
                <w:szCs w:val="24"/>
              </w:rPr>
            </w:pPr>
            <w:r w:rsidRPr="00612C5C">
              <w:rPr>
                <w:sz w:val="24"/>
                <w:szCs w:val="24"/>
              </w:rPr>
              <w:t>№</w:t>
            </w:r>
          </w:p>
        </w:tc>
        <w:tc>
          <w:tcPr>
            <w:tcW w:w="5530" w:type="dxa"/>
          </w:tcPr>
          <w:p w:rsidR="00B463D5" w:rsidRPr="00612C5C" w:rsidRDefault="00B463D5" w:rsidP="00B463D5">
            <w:pPr>
              <w:pStyle w:val="TableParagraph"/>
              <w:spacing w:before="9"/>
              <w:ind w:left="105"/>
              <w:rPr>
                <w:sz w:val="24"/>
                <w:szCs w:val="24"/>
              </w:rPr>
            </w:pPr>
            <w:r w:rsidRPr="00612C5C">
              <w:rPr>
                <w:spacing w:val="-4"/>
                <w:sz w:val="24"/>
                <w:szCs w:val="24"/>
              </w:rPr>
              <w:t>Тема</w:t>
            </w:r>
          </w:p>
        </w:tc>
        <w:tc>
          <w:tcPr>
            <w:tcW w:w="1524" w:type="dxa"/>
          </w:tcPr>
          <w:p w:rsidR="00B463D5" w:rsidRPr="00612C5C" w:rsidRDefault="00B463D5" w:rsidP="00B463D5">
            <w:pPr>
              <w:pStyle w:val="TableParagraph"/>
              <w:spacing w:before="0" w:line="322" w:lineRule="exact"/>
              <w:ind w:left="104" w:right="570"/>
              <w:rPr>
                <w:sz w:val="24"/>
                <w:szCs w:val="24"/>
              </w:rPr>
            </w:pPr>
            <w:r w:rsidRPr="00612C5C">
              <w:rPr>
                <w:spacing w:val="-2"/>
                <w:sz w:val="24"/>
                <w:szCs w:val="24"/>
              </w:rPr>
              <w:t>Кол-во часов</w:t>
            </w:r>
          </w:p>
        </w:tc>
      </w:tr>
      <w:tr w:rsidR="00B463D5" w:rsidRPr="00612C5C" w:rsidTr="00B463D5">
        <w:trPr>
          <w:trHeight w:val="337"/>
        </w:trPr>
        <w:tc>
          <w:tcPr>
            <w:tcW w:w="8050" w:type="dxa"/>
            <w:gridSpan w:val="3"/>
          </w:tcPr>
          <w:p w:rsidR="00B463D5" w:rsidRPr="00612C5C" w:rsidRDefault="00B463D5" w:rsidP="00B463D5">
            <w:pPr>
              <w:pStyle w:val="TableParagraph"/>
              <w:spacing w:line="306" w:lineRule="exact"/>
              <w:ind w:left="107"/>
              <w:rPr>
                <w:sz w:val="24"/>
                <w:szCs w:val="24"/>
              </w:rPr>
            </w:pPr>
            <w:r w:rsidRPr="00612C5C">
              <w:rPr>
                <w:sz w:val="24"/>
                <w:szCs w:val="24"/>
              </w:rPr>
              <w:t>Раздел</w:t>
            </w:r>
            <w:r w:rsidRPr="00612C5C">
              <w:rPr>
                <w:spacing w:val="-6"/>
                <w:sz w:val="24"/>
                <w:szCs w:val="24"/>
              </w:rPr>
              <w:t xml:space="preserve"> </w:t>
            </w:r>
            <w:r w:rsidRPr="00612C5C">
              <w:rPr>
                <w:sz w:val="24"/>
                <w:szCs w:val="24"/>
              </w:rPr>
              <w:t>1.</w:t>
            </w:r>
            <w:r w:rsidRPr="00612C5C">
              <w:rPr>
                <w:spacing w:val="-5"/>
                <w:sz w:val="24"/>
                <w:szCs w:val="24"/>
              </w:rPr>
              <w:t xml:space="preserve"> </w:t>
            </w:r>
            <w:r w:rsidRPr="00612C5C">
              <w:rPr>
                <w:sz w:val="24"/>
                <w:szCs w:val="24"/>
              </w:rPr>
              <w:t>Современный</w:t>
            </w:r>
            <w:r w:rsidRPr="00612C5C">
              <w:rPr>
                <w:spacing w:val="-6"/>
                <w:sz w:val="24"/>
                <w:szCs w:val="24"/>
              </w:rPr>
              <w:t xml:space="preserve"> </w:t>
            </w:r>
            <w:r w:rsidRPr="00612C5C">
              <w:rPr>
                <w:sz w:val="24"/>
                <w:szCs w:val="24"/>
              </w:rPr>
              <w:t>лик</w:t>
            </w:r>
            <w:r w:rsidRPr="00612C5C">
              <w:rPr>
                <w:spacing w:val="-6"/>
                <w:sz w:val="24"/>
                <w:szCs w:val="24"/>
              </w:rPr>
              <w:t xml:space="preserve"> </w:t>
            </w:r>
            <w:r w:rsidRPr="00612C5C">
              <w:rPr>
                <w:spacing w:val="-2"/>
                <w:sz w:val="24"/>
                <w:szCs w:val="24"/>
              </w:rPr>
              <w:t>Земли</w:t>
            </w:r>
          </w:p>
        </w:tc>
        <w:tc>
          <w:tcPr>
            <w:tcW w:w="1524" w:type="dxa"/>
          </w:tcPr>
          <w:p w:rsidR="00B463D5" w:rsidRPr="00612C5C" w:rsidRDefault="00B463D5" w:rsidP="00B463D5">
            <w:pPr>
              <w:pStyle w:val="TableParagraph"/>
              <w:spacing w:line="306" w:lineRule="exact"/>
              <w:ind w:left="104"/>
              <w:rPr>
                <w:sz w:val="24"/>
                <w:szCs w:val="24"/>
              </w:rPr>
            </w:pPr>
            <w:r w:rsidRPr="00612C5C">
              <w:rPr>
                <w:sz w:val="24"/>
                <w:szCs w:val="24"/>
              </w:rPr>
              <w:t>7</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94" w:right="224"/>
              <w:jc w:val="center"/>
              <w:rPr>
                <w:sz w:val="24"/>
                <w:szCs w:val="24"/>
              </w:rPr>
            </w:pPr>
            <w:r w:rsidRPr="00612C5C">
              <w:rPr>
                <w:spacing w:val="-5"/>
                <w:sz w:val="24"/>
                <w:szCs w:val="24"/>
              </w:rPr>
              <w:t>1.</w:t>
            </w:r>
          </w:p>
        </w:tc>
        <w:tc>
          <w:tcPr>
            <w:tcW w:w="5530" w:type="dxa"/>
          </w:tcPr>
          <w:p w:rsidR="00B463D5" w:rsidRPr="00612C5C" w:rsidRDefault="00B463D5" w:rsidP="00B463D5">
            <w:pPr>
              <w:pStyle w:val="TableParagraph"/>
              <w:spacing w:before="9" w:line="306" w:lineRule="exact"/>
              <w:ind w:left="105"/>
              <w:rPr>
                <w:sz w:val="24"/>
                <w:szCs w:val="24"/>
              </w:rPr>
            </w:pPr>
            <w:r w:rsidRPr="00612C5C">
              <w:rPr>
                <w:sz w:val="24"/>
                <w:szCs w:val="24"/>
              </w:rPr>
              <w:t>Что</w:t>
            </w:r>
            <w:r w:rsidRPr="00612C5C">
              <w:rPr>
                <w:spacing w:val="-8"/>
                <w:sz w:val="24"/>
                <w:szCs w:val="24"/>
              </w:rPr>
              <w:t xml:space="preserve"> </w:t>
            </w:r>
            <w:r w:rsidRPr="00612C5C">
              <w:rPr>
                <w:sz w:val="24"/>
                <w:szCs w:val="24"/>
              </w:rPr>
              <w:t>изучает</w:t>
            </w:r>
            <w:r w:rsidRPr="00612C5C">
              <w:rPr>
                <w:spacing w:val="-6"/>
                <w:sz w:val="24"/>
                <w:szCs w:val="24"/>
              </w:rPr>
              <w:t xml:space="preserve"> </w:t>
            </w:r>
            <w:r w:rsidRPr="00612C5C">
              <w:rPr>
                <w:sz w:val="24"/>
                <w:szCs w:val="24"/>
              </w:rPr>
              <w:t>глобальная</w:t>
            </w:r>
            <w:r w:rsidRPr="00612C5C">
              <w:rPr>
                <w:spacing w:val="-4"/>
                <w:sz w:val="24"/>
                <w:szCs w:val="24"/>
              </w:rPr>
              <w:t xml:space="preserve"> </w:t>
            </w:r>
            <w:r w:rsidRPr="00612C5C">
              <w:rPr>
                <w:spacing w:val="-2"/>
                <w:sz w:val="24"/>
                <w:szCs w:val="24"/>
              </w:rPr>
              <w:t>география.</w:t>
            </w:r>
          </w:p>
        </w:tc>
        <w:tc>
          <w:tcPr>
            <w:tcW w:w="1524" w:type="dxa"/>
          </w:tcPr>
          <w:p w:rsidR="00B463D5" w:rsidRPr="00612C5C" w:rsidRDefault="00B463D5" w:rsidP="00B463D5">
            <w:pPr>
              <w:pStyle w:val="TableParagraph"/>
              <w:spacing w:before="9"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94" w:right="224"/>
              <w:jc w:val="center"/>
              <w:rPr>
                <w:sz w:val="24"/>
                <w:szCs w:val="24"/>
              </w:rPr>
            </w:pPr>
            <w:r w:rsidRPr="00612C5C">
              <w:rPr>
                <w:spacing w:val="-5"/>
                <w:sz w:val="24"/>
                <w:szCs w:val="24"/>
              </w:rPr>
              <w:t>2.</w:t>
            </w:r>
          </w:p>
        </w:tc>
        <w:tc>
          <w:tcPr>
            <w:tcW w:w="5530" w:type="dxa"/>
          </w:tcPr>
          <w:p w:rsidR="00B463D5" w:rsidRPr="00612C5C" w:rsidRDefault="00B463D5" w:rsidP="00B463D5">
            <w:pPr>
              <w:pStyle w:val="TableParagraph"/>
              <w:spacing w:before="9" w:line="306" w:lineRule="exact"/>
              <w:ind w:left="105"/>
              <w:rPr>
                <w:sz w:val="24"/>
                <w:szCs w:val="24"/>
              </w:rPr>
            </w:pPr>
            <w:r w:rsidRPr="00612C5C">
              <w:rPr>
                <w:sz w:val="24"/>
                <w:szCs w:val="24"/>
              </w:rPr>
              <w:t>Глобалистика</w:t>
            </w:r>
            <w:r w:rsidRPr="00612C5C">
              <w:rPr>
                <w:spacing w:val="-9"/>
                <w:sz w:val="24"/>
                <w:szCs w:val="24"/>
              </w:rPr>
              <w:t xml:space="preserve"> </w:t>
            </w:r>
            <w:r w:rsidRPr="00612C5C">
              <w:rPr>
                <w:sz w:val="24"/>
                <w:szCs w:val="24"/>
              </w:rPr>
              <w:t>и</w:t>
            </w:r>
            <w:r w:rsidRPr="00612C5C">
              <w:rPr>
                <w:spacing w:val="-5"/>
                <w:sz w:val="24"/>
                <w:szCs w:val="24"/>
              </w:rPr>
              <w:t xml:space="preserve"> </w:t>
            </w:r>
            <w:r w:rsidRPr="00612C5C">
              <w:rPr>
                <w:spacing w:val="-2"/>
                <w:sz w:val="24"/>
                <w:szCs w:val="24"/>
              </w:rPr>
              <w:t>география</w:t>
            </w:r>
          </w:p>
        </w:tc>
        <w:tc>
          <w:tcPr>
            <w:tcW w:w="1524" w:type="dxa"/>
          </w:tcPr>
          <w:p w:rsidR="00B463D5" w:rsidRPr="00612C5C" w:rsidRDefault="00B463D5" w:rsidP="00B463D5">
            <w:pPr>
              <w:pStyle w:val="TableParagraph"/>
              <w:spacing w:before="9"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94" w:right="224"/>
              <w:jc w:val="center"/>
              <w:rPr>
                <w:sz w:val="24"/>
                <w:szCs w:val="24"/>
              </w:rPr>
            </w:pPr>
            <w:r w:rsidRPr="00612C5C">
              <w:rPr>
                <w:spacing w:val="-5"/>
                <w:sz w:val="24"/>
                <w:szCs w:val="24"/>
              </w:rPr>
              <w:t>3.</w:t>
            </w:r>
          </w:p>
        </w:tc>
        <w:tc>
          <w:tcPr>
            <w:tcW w:w="5530" w:type="dxa"/>
          </w:tcPr>
          <w:p w:rsidR="00B463D5" w:rsidRPr="00612C5C" w:rsidRDefault="00B463D5" w:rsidP="00B463D5">
            <w:pPr>
              <w:pStyle w:val="TableParagraph"/>
              <w:spacing w:before="9" w:line="306" w:lineRule="exact"/>
              <w:ind w:left="105"/>
              <w:rPr>
                <w:sz w:val="24"/>
                <w:szCs w:val="24"/>
              </w:rPr>
            </w:pPr>
            <w:r w:rsidRPr="00612C5C">
              <w:rPr>
                <w:sz w:val="24"/>
                <w:szCs w:val="24"/>
              </w:rPr>
              <w:t>Меняющийся</w:t>
            </w:r>
            <w:r w:rsidRPr="00612C5C">
              <w:rPr>
                <w:spacing w:val="-10"/>
                <w:sz w:val="24"/>
                <w:szCs w:val="24"/>
              </w:rPr>
              <w:t xml:space="preserve"> </w:t>
            </w:r>
            <w:r w:rsidRPr="00612C5C">
              <w:rPr>
                <w:sz w:val="24"/>
                <w:szCs w:val="24"/>
              </w:rPr>
              <w:t>лик</w:t>
            </w:r>
            <w:r w:rsidRPr="00612C5C">
              <w:rPr>
                <w:spacing w:val="-5"/>
                <w:sz w:val="24"/>
                <w:szCs w:val="24"/>
              </w:rPr>
              <w:t xml:space="preserve"> </w:t>
            </w:r>
            <w:r w:rsidRPr="00612C5C">
              <w:rPr>
                <w:spacing w:val="-2"/>
                <w:sz w:val="24"/>
                <w:szCs w:val="24"/>
              </w:rPr>
              <w:t>Земли.</w:t>
            </w:r>
          </w:p>
        </w:tc>
        <w:tc>
          <w:tcPr>
            <w:tcW w:w="1524" w:type="dxa"/>
          </w:tcPr>
          <w:p w:rsidR="00B463D5" w:rsidRPr="00612C5C" w:rsidRDefault="00B463D5" w:rsidP="00B463D5">
            <w:pPr>
              <w:pStyle w:val="TableParagraph"/>
              <w:spacing w:before="9"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94" w:right="224"/>
              <w:jc w:val="center"/>
              <w:rPr>
                <w:sz w:val="24"/>
                <w:szCs w:val="24"/>
              </w:rPr>
            </w:pPr>
            <w:r w:rsidRPr="00612C5C">
              <w:rPr>
                <w:spacing w:val="-5"/>
                <w:sz w:val="24"/>
                <w:szCs w:val="24"/>
              </w:rPr>
              <w:t>4.</w:t>
            </w:r>
          </w:p>
        </w:tc>
        <w:tc>
          <w:tcPr>
            <w:tcW w:w="5530" w:type="dxa"/>
          </w:tcPr>
          <w:p w:rsidR="00B463D5" w:rsidRPr="00612C5C" w:rsidRDefault="00B463D5" w:rsidP="00B463D5">
            <w:pPr>
              <w:pStyle w:val="TableParagraph"/>
              <w:spacing w:before="9" w:line="306" w:lineRule="exact"/>
              <w:ind w:left="105"/>
              <w:rPr>
                <w:sz w:val="24"/>
                <w:szCs w:val="24"/>
              </w:rPr>
            </w:pPr>
            <w:r w:rsidRPr="00612C5C">
              <w:rPr>
                <w:sz w:val="24"/>
                <w:szCs w:val="24"/>
              </w:rPr>
              <w:t>География</w:t>
            </w:r>
            <w:r w:rsidRPr="00612C5C">
              <w:rPr>
                <w:spacing w:val="-10"/>
                <w:sz w:val="24"/>
                <w:szCs w:val="24"/>
              </w:rPr>
              <w:t xml:space="preserve"> </w:t>
            </w:r>
            <w:r w:rsidRPr="00612C5C">
              <w:rPr>
                <w:spacing w:val="-2"/>
                <w:sz w:val="24"/>
                <w:szCs w:val="24"/>
              </w:rPr>
              <w:t>человечества</w:t>
            </w:r>
          </w:p>
        </w:tc>
        <w:tc>
          <w:tcPr>
            <w:tcW w:w="1524" w:type="dxa"/>
          </w:tcPr>
          <w:p w:rsidR="00B463D5" w:rsidRPr="00612C5C" w:rsidRDefault="00B463D5" w:rsidP="00B463D5">
            <w:pPr>
              <w:pStyle w:val="TableParagraph"/>
              <w:spacing w:before="9"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94" w:right="224"/>
              <w:jc w:val="center"/>
              <w:rPr>
                <w:sz w:val="24"/>
                <w:szCs w:val="24"/>
              </w:rPr>
            </w:pPr>
            <w:r w:rsidRPr="00612C5C">
              <w:rPr>
                <w:spacing w:val="-5"/>
                <w:sz w:val="24"/>
                <w:szCs w:val="24"/>
              </w:rPr>
              <w:t>5.</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География</w:t>
            </w:r>
            <w:r w:rsidRPr="00612C5C">
              <w:rPr>
                <w:spacing w:val="-9"/>
                <w:sz w:val="24"/>
                <w:szCs w:val="24"/>
              </w:rPr>
              <w:t xml:space="preserve"> </w:t>
            </w:r>
            <w:r w:rsidRPr="00612C5C">
              <w:rPr>
                <w:sz w:val="24"/>
                <w:szCs w:val="24"/>
              </w:rPr>
              <w:t>культур</w:t>
            </w:r>
            <w:r w:rsidRPr="00612C5C">
              <w:rPr>
                <w:spacing w:val="-3"/>
                <w:sz w:val="24"/>
                <w:szCs w:val="24"/>
              </w:rPr>
              <w:t xml:space="preserve"> </w:t>
            </w:r>
            <w:r w:rsidRPr="00612C5C">
              <w:rPr>
                <w:sz w:val="24"/>
                <w:szCs w:val="24"/>
              </w:rPr>
              <w:t>и</w:t>
            </w:r>
            <w:r w:rsidRPr="00612C5C">
              <w:rPr>
                <w:spacing w:val="-7"/>
                <w:sz w:val="24"/>
                <w:szCs w:val="24"/>
              </w:rPr>
              <w:t xml:space="preserve"> </w:t>
            </w:r>
            <w:r w:rsidRPr="00612C5C">
              <w:rPr>
                <w:spacing w:val="-2"/>
                <w:sz w:val="24"/>
                <w:szCs w:val="24"/>
              </w:rPr>
              <w:t>цивилизаций</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6.</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Политическая</w:t>
            </w:r>
            <w:r w:rsidRPr="00612C5C">
              <w:rPr>
                <w:spacing w:val="-9"/>
                <w:sz w:val="24"/>
                <w:szCs w:val="24"/>
              </w:rPr>
              <w:t xml:space="preserve"> </w:t>
            </w:r>
            <w:r w:rsidRPr="00612C5C">
              <w:rPr>
                <w:sz w:val="24"/>
                <w:szCs w:val="24"/>
              </w:rPr>
              <w:t>анатомия</w:t>
            </w:r>
            <w:r w:rsidRPr="00612C5C">
              <w:rPr>
                <w:spacing w:val="-6"/>
                <w:sz w:val="24"/>
                <w:szCs w:val="24"/>
              </w:rPr>
              <w:t xml:space="preserve"> </w:t>
            </w:r>
            <w:r w:rsidRPr="00612C5C">
              <w:rPr>
                <w:spacing w:val="-4"/>
                <w:sz w:val="24"/>
                <w:szCs w:val="24"/>
              </w:rPr>
              <w:t>мира</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7.</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Экономическая</w:t>
            </w:r>
            <w:r w:rsidRPr="00612C5C">
              <w:rPr>
                <w:spacing w:val="-15"/>
                <w:sz w:val="24"/>
                <w:szCs w:val="24"/>
              </w:rPr>
              <w:t xml:space="preserve"> </w:t>
            </w:r>
            <w:r w:rsidRPr="00612C5C">
              <w:rPr>
                <w:sz w:val="24"/>
                <w:szCs w:val="24"/>
              </w:rPr>
              <w:t>дифференциация</w:t>
            </w:r>
            <w:r w:rsidRPr="00612C5C">
              <w:rPr>
                <w:spacing w:val="-14"/>
                <w:sz w:val="24"/>
                <w:szCs w:val="24"/>
              </w:rPr>
              <w:t xml:space="preserve"> </w:t>
            </w:r>
            <w:r w:rsidRPr="00612C5C">
              <w:rPr>
                <w:spacing w:val="-2"/>
                <w:sz w:val="24"/>
                <w:szCs w:val="24"/>
              </w:rPr>
              <w:t>мира.</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7"/>
        </w:trPr>
        <w:tc>
          <w:tcPr>
            <w:tcW w:w="8050" w:type="dxa"/>
            <w:gridSpan w:val="3"/>
          </w:tcPr>
          <w:p w:rsidR="00B463D5" w:rsidRPr="00612C5C" w:rsidRDefault="00B463D5" w:rsidP="00B463D5">
            <w:pPr>
              <w:pStyle w:val="TableParagraph"/>
              <w:tabs>
                <w:tab w:val="left" w:pos="1463"/>
              </w:tabs>
              <w:spacing w:line="306" w:lineRule="exact"/>
              <w:ind w:left="107"/>
              <w:rPr>
                <w:sz w:val="24"/>
                <w:szCs w:val="24"/>
              </w:rPr>
            </w:pPr>
            <w:r w:rsidRPr="00612C5C">
              <w:rPr>
                <w:sz w:val="24"/>
                <w:szCs w:val="24"/>
              </w:rPr>
              <w:t>Раздел</w:t>
            </w:r>
            <w:r w:rsidRPr="00612C5C">
              <w:rPr>
                <w:spacing w:val="-9"/>
                <w:sz w:val="24"/>
                <w:szCs w:val="24"/>
              </w:rPr>
              <w:t xml:space="preserve"> </w:t>
            </w:r>
            <w:r w:rsidRPr="00612C5C">
              <w:rPr>
                <w:spacing w:val="-5"/>
                <w:sz w:val="24"/>
                <w:szCs w:val="24"/>
              </w:rPr>
              <w:t>2.</w:t>
            </w:r>
            <w:r w:rsidRPr="00612C5C">
              <w:rPr>
                <w:sz w:val="24"/>
                <w:szCs w:val="24"/>
              </w:rPr>
              <w:tab/>
              <w:t>Глобальные</w:t>
            </w:r>
            <w:r w:rsidRPr="00612C5C">
              <w:rPr>
                <w:spacing w:val="-10"/>
                <w:sz w:val="24"/>
                <w:szCs w:val="24"/>
              </w:rPr>
              <w:t xml:space="preserve"> </w:t>
            </w:r>
            <w:r w:rsidRPr="00612C5C">
              <w:rPr>
                <w:sz w:val="24"/>
                <w:szCs w:val="24"/>
              </w:rPr>
              <w:t>проблемы</w:t>
            </w:r>
            <w:r w:rsidRPr="00612C5C">
              <w:rPr>
                <w:spacing w:val="-12"/>
                <w:sz w:val="24"/>
                <w:szCs w:val="24"/>
              </w:rPr>
              <w:t xml:space="preserve"> </w:t>
            </w:r>
            <w:r w:rsidRPr="00612C5C">
              <w:rPr>
                <w:spacing w:val="-2"/>
                <w:sz w:val="24"/>
                <w:szCs w:val="24"/>
              </w:rPr>
              <w:t>человечества.</w:t>
            </w:r>
          </w:p>
        </w:tc>
        <w:tc>
          <w:tcPr>
            <w:tcW w:w="1524" w:type="dxa"/>
          </w:tcPr>
          <w:p w:rsidR="00B463D5" w:rsidRPr="00612C5C" w:rsidRDefault="00B463D5" w:rsidP="00B463D5">
            <w:pPr>
              <w:pStyle w:val="TableParagraph"/>
              <w:spacing w:line="306" w:lineRule="exact"/>
              <w:ind w:left="104"/>
              <w:rPr>
                <w:sz w:val="24"/>
                <w:szCs w:val="24"/>
              </w:rPr>
            </w:pPr>
            <w:r w:rsidRPr="00612C5C">
              <w:rPr>
                <w:spacing w:val="-5"/>
                <w:sz w:val="24"/>
                <w:szCs w:val="24"/>
              </w:rPr>
              <w:t>19</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8.</w:t>
            </w:r>
          </w:p>
        </w:tc>
        <w:tc>
          <w:tcPr>
            <w:tcW w:w="5530" w:type="dxa"/>
            <w:vMerge w:val="restart"/>
          </w:tcPr>
          <w:p w:rsidR="00B463D5" w:rsidRPr="00612C5C" w:rsidRDefault="00B463D5" w:rsidP="00B463D5">
            <w:pPr>
              <w:pStyle w:val="TableParagraph"/>
              <w:spacing w:before="9"/>
              <w:ind w:left="105"/>
              <w:rPr>
                <w:sz w:val="24"/>
                <w:szCs w:val="24"/>
              </w:rPr>
            </w:pPr>
            <w:r w:rsidRPr="00612C5C">
              <w:rPr>
                <w:sz w:val="24"/>
                <w:szCs w:val="24"/>
              </w:rPr>
              <w:t>Демографическая</w:t>
            </w:r>
            <w:r w:rsidRPr="00612C5C">
              <w:rPr>
                <w:spacing w:val="-14"/>
                <w:sz w:val="24"/>
                <w:szCs w:val="24"/>
              </w:rPr>
              <w:t xml:space="preserve"> </w:t>
            </w:r>
            <w:r w:rsidRPr="00612C5C">
              <w:rPr>
                <w:spacing w:val="-2"/>
                <w:sz w:val="24"/>
                <w:szCs w:val="24"/>
              </w:rPr>
              <w:t>проблема.</w:t>
            </w:r>
          </w:p>
        </w:tc>
        <w:tc>
          <w:tcPr>
            <w:tcW w:w="1524" w:type="dxa"/>
            <w:vMerge w:val="restart"/>
          </w:tcPr>
          <w:p w:rsidR="00B463D5" w:rsidRPr="00612C5C" w:rsidRDefault="00B463D5" w:rsidP="00B463D5">
            <w:pPr>
              <w:pStyle w:val="TableParagraph"/>
              <w:spacing w:before="9"/>
              <w:ind w:left="104"/>
              <w:rPr>
                <w:sz w:val="24"/>
                <w:szCs w:val="24"/>
              </w:rPr>
            </w:pPr>
            <w:r w:rsidRPr="00612C5C">
              <w:rPr>
                <w:sz w:val="24"/>
                <w:szCs w:val="24"/>
              </w:rPr>
              <w:t>2</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9.</w:t>
            </w:r>
          </w:p>
        </w:tc>
        <w:tc>
          <w:tcPr>
            <w:tcW w:w="5530" w:type="dxa"/>
            <w:vMerge/>
            <w:tcBorders>
              <w:top w:val="nil"/>
            </w:tcBorders>
          </w:tcPr>
          <w:p w:rsidR="00B463D5" w:rsidRPr="00612C5C" w:rsidRDefault="00B463D5" w:rsidP="00B463D5">
            <w:pPr>
              <w:rPr>
                <w:rFonts w:ascii="Times New Roman" w:hAnsi="Times New Roman" w:cs="Times New Roman"/>
                <w:sz w:val="24"/>
                <w:szCs w:val="24"/>
              </w:rPr>
            </w:pPr>
          </w:p>
        </w:tc>
        <w:tc>
          <w:tcPr>
            <w:tcW w:w="1524" w:type="dxa"/>
            <w:vMerge/>
            <w:tcBorders>
              <w:top w:val="nil"/>
            </w:tcBorders>
          </w:tcPr>
          <w:p w:rsidR="00B463D5" w:rsidRPr="00612C5C" w:rsidRDefault="00B463D5" w:rsidP="00B463D5">
            <w:pPr>
              <w:rPr>
                <w:rFonts w:ascii="Times New Roman" w:hAnsi="Times New Roman" w:cs="Times New Roman"/>
                <w:sz w:val="24"/>
                <w:szCs w:val="24"/>
              </w:rPr>
            </w:pP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10.</w:t>
            </w:r>
          </w:p>
        </w:tc>
        <w:tc>
          <w:tcPr>
            <w:tcW w:w="5530" w:type="dxa"/>
            <w:vMerge w:val="restart"/>
          </w:tcPr>
          <w:p w:rsidR="00B463D5" w:rsidRPr="00612C5C" w:rsidRDefault="00B463D5" w:rsidP="00B463D5">
            <w:pPr>
              <w:pStyle w:val="TableParagraph"/>
              <w:spacing w:before="9"/>
              <w:ind w:left="105"/>
              <w:rPr>
                <w:sz w:val="24"/>
                <w:szCs w:val="24"/>
              </w:rPr>
            </w:pPr>
            <w:r w:rsidRPr="00612C5C">
              <w:rPr>
                <w:sz w:val="24"/>
                <w:szCs w:val="24"/>
              </w:rPr>
              <w:t>Север</w:t>
            </w:r>
            <w:r w:rsidRPr="00612C5C">
              <w:rPr>
                <w:spacing w:val="-5"/>
                <w:sz w:val="24"/>
                <w:szCs w:val="24"/>
              </w:rPr>
              <w:t xml:space="preserve"> </w:t>
            </w:r>
            <w:r w:rsidRPr="00612C5C">
              <w:rPr>
                <w:sz w:val="24"/>
                <w:szCs w:val="24"/>
              </w:rPr>
              <w:t>–</w:t>
            </w:r>
            <w:r w:rsidRPr="00612C5C">
              <w:rPr>
                <w:spacing w:val="-4"/>
                <w:sz w:val="24"/>
                <w:szCs w:val="24"/>
              </w:rPr>
              <w:t xml:space="preserve"> </w:t>
            </w:r>
            <w:r w:rsidRPr="00612C5C">
              <w:rPr>
                <w:sz w:val="24"/>
                <w:szCs w:val="24"/>
              </w:rPr>
              <w:t>Юг:</w:t>
            </w:r>
            <w:r w:rsidRPr="00612C5C">
              <w:rPr>
                <w:spacing w:val="-2"/>
                <w:sz w:val="24"/>
                <w:szCs w:val="24"/>
              </w:rPr>
              <w:t xml:space="preserve"> </w:t>
            </w:r>
            <w:r w:rsidRPr="00612C5C">
              <w:rPr>
                <w:sz w:val="24"/>
                <w:szCs w:val="24"/>
              </w:rPr>
              <w:t>проблема</w:t>
            </w:r>
            <w:r w:rsidRPr="00612C5C">
              <w:rPr>
                <w:spacing w:val="-3"/>
                <w:sz w:val="24"/>
                <w:szCs w:val="24"/>
              </w:rPr>
              <w:t xml:space="preserve"> </w:t>
            </w:r>
            <w:r w:rsidRPr="00612C5C">
              <w:rPr>
                <w:spacing w:val="-2"/>
                <w:sz w:val="24"/>
                <w:szCs w:val="24"/>
              </w:rPr>
              <w:t>отсталости.</w:t>
            </w:r>
          </w:p>
        </w:tc>
        <w:tc>
          <w:tcPr>
            <w:tcW w:w="1524" w:type="dxa"/>
            <w:vMerge w:val="restart"/>
          </w:tcPr>
          <w:p w:rsidR="00B463D5" w:rsidRPr="00612C5C" w:rsidRDefault="00B463D5" w:rsidP="00B463D5">
            <w:pPr>
              <w:pStyle w:val="TableParagraph"/>
              <w:spacing w:before="9"/>
              <w:ind w:left="104"/>
              <w:rPr>
                <w:sz w:val="24"/>
                <w:szCs w:val="24"/>
              </w:rPr>
            </w:pPr>
            <w:r w:rsidRPr="00612C5C">
              <w:rPr>
                <w:sz w:val="24"/>
                <w:szCs w:val="24"/>
              </w:rPr>
              <w:t>2</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11.</w:t>
            </w:r>
          </w:p>
        </w:tc>
        <w:tc>
          <w:tcPr>
            <w:tcW w:w="5530" w:type="dxa"/>
            <w:vMerge/>
            <w:tcBorders>
              <w:top w:val="nil"/>
            </w:tcBorders>
          </w:tcPr>
          <w:p w:rsidR="00B463D5" w:rsidRPr="00612C5C" w:rsidRDefault="00B463D5" w:rsidP="00B463D5">
            <w:pPr>
              <w:rPr>
                <w:rFonts w:ascii="Times New Roman" w:hAnsi="Times New Roman" w:cs="Times New Roman"/>
                <w:sz w:val="24"/>
                <w:szCs w:val="24"/>
              </w:rPr>
            </w:pPr>
          </w:p>
        </w:tc>
        <w:tc>
          <w:tcPr>
            <w:tcW w:w="1524" w:type="dxa"/>
            <w:vMerge/>
            <w:tcBorders>
              <w:top w:val="nil"/>
            </w:tcBorders>
          </w:tcPr>
          <w:p w:rsidR="00B463D5" w:rsidRPr="00612C5C" w:rsidRDefault="00B463D5" w:rsidP="00B463D5">
            <w:pPr>
              <w:rPr>
                <w:rFonts w:ascii="Times New Roman" w:hAnsi="Times New Roman" w:cs="Times New Roman"/>
                <w:sz w:val="24"/>
                <w:szCs w:val="24"/>
              </w:rPr>
            </w:pP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12.</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Продовольственная</w:t>
            </w:r>
            <w:r w:rsidRPr="00612C5C">
              <w:rPr>
                <w:spacing w:val="-11"/>
                <w:sz w:val="24"/>
                <w:szCs w:val="24"/>
              </w:rPr>
              <w:t xml:space="preserve"> </w:t>
            </w:r>
            <w:r w:rsidRPr="00612C5C">
              <w:rPr>
                <w:spacing w:val="-2"/>
                <w:sz w:val="24"/>
                <w:szCs w:val="24"/>
              </w:rPr>
              <w:t>проблема.</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7"/>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6" w:lineRule="exact"/>
              <w:ind w:left="107"/>
              <w:rPr>
                <w:sz w:val="24"/>
                <w:szCs w:val="24"/>
              </w:rPr>
            </w:pPr>
            <w:r w:rsidRPr="00612C5C">
              <w:rPr>
                <w:spacing w:val="-5"/>
                <w:sz w:val="24"/>
                <w:szCs w:val="24"/>
              </w:rPr>
              <w:t>13.</w:t>
            </w:r>
          </w:p>
        </w:tc>
        <w:tc>
          <w:tcPr>
            <w:tcW w:w="5530" w:type="dxa"/>
          </w:tcPr>
          <w:p w:rsidR="00B463D5" w:rsidRPr="00612C5C" w:rsidRDefault="00B463D5" w:rsidP="00B463D5">
            <w:pPr>
              <w:pStyle w:val="TableParagraph"/>
              <w:spacing w:line="306" w:lineRule="exact"/>
              <w:ind w:left="105"/>
              <w:rPr>
                <w:sz w:val="24"/>
                <w:szCs w:val="24"/>
              </w:rPr>
            </w:pPr>
            <w:r w:rsidRPr="00612C5C">
              <w:rPr>
                <w:sz w:val="24"/>
                <w:szCs w:val="24"/>
              </w:rPr>
              <w:t>Энергетическая</w:t>
            </w:r>
            <w:r w:rsidRPr="00612C5C">
              <w:rPr>
                <w:spacing w:val="-15"/>
                <w:sz w:val="24"/>
                <w:szCs w:val="24"/>
              </w:rPr>
              <w:t xml:space="preserve"> </w:t>
            </w:r>
            <w:r w:rsidRPr="00612C5C">
              <w:rPr>
                <w:spacing w:val="-2"/>
                <w:sz w:val="24"/>
                <w:szCs w:val="24"/>
              </w:rPr>
              <w:t>проблема.</w:t>
            </w:r>
          </w:p>
        </w:tc>
        <w:tc>
          <w:tcPr>
            <w:tcW w:w="1524" w:type="dxa"/>
          </w:tcPr>
          <w:p w:rsidR="00B463D5" w:rsidRPr="00612C5C" w:rsidRDefault="00B463D5" w:rsidP="00B463D5">
            <w:pPr>
              <w:pStyle w:val="TableParagraph"/>
              <w:spacing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14.</w:t>
            </w:r>
          </w:p>
        </w:tc>
        <w:tc>
          <w:tcPr>
            <w:tcW w:w="5530" w:type="dxa"/>
          </w:tcPr>
          <w:p w:rsidR="00B463D5" w:rsidRPr="00612C5C" w:rsidRDefault="00B463D5" w:rsidP="00B463D5">
            <w:pPr>
              <w:pStyle w:val="TableParagraph"/>
              <w:spacing w:before="9" w:line="306" w:lineRule="exact"/>
              <w:ind w:left="105"/>
              <w:rPr>
                <w:sz w:val="24"/>
                <w:szCs w:val="24"/>
              </w:rPr>
            </w:pPr>
            <w:r w:rsidRPr="00612C5C">
              <w:rPr>
                <w:sz w:val="24"/>
                <w:szCs w:val="24"/>
              </w:rPr>
              <w:t>Сырьевая</w:t>
            </w:r>
            <w:r w:rsidRPr="00612C5C">
              <w:rPr>
                <w:spacing w:val="-6"/>
                <w:sz w:val="24"/>
                <w:szCs w:val="24"/>
              </w:rPr>
              <w:t xml:space="preserve"> </w:t>
            </w:r>
            <w:r w:rsidRPr="00612C5C">
              <w:rPr>
                <w:spacing w:val="-2"/>
                <w:sz w:val="24"/>
                <w:szCs w:val="24"/>
              </w:rPr>
              <w:t>проблема.</w:t>
            </w:r>
          </w:p>
        </w:tc>
        <w:tc>
          <w:tcPr>
            <w:tcW w:w="1524" w:type="dxa"/>
          </w:tcPr>
          <w:p w:rsidR="00B463D5" w:rsidRPr="00612C5C" w:rsidRDefault="00B463D5" w:rsidP="00B463D5">
            <w:pPr>
              <w:pStyle w:val="TableParagraph"/>
              <w:spacing w:before="9"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15.</w:t>
            </w:r>
          </w:p>
        </w:tc>
        <w:tc>
          <w:tcPr>
            <w:tcW w:w="5530" w:type="dxa"/>
            <w:vMerge w:val="restart"/>
          </w:tcPr>
          <w:p w:rsidR="00B463D5" w:rsidRPr="00612C5C" w:rsidRDefault="00B463D5" w:rsidP="00B463D5">
            <w:pPr>
              <w:pStyle w:val="TableParagraph"/>
              <w:spacing w:before="9"/>
              <w:ind w:left="105"/>
              <w:rPr>
                <w:sz w:val="24"/>
                <w:szCs w:val="24"/>
              </w:rPr>
            </w:pPr>
            <w:r w:rsidRPr="00612C5C">
              <w:rPr>
                <w:sz w:val="24"/>
                <w:szCs w:val="24"/>
              </w:rPr>
              <w:t>Проблемы</w:t>
            </w:r>
            <w:r w:rsidRPr="00612C5C">
              <w:rPr>
                <w:spacing w:val="-12"/>
                <w:sz w:val="24"/>
                <w:szCs w:val="24"/>
              </w:rPr>
              <w:t xml:space="preserve"> </w:t>
            </w:r>
            <w:r w:rsidRPr="00612C5C">
              <w:rPr>
                <w:sz w:val="24"/>
                <w:szCs w:val="24"/>
              </w:rPr>
              <w:t>Мирового</w:t>
            </w:r>
            <w:r w:rsidRPr="00612C5C">
              <w:rPr>
                <w:spacing w:val="-6"/>
                <w:sz w:val="24"/>
                <w:szCs w:val="24"/>
              </w:rPr>
              <w:t xml:space="preserve"> </w:t>
            </w:r>
            <w:r w:rsidRPr="00612C5C">
              <w:rPr>
                <w:spacing w:val="-2"/>
                <w:sz w:val="24"/>
                <w:szCs w:val="24"/>
              </w:rPr>
              <w:t>океана.</w:t>
            </w:r>
          </w:p>
        </w:tc>
        <w:tc>
          <w:tcPr>
            <w:tcW w:w="1524" w:type="dxa"/>
            <w:vMerge w:val="restart"/>
          </w:tcPr>
          <w:p w:rsidR="00B463D5" w:rsidRPr="00612C5C" w:rsidRDefault="00B463D5" w:rsidP="00B463D5">
            <w:pPr>
              <w:pStyle w:val="TableParagraph"/>
              <w:spacing w:before="9"/>
              <w:ind w:left="104"/>
              <w:rPr>
                <w:sz w:val="24"/>
                <w:szCs w:val="24"/>
              </w:rPr>
            </w:pPr>
            <w:r w:rsidRPr="00612C5C">
              <w:rPr>
                <w:sz w:val="24"/>
                <w:szCs w:val="24"/>
              </w:rPr>
              <w:t>2</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16.</w:t>
            </w:r>
          </w:p>
        </w:tc>
        <w:tc>
          <w:tcPr>
            <w:tcW w:w="5530" w:type="dxa"/>
            <w:vMerge/>
            <w:tcBorders>
              <w:top w:val="nil"/>
            </w:tcBorders>
          </w:tcPr>
          <w:p w:rsidR="00B463D5" w:rsidRPr="00612C5C" w:rsidRDefault="00B463D5" w:rsidP="00B463D5">
            <w:pPr>
              <w:rPr>
                <w:rFonts w:ascii="Times New Roman" w:hAnsi="Times New Roman" w:cs="Times New Roman"/>
                <w:sz w:val="24"/>
                <w:szCs w:val="24"/>
              </w:rPr>
            </w:pPr>
          </w:p>
        </w:tc>
        <w:tc>
          <w:tcPr>
            <w:tcW w:w="1524" w:type="dxa"/>
            <w:vMerge/>
            <w:tcBorders>
              <w:top w:val="nil"/>
            </w:tcBorders>
          </w:tcPr>
          <w:p w:rsidR="00B463D5" w:rsidRPr="00612C5C" w:rsidRDefault="00B463D5" w:rsidP="00B463D5">
            <w:pPr>
              <w:rPr>
                <w:rFonts w:ascii="Times New Roman" w:hAnsi="Times New Roman" w:cs="Times New Roman"/>
                <w:sz w:val="24"/>
                <w:szCs w:val="24"/>
              </w:rPr>
            </w:pP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17.</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Глобальный</w:t>
            </w:r>
            <w:r w:rsidRPr="00612C5C">
              <w:rPr>
                <w:spacing w:val="-12"/>
                <w:sz w:val="24"/>
                <w:szCs w:val="24"/>
              </w:rPr>
              <w:t xml:space="preserve"> </w:t>
            </w:r>
            <w:r w:rsidRPr="00612C5C">
              <w:rPr>
                <w:sz w:val="24"/>
                <w:szCs w:val="24"/>
              </w:rPr>
              <w:t>этнический</w:t>
            </w:r>
            <w:r w:rsidRPr="00612C5C">
              <w:rPr>
                <w:spacing w:val="-10"/>
                <w:sz w:val="24"/>
                <w:szCs w:val="24"/>
              </w:rPr>
              <w:t xml:space="preserve"> </w:t>
            </w:r>
            <w:r w:rsidRPr="00612C5C">
              <w:rPr>
                <w:spacing w:val="-2"/>
                <w:sz w:val="24"/>
                <w:szCs w:val="24"/>
              </w:rPr>
              <w:t>кризис.</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18.</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Региональные</w:t>
            </w:r>
            <w:r w:rsidRPr="00612C5C">
              <w:rPr>
                <w:spacing w:val="-12"/>
                <w:sz w:val="24"/>
                <w:szCs w:val="24"/>
              </w:rPr>
              <w:t xml:space="preserve"> </w:t>
            </w:r>
            <w:r w:rsidRPr="00612C5C">
              <w:rPr>
                <w:spacing w:val="-2"/>
                <w:sz w:val="24"/>
                <w:szCs w:val="24"/>
              </w:rPr>
              <w:t>конфликты.</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7"/>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6" w:lineRule="exact"/>
              <w:ind w:left="107"/>
              <w:rPr>
                <w:sz w:val="24"/>
                <w:szCs w:val="24"/>
              </w:rPr>
            </w:pPr>
            <w:r w:rsidRPr="00612C5C">
              <w:rPr>
                <w:spacing w:val="-5"/>
                <w:sz w:val="24"/>
                <w:szCs w:val="24"/>
              </w:rPr>
              <w:t>19.</w:t>
            </w:r>
          </w:p>
        </w:tc>
        <w:tc>
          <w:tcPr>
            <w:tcW w:w="5530" w:type="dxa"/>
          </w:tcPr>
          <w:p w:rsidR="00B463D5" w:rsidRPr="00612C5C" w:rsidRDefault="00B463D5" w:rsidP="00B463D5">
            <w:pPr>
              <w:pStyle w:val="TableParagraph"/>
              <w:spacing w:line="306" w:lineRule="exact"/>
              <w:ind w:left="105"/>
              <w:rPr>
                <w:sz w:val="24"/>
                <w:szCs w:val="24"/>
              </w:rPr>
            </w:pPr>
            <w:r w:rsidRPr="00612C5C">
              <w:rPr>
                <w:sz w:val="24"/>
                <w:szCs w:val="24"/>
              </w:rPr>
              <w:t>Проблема</w:t>
            </w:r>
            <w:r w:rsidRPr="00612C5C">
              <w:rPr>
                <w:spacing w:val="-6"/>
                <w:sz w:val="24"/>
                <w:szCs w:val="24"/>
              </w:rPr>
              <w:t xml:space="preserve"> </w:t>
            </w:r>
            <w:r w:rsidRPr="00612C5C">
              <w:rPr>
                <w:spacing w:val="-2"/>
                <w:sz w:val="24"/>
                <w:szCs w:val="24"/>
              </w:rPr>
              <w:t>преступности.</w:t>
            </w:r>
          </w:p>
        </w:tc>
        <w:tc>
          <w:tcPr>
            <w:tcW w:w="1524" w:type="dxa"/>
          </w:tcPr>
          <w:p w:rsidR="00B463D5" w:rsidRPr="00612C5C" w:rsidRDefault="00B463D5" w:rsidP="00B463D5">
            <w:pPr>
              <w:pStyle w:val="TableParagraph"/>
              <w:spacing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20.</w:t>
            </w:r>
          </w:p>
        </w:tc>
        <w:tc>
          <w:tcPr>
            <w:tcW w:w="5530" w:type="dxa"/>
            <w:vMerge w:val="restart"/>
          </w:tcPr>
          <w:p w:rsidR="00B463D5" w:rsidRPr="00612C5C" w:rsidRDefault="00B463D5" w:rsidP="00B463D5">
            <w:pPr>
              <w:pStyle w:val="TableParagraph"/>
              <w:spacing w:before="9"/>
              <w:ind w:left="105"/>
              <w:rPr>
                <w:sz w:val="24"/>
                <w:szCs w:val="24"/>
              </w:rPr>
            </w:pPr>
            <w:r w:rsidRPr="00612C5C">
              <w:rPr>
                <w:sz w:val="24"/>
                <w:szCs w:val="24"/>
              </w:rPr>
              <w:t>Проблема</w:t>
            </w:r>
            <w:r w:rsidRPr="00612C5C">
              <w:rPr>
                <w:spacing w:val="-9"/>
                <w:sz w:val="24"/>
                <w:szCs w:val="24"/>
              </w:rPr>
              <w:t xml:space="preserve"> </w:t>
            </w:r>
            <w:r w:rsidRPr="00612C5C">
              <w:rPr>
                <w:sz w:val="24"/>
                <w:szCs w:val="24"/>
              </w:rPr>
              <w:t>стихийных</w:t>
            </w:r>
            <w:r w:rsidRPr="00612C5C">
              <w:rPr>
                <w:spacing w:val="-5"/>
                <w:sz w:val="24"/>
                <w:szCs w:val="24"/>
              </w:rPr>
              <w:t xml:space="preserve"> </w:t>
            </w:r>
            <w:r w:rsidRPr="00612C5C">
              <w:rPr>
                <w:spacing w:val="-2"/>
                <w:sz w:val="24"/>
                <w:szCs w:val="24"/>
              </w:rPr>
              <w:t>явлений.</w:t>
            </w:r>
          </w:p>
        </w:tc>
        <w:tc>
          <w:tcPr>
            <w:tcW w:w="1524" w:type="dxa"/>
            <w:vMerge w:val="restart"/>
          </w:tcPr>
          <w:p w:rsidR="00B463D5" w:rsidRPr="00612C5C" w:rsidRDefault="00B463D5" w:rsidP="00B463D5">
            <w:pPr>
              <w:pStyle w:val="TableParagraph"/>
              <w:spacing w:before="9"/>
              <w:ind w:left="104"/>
              <w:rPr>
                <w:sz w:val="24"/>
                <w:szCs w:val="24"/>
              </w:rPr>
            </w:pPr>
            <w:r w:rsidRPr="00612C5C">
              <w:rPr>
                <w:sz w:val="24"/>
                <w:szCs w:val="24"/>
              </w:rPr>
              <w:t>2</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21.</w:t>
            </w:r>
          </w:p>
        </w:tc>
        <w:tc>
          <w:tcPr>
            <w:tcW w:w="5530" w:type="dxa"/>
            <w:vMerge/>
            <w:tcBorders>
              <w:top w:val="nil"/>
            </w:tcBorders>
          </w:tcPr>
          <w:p w:rsidR="00B463D5" w:rsidRPr="00612C5C" w:rsidRDefault="00B463D5" w:rsidP="00B463D5">
            <w:pPr>
              <w:rPr>
                <w:rFonts w:ascii="Times New Roman" w:hAnsi="Times New Roman" w:cs="Times New Roman"/>
                <w:sz w:val="24"/>
                <w:szCs w:val="24"/>
              </w:rPr>
            </w:pPr>
          </w:p>
        </w:tc>
        <w:tc>
          <w:tcPr>
            <w:tcW w:w="1524" w:type="dxa"/>
            <w:vMerge/>
            <w:tcBorders>
              <w:top w:val="nil"/>
            </w:tcBorders>
          </w:tcPr>
          <w:p w:rsidR="00B463D5" w:rsidRPr="00612C5C" w:rsidRDefault="00B463D5" w:rsidP="00B463D5">
            <w:pPr>
              <w:rPr>
                <w:rFonts w:ascii="Times New Roman" w:hAnsi="Times New Roman" w:cs="Times New Roman"/>
                <w:sz w:val="24"/>
                <w:szCs w:val="24"/>
              </w:rPr>
            </w:pP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line="306" w:lineRule="exact"/>
              <w:ind w:left="107"/>
              <w:rPr>
                <w:sz w:val="24"/>
                <w:szCs w:val="24"/>
              </w:rPr>
            </w:pPr>
            <w:r w:rsidRPr="00612C5C">
              <w:rPr>
                <w:spacing w:val="-5"/>
                <w:sz w:val="24"/>
                <w:szCs w:val="24"/>
              </w:rPr>
              <w:t>22.</w:t>
            </w:r>
          </w:p>
        </w:tc>
        <w:tc>
          <w:tcPr>
            <w:tcW w:w="5530" w:type="dxa"/>
          </w:tcPr>
          <w:p w:rsidR="00B463D5" w:rsidRPr="00612C5C" w:rsidRDefault="00B463D5" w:rsidP="00B463D5">
            <w:pPr>
              <w:pStyle w:val="TableParagraph"/>
              <w:spacing w:before="9" w:line="306" w:lineRule="exact"/>
              <w:ind w:left="105"/>
              <w:rPr>
                <w:sz w:val="24"/>
                <w:szCs w:val="24"/>
              </w:rPr>
            </w:pPr>
            <w:r w:rsidRPr="00612C5C">
              <w:rPr>
                <w:sz w:val="24"/>
                <w:szCs w:val="24"/>
              </w:rPr>
              <w:t>Антропогенные</w:t>
            </w:r>
            <w:r w:rsidRPr="00612C5C">
              <w:rPr>
                <w:spacing w:val="-15"/>
                <w:sz w:val="24"/>
                <w:szCs w:val="24"/>
              </w:rPr>
              <w:t xml:space="preserve"> </w:t>
            </w:r>
            <w:r w:rsidRPr="00612C5C">
              <w:rPr>
                <w:spacing w:val="-2"/>
                <w:sz w:val="24"/>
                <w:szCs w:val="24"/>
              </w:rPr>
              <w:t>катастрофы</w:t>
            </w:r>
          </w:p>
        </w:tc>
        <w:tc>
          <w:tcPr>
            <w:tcW w:w="1524" w:type="dxa"/>
          </w:tcPr>
          <w:p w:rsidR="00B463D5" w:rsidRPr="00612C5C" w:rsidRDefault="00B463D5" w:rsidP="00B463D5">
            <w:pPr>
              <w:pStyle w:val="TableParagraph"/>
              <w:spacing w:before="9" w:line="306"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23.</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Проблема</w:t>
            </w:r>
            <w:r w:rsidRPr="00612C5C">
              <w:rPr>
                <w:spacing w:val="-7"/>
                <w:sz w:val="24"/>
                <w:szCs w:val="24"/>
              </w:rPr>
              <w:t xml:space="preserve"> </w:t>
            </w:r>
            <w:r w:rsidRPr="00612C5C">
              <w:rPr>
                <w:sz w:val="24"/>
                <w:szCs w:val="24"/>
              </w:rPr>
              <w:t>здоровья</w:t>
            </w:r>
            <w:r w:rsidRPr="00612C5C">
              <w:rPr>
                <w:spacing w:val="-6"/>
                <w:sz w:val="24"/>
                <w:szCs w:val="24"/>
              </w:rPr>
              <w:t xml:space="preserve"> </w:t>
            </w:r>
            <w:r w:rsidRPr="00612C5C">
              <w:rPr>
                <w:spacing w:val="-2"/>
                <w:sz w:val="24"/>
                <w:szCs w:val="24"/>
              </w:rPr>
              <w:t>человека.</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24.</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Проблема</w:t>
            </w:r>
            <w:r w:rsidRPr="00612C5C">
              <w:rPr>
                <w:spacing w:val="-6"/>
                <w:sz w:val="24"/>
                <w:szCs w:val="24"/>
              </w:rPr>
              <w:t xml:space="preserve"> </w:t>
            </w:r>
            <w:r w:rsidRPr="00612C5C">
              <w:rPr>
                <w:spacing w:val="-2"/>
                <w:sz w:val="24"/>
                <w:szCs w:val="24"/>
              </w:rPr>
              <w:t>урбанизации.</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3" w:lineRule="exact"/>
              <w:ind w:left="107"/>
              <w:rPr>
                <w:sz w:val="24"/>
                <w:szCs w:val="24"/>
              </w:rPr>
            </w:pPr>
            <w:r w:rsidRPr="00612C5C">
              <w:rPr>
                <w:spacing w:val="-5"/>
                <w:sz w:val="24"/>
                <w:szCs w:val="24"/>
              </w:rPr>
              <w:t>25.</w:t>
            </w:r>
          </w:p>
        </w:tc>
        <w:tc>
          <w:tcPr>
            <w:tcW w:w="5530" w:type="dxa"/>
          </w:tcPr>
          <w:p w:rsidR="00B463D5" w:rsidRPr="00612C5C" w:rsidRDefault="00B463D5" w:rsidP="00B463D5">
            <w:pPr>
              <w:pStyle w:val="TableParagraph"/>
              <w:spacing w:line="303" w:lineRule="exact"/>
              <w:ind w:left="105"/>
              <w:rPr>
                <w:sz w:val="24"/>
                <w:szCs w:val="24"/>
              </w:rPr>
            </w:pPr>
            <w:r w:rsidRPr="00612C5C">
              <w:rPr>
                <w:sz w:val="24"/>
                <w:szCs w:val="24"/>
              </w:rPr>
              <w:t>Кризис</w:t>
            </w:r>
            <w:r w:rsidRPr="00612C5C">
              <w:rPr>
                <w:spacing w:val="-6"/>
                <w:sz w:val="24"/>
                <w:szCs w:val="24"/>
              </w:rPr>
              <w:t xml:space="preserve"> </w:t>
            </w:r>
            <w:r w:rsidRPr="00612C5C">
              <w:rPr>
                <w:sz w:val="24"/>
                <w:szCs w:val="24"/>
              </w:rPr>
              <w:t>духовных</w:t>
            </w:r>
            <w:r w:rsidRPr="00612C5C">
              <w:rPr>
                <w:spacing w:val="-6"/>
                <w:sz w:val="24"/>
                <w:szCs w:val="24"/>
              </w:rPr>
              <w:t xml:space="preserve"> </w:t>
            </w:r>
            <w:r w:rsidRPr="00612C5C">
              <w:rPr>
                <w:spacing w:val="-2"/>
                <w:sz w:val="24"/>
                <w:szCs w:val="24"/>
              </w:rPr>
              <w:t>ценностей.</w:t>
            </w:r>
          </w:p>
        </w:tc>
        <w:tc>
          <w:tcPr>
            <w:tcW w:w="1524" w:type="dxa"/>
          </w:tcPr>
          <w:p w:rsidR="00B463D5" w:rsidRPr="00612C5C" w:rsidRDefault="00B463D5" w:rsidP="00B463D5">
            <w:pPr>
              <w:pStyle w:val="TableParagraph"/>
              <w:spacing w:line="303"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26.</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Проблема</w:t>
            </w:r>
            <w:r w:rsidRPr="00612C5C">
              <w:rPr>
                <w:spacing w:val="-12"/>
                <w:sz w:val="24"/>
                <w:szCs w:val="24"/>
              </w:rPr>
              <w:t xml:space="preserve"> </w:t>
            </w:r>
            <w:r w:rsidRPr="00612C5C">
              <w:rPr>
                <w:sz w:val="24"/>
                <w:szCs w:val="24"/>
              </w:rPr>
              <w:t>исследования</w:t>
            </w:r>
            <w:r w:rsidRPr="00612C5C">
              <w:rPr>
                <w:spacing w:val="-8"/>
                <w:sz w:val="24"/>
                <w:szCs w:val="24"/>
              </w:rPr>
              <w:t xml:space="preserve"> </w:t>
            </w:r>
            <w:r w:rsidRPr="00612C5C">
              <w:rPr>
                <w:spacing w:val="-2"/>
                <w:sz w:val="24"/>
                <w:szCs w:val="24"/>
              </w:rPr>
              <w:t>космоса.</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7"/>
        </w:trPr>
        <w:tc>
          <w:tcPr>
            <w:tcW w:w="8050" w:type="dxa"/>
            <w:gridSpan w:val="3"/>
          </w:tcPr>
          <w:p w:rsidR="00B463D5" w:rsidRPr="00612C5C" w:rsidRDefault="00B463D5" w:rsidP="00B463D5">
            <w:pPr>
              <w:pStyle w:val="TableParagraph"/>
              <w:spacing w:line="306" w:lineRule="exact"/>
              <w:ind w:left="107"/>
              <w:rPr>
                <w:sz w:val="24"/>
                <w:szCs w:val="24"/>
                <w:lang w:val="ru-RU"/>
              </w:rPr>
            </w:pPr>
            <w:r w:rsidRPr="00612C5C">
              <w:rPr>
                <w:sz w:val="24"/>
                <w:szCs w:val="24"/>
                <w:lang w:val="ru-RU"/>
              </w:rPr>
              <w:t>Раздел</w:t>
            </w:r>
            <w:r w:rsidRPr="00612C5C">
              <w:rPr>
                <w:spacing w:val="-10"/>
                <w:sz w:val="24"/>
                <w:szCs w:val="24"/>
                <w:lang w:val="ru-RU"/>
              </w:rPr>
              <w:t xml:space="preserve"> </w:t>
            </w:r>
            <w:r w:rsidRPr="00612C5C">
              <w:rPr>
                <w:sz w:val="24"/>
                <w:szCs w:val="24"/>
                <w:lang w:val="ru-RU"/>
              </w:rPr>
              <w:t>3.</w:t>
            </w:r>
            <w:r w:rsidRPr="00612C5C">
              <w:rPr>
                <w:spacing w:val="-6"/>
                <w:sz w:val="24"/>
                <w:szCs w:val="24"/>
                <w:lang w:val="ru-RU"/>
              </w:rPr>
              <w:t xml:space="preserve"> </w:t>
            </w:r>
            <w:r w:rsidRPr="00612C5C">
              <w:rPr>
                <w:sz w:val="24"/>
                <w:szCs w:val="24"/>
                <w:lang w:val="ru-RU"/>
              </w:rPr>
              <w:t>Геоэкология</w:t>
            </w:r>
            <w:r w:rsidRPr="00612C5C">
              <w:rPr>
                <w:spacing w:val="-8"/>
                <w:sz w:val="24"/>
                <w:szCs w:val="24"/>
                <w:lang w:val="ru-RU"/>
              </w:rPr>
              <w:t xml:space="preserve"> </w:t>
            </w:r>
            <w:r w:rsidRPr="00612C5C">
              <w:rPr>
                <w:sz w:val="24"/>
                <w:szCs w:val="24"/>
                <w:lang w:val="ru-RU"/>
              </w:rPr>
              <w:t>–</w:t>
            </w:r>
            <w:r w:rsidRPr="00612C5C">
              <w:rPr>
                <w:spacing w:val="-7"/>
                <w:sz w:val="24"/>
                <w:szCs w:val="24"/>
                <w:lang w:val="ru-RU"/>
              </w:rPr>
              <w:t xml:space="preserve"> </w:t>
            </w:r>
            <w:r w:rsidRPr="00612C5C">
              <w:rPr>
                <w:sz w:val="24"/>
                <w:szCs w:val="24"/>
                <w:lang w:val="ru-RU"/>
              </w:rPr>
              <w:t>фокус</w:t>
            </w:r>
            <w:r w:rsidRPr="00612C5C">
              <w:rPr>
                <w:spacing w:val="-5"/>
                <w:sz w:val="24"/>
                <w:szCs w:val="24"/>
                <w:lang w:val="ru-RU"/>
              </w:rPr>
              <w:t xml:space="preserve"> </w:t>
            </w:r>
            <w:r w:rsidRPr="00612C5C">
              <w:rPr>
                <w:sz w:val="24"/>
                <w:szCs w:val="24"/>
                <w:lang w:val="ru-RU"/>
              </w:rPr>
              <w:t>глобальных</w:t>
            </w:r>
            <w:r w:rsidRPr="00612C5C">
              <w:rPr>
                <w:spacing w:val="-5"/>
                <w:sz w:val="24"/>
                <w:szCs w:val="24"/>
                <w:lang w:val="ru-RU"/>
              </w:rPr>
              <w:t xml:space="preserve"> </w:t>
            </w:r>
            <w:r w:rsidRPr="00612C5C">
              <w:rPr>
                <w:spacing w:val="-2"/>
                <w:sz w:val="24"/>
                <w:szCs w:val="24"/>
                <w:lang w:val="ru-RU"/>
              </w:rPr>
              <w:t>проблем.</w:t>
            </w:r>
          </w:p>
        </w:tc>
        <w:tc>
          <w:tcPr>
            <w:tcW w:w="1524" w:type="dxa"/>
          </w:tcPr>
          <w:p w:rsidR="00B463D5" w:rsidRPr="00612C5C" w:rsidRDefault="00B463D5" w:rsidP="00B463D5">
            <w:pPr>
              <w:pStyle w:val="TableParagraph"/>
              <w:spacing w:line="306" w:lineRule="exact"/>
              <w:ind w:left="104"/>
              <w:rPr>
                <w:sz w:val="24"/>
                <w:szCs w:val="24"/>
              </w:rPr>
            </w:pPr>
            <w:r w:rsidRPr="00612C5C">
              <w:rPr>
                <w:sz w:val="24"/>
                <w:szCs w:val="24"/>
              </w:rPr>
              <w:t>8</w:t>
            </w:r>
          </w:p>
        </w:tc>
      </w:tr>
      <w:tr w:rsidR="00B463D5" w:rsidRPr="00612C5C" w:rsidTr="00B463D5">
        <w:trPr>
          <w:trHeight w:val="657"/>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before="9"/>
              <w:ind w:left="107"/>
              <w:rPr>
                <w:sz w:val="24"/>
                <w:szCs w:val="24"/>
              </w:rPr>
            </w:pPr>
            <w:r w:rsidRPr="00612C5C">
              <w:rPr>
                <w:spacing w:val="-5"/>
                <w:sz w:val="24"/>
                <w:szCs w:val="24"/>
              </w:rPr>
              <w:t>27.</w:t>
            </w:r>
          </w:p>
        </w:tc>
        <w:tc>
          <w:tcPr>
            <w:tcW w:w="5530" w:type="dxa"/>
          </w:tcPr>
          <w:p w:rsidR="00B463D5" w:rsidRPr="00612C5C" w:rsidRDefault="00B463D5" w:rsidP="00B463D5">
            <w:pPr>
              <w:pStyle w:val="TableParagraph"/>
              <w:tabs>
                <w:tab w:val="left" w:pos="1523"/>
                <w:tab w:val="left" w:pos="2195"/>
                <w:tab w:val="left" w:pos="3947"/>
              </w:tabs>
              <w:spacing w:before="0" w:line="322" w:lineRule="exact"/>
              <w:ind w:left="105" w:right="87"/>
              <w:rPr>
                <w:sz w:val="24"/>
                <w:szCs w:val="24"/>
                <w:lang w:val="ru-RU"/>
              </w:rPr>
            </w:pPr>
            <w:r w:rsidRPr="00612C5C">
              <w:rPr>
                <w:spacing w:val="-2"/>
                <w:sz w:val="24"/>
                <w:szCs w:val="24"/>
                <w:lang w:val="ru-RU"/>
              </w:rPr>
              <w:t>Биосфера</w:t>
            </w:r>
            <w:r w:rsidRPr="00612C5C">
              <w:rPr>
                <w:sz w:val="24"/>
                <w:szCs w:val="24"/>
                <w:lang w:val="ru-RU"/>
              </w:rPr>
              <w:tab/>
            </w:r>
            <w:r w:rsidRPr="00612C5C">
              <w:rPr>
                <w:spacing w:val="-4"/>
                <w:sz w:val="24"/>
                <w:szCs w:val="24"/>
                <w:lang w:val="ru-RU"/>
              </w:rPr>
              <w:t>как</w:t>
            </w:r>
            <w:r w:rsidRPr="00612C5C">
              <w:rPr>
                <w:sz w:val="24"/>
                <w:szCs w:val="24"/>
                <w:lang w:val="ru-RU"/>
              </w:rPr>
              <w:tab/>
            </w:r>
            <w:r w:rsidRPr="00612C5C">
              <w:rPr>
                <w:spacing w:val="-2"/>
                <w:sz w:val="24"/>
                <w:szCs w:val="24"/>
                <w:lang w:val="ru-RU"/>
              </w:rPr>
              <w:t>планетарная</w:t>
            </w:r>
            <w:r w:rsidRPr="00612C5C">
              <w:rPr>
                <w:sz w:val="24"/>
                <w:szCs w:val="24"/>
                <w:lang w:val="ru-RU"/>
              </w:rPr>
              <w:tab/>
            </w:r>
            <w:r w:rsidRPr="00612C5C">
              <w:rPr>
                <w:spacing w:val="-2"/>
                <w:sz w:val="24"/>
                <w:szCs w:val="24"/>
                <w:lang w:val="ru-RU"/>
              </w:rPr>
              <w:t>организация жизни</w:t>
            </w:r>
          </w:p>
        </w:tc>
        <w:tc>
          <w:tcPr>
            <w:tcW w:w="1524" w:type="dxa"/>
          </w:tcPr>
          <w:p w:rsidR="00B463D5" w:rsidRPr="00612C5C" w:rsidRDefault="00B463D5" w:rsidP="00B463D5">
            <w:pPr>
              <w:pStyle w:val="TableParagraph"/>
              <w:spacing w:before="9"/>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28.</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Техногенез:</w:t>
            </w:r>
            <w:r w:rsidRPr="00612C5C">
              <w:rPr>
                <w:spacing w:val="-6"/>
                <w:sz w:val="24"/>
                <w:szCs w:val="24"/>
              </w:rPr>
              <w:t xml:space="preserve"> </w:t>
            </w:r>
            <w:r w:rsidRPr="00612C5C">
              <w:rPr>
                <w:sz w:val="24"/>
                <w:szCs w:val="24"/>
              </w:rPr>
              <w:t>понятия</w:t>
            </w:r>
            <w:r w:rsidRPr="00612C5C">
              <w:rPr>
                <w:spacing w:val="-5"/>
                <w:sz w:val="24"/>
                <w:szCs w:val="24"/>
              </w:rPr>
              <w:t xml:space="preserve"> </w:t>
            </w:r>
            <w:r w:rsidRPr="00612C5C">
              <w:rPr>
                <w:sz w:val="24"/>
                <w:szCs w:val="24"/>
              </w:rPr>
              <w:t>и</w:t>
            </w:r>
            <w:r w:rsidRPr="00612C5C">
              <w:rPr>
                <w:spacing w:val="-6"/>
                <w:sz w:val="24"/>
                <w:szCs w:val="24"/>
              </w:rPr>
              <w:t xml:space="preserve"> </w:t>
            </w:r>
            <w:r w:rsidRPr="00612C5C">
              <w:rPr>
                <w:spacing w:val="-2"/>
                <w:sz w:val="24"/>
                <w:szCs w:val="24"/>
              </w:rPr>
              <w:t>проявления.</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29.</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Глобальная</w:t>
            </w:r>
            <w:r w:rsidRPr="00612C5C">
              <w:rPr>
                <w:spacing w:val="-15"/>
                <w:sz w:val="24"/>
                <w:szCs w:val="24"/>
              </w:rPr>
              <w:t xml:space="preserve"> </w:t>
            </w:r>
            <w:r w:rsidRPr="00612C5C">
              <w:rPr>
                <w:spacing w:val="-2"/>
                <w:sz w:val="24"/>
                <w:szCs w:val="24"/>
              </w:rPr>
              <w:t>экология.</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30.</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Геоэкология</w:t>
            </w:r>
            <w:r w:rsidRPr="00612C5C">
              <w:rPr>
                <w:spacing w:val="-13"/>
                <w:sz w:val="24"/>
                <w:szCs w:val="24"/>
              </w:rPr>
              <w:t xml:space="preserve"> </w:t>
            </w:r>
            <w:r w:rsidRPr="00612C5C">
              <w:rPr>
                <w:spacing w:val="-2"/>
                <w:sz w:val="24"/>
                <w:szCs w:val="24"/>
              </w:rPr>
              <w:t>атмосферы.</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659"/>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ind w:left="107"/>
              <w:rPr>
                <w:sz w:val="24"/>
                <w:szCs w:val="24"/>
              </w:rPr>
            </w:pPr>
            <w:r w:rsidRPr="00612C5C">
              <w:rPr>
                <w:spacing w:val="-5"/>
                <w:sz w:val="24"/>
                <w:szCs w:val="24"/>
              </w:rPr>
              <w:t>31.</w:t>
            </w:r>
          </w:p>
        </w:tc>
        <w:tc>
          <w:tcPr>
            <w:tcW w:w="5530" w:type="dxa"/>
          </w:tcPr>
          <w:p w:rsidR="00B463D5" w:rsidRPr="00612C5C" w:rsidRDefault="00B463D5" w:rsidP="00B463D5">
            <w:pPr>
              <w:pStyle w:val="TableParagraph"/>
              <w:tabs>
                <w:tab w:val="left" w:pos="2147"/>
                <w:tab w:val="left" w:pos="3578"/>
                <w:tab w:val="left" w:pos="4307"/>
              </w:tabs>
              <w:spacing w:before="0" w:line="322" w:lineRule="exact"/>
              <w:ind w:left="105" w:right="87"/>
              <w:rPr>
                <w:sz w:val="24"/>
                <w:szCs w:val="24"/>
                <w:lang w:val="ru-RU"/>
              </w:rPr>
            </w:pPr>
            <w:r w:rsidRPr="00612C5C">
              <w:rPr>
                <w:spacing w:val="-2"/>
                <w:sz w:val="24"/>
                <w:szCs w:val="24"/>
                <w:lang w:val="ru-RU"/>
              </w:rPr>
              <w:t>Глобальный</w:t>
            </w:r>
            <w:r w:rsidRPr="00612C5C">
              <w:rPr>
                <w:sz w:val="24"/>
                <w:szCs w:val="24"/>
                <w:lang w:val="ru-RU"/>
              </w:rPr>
              <w:tab/>
            </w:r>
            <w:r w:rsidRPr="00612C5C">
              <w:rPr>
                <w:spacing w:val="-2"/>
                <w:sz w:val="24"/>
                <w:szCs w:val="24"/>
                <w:lang w:val="ru-RU"/>
              </w:rPr>
              <w:t>климат</w:t>
            </w:r>
            <w:r w:rsidRPr="00612C5C">
              <w:rPr>
                <w:sz w:val="24"/>
                <w:szCs w:val="24"/>
                <w:lang w:val="ru-RU"/>
              </w:rPr>
              <w:tab/>
            </w:r>
            <w:r w:rsidRPr="00612C5C">
              <w:rPr>
                <w:spacing w:val="-10"/>
                <w:sz w:val="24"/>
                <w:szCs w:val="24"/>
                <w:lang w:val="ru-RU"/>
              </w:rPr>
              <w:t>и</w:t>
            </w:r>
            <w:r w:rsidRPr="00612C5C">
              <w:rPr>
                <w:sz w:val="24"/>
                <w:szCs w:val="24"/>
                <w:lang w:val="ru-RU"/>
              </w:rPr>
              <w:tab/>
            </w:r>
            <w:r w:rsidRPr="00612C5C">
              <w:rPr>
                <w:spacing w:val="-2"/>
                <w:sz w:val="24"/>
                <w:szCs w:val="24"/>
                <w:lang w:val="ru-RU"/>
              </w:rPr>
              <w:t>Киотское соглашение.</w:t>
            </w:r>
          </w:p>
        </w:tc>
        <w:tc>
          <w:tcPr>
            <w:tcW w:w="1524" w:type="dxa"/>
          </w:tcPr>
          <w:p w:rsidR="00B463D5" w:rsidRPr="00612C5C" w:rsidRDefault="00B463D5" w:rsidP="00B463D5">
            <w:pPr>
              <w:pStyle w:val="TableParagraph"/>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32.</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Геоэкология</w:t>
            </w:r>
            <w:r w:rsidRPr="00612C5C">
              <w:rPr>
                <w:spacing w:val="-13"/>
                <w:sz w:val="24"/>
                <w:szCs w:val="24"/>
              </w:rPr>
              <w:t xml:space="preserve"> </w:t>
            </w:r>
            <w:r w:rsidRPr="00612C5C">
              <w:rPr>
                <w:spacing w:val="-2"/>
                <w:sz w:val="24"/>
                <w:szCs w:val="24"/>
              </w:rPr>
              <w:t>гидросферы.</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4" w:lineRule="exact"/>
              <w:ind w:left="107"/>
              <w:rPr>
                <w:sz w:val="24"/>
                <w:szCs w:val="24"/>
              </w:rPr>
            </w:pPr>
            <w:r w:rsidRPr="00612C5C">
              <w:rPr>
                <w:spacing w:val="-5"/>
                <w:sz w:val="24"/>
                <w:szCs w:val="24"/>
              </w:rPr>
              <w:t>33.</w:t>
            </w:r>
          </w:p>
        </w:tc>
        <w:tc>
          <w:tcPr>
            <w:tcW w:w="5530" w:type="dxa"/>
          </w:tcPr>
          <w:p w:rsidR="00B463D5" w:rsidRPr="00612C5C" w:rsidRDefault="00B463D5" w:rsidP="00B463D5">
            <w:pPr>
              <w:pStyle w:val="TableParagraph"/>
              <w:spacing w:line="304" w:lineRule="exact"/>
              <w:ind w:left="105"/>
              <w:rPr>
                <w:sz w:val="24"/>
                <w:szCs w:val="24"/>
              </w:rPr>
            </w:pPr>
            <w:r w:rsidRPr="00612C5C">
              <w:rPr>
                <w:sz w:val="24"/>
                <w:szCs w:val="24"/>
              </w:rPr>
              <w:t>Геоэкология</w:t>
            </w:r>
            <w:r w:rsidRPr="00612C5C">
              <w:rPr>
                <w:spacing w:val="-13"/>
                <w:sz w:val="24"/>
                <w:szCs w:val="24"/>
              </w:rPr>
              <w:t xml:space="preserve"> </w:t>
            </w:r>
            <w:r w:rsidRPr="00612C5C">
              <w:rPr>
                <w:spacing w:val="-2"/>
                <w:sz w:val="24"/>
                <w:szCs w:val="24"/>
              </w:rPr>
              <w:t>почв.</w:t>
            </w:r>
          </w:p>
        </w:tc>
        <w:tc>
          <w:tcPr>
            <w:tcW w:w="1524" w:type="dxa"/>
          </w:tcPr>
          <w:p w:rsidR="00B463D5" w:rsidRPr="00612C5C" w:rsidRDefault="00B463D5" w:rsidP="00B463D5">
            <w:pPr>
              <w:pStyle w:val="TableParagraph"/>
              <w:spacing w:line="304" w:lineRule="exact"/>
              <w:ind w:left="104"/>
              <w:rPr>
                <w:sz w:val="24"/>
                <w:szCs w:val="24"/>
              </w:rPr>
            </w:pPr>
            <w:r w:rsidRPr="00612C5C">
              <w:rPr>
                <w:sz w:val="24"/>
                <w:szCs w:val="24"/>
              </w:rPr>
              <w:t>1</w:t>
            </w:r>
          </w:p>
        </w:tc>
      </w:tr>
      <w:tr w:rsidR="00B463D5" w:rsidRPr="00612C5C" w:rsidTr="00B463D5">
        <w:trPr>
          <w:trHeight w:val="335"/>
        </w:trPr>
        <w:tc>
          <w:tcPr>
            <w:tcW w:w="1951" w:type="dxa"/>
          </w:tcPr>
          <w:p w:rsidR="00B463D5" w:rsidRPr="00612C5C" w:rsidRDefault="00B463D5" w:rsidP="00B463D5">
            <w:pPr>
              <w:pStyle w:val="TableParagraph"/>
              <w:spacing w:before="0"/>
              <w:rPr>
                <w:sz w:val="24"/>
                <w:szCs w:val="24"/>
              </w:rPr>
            </w:pPr>
          </w:p>
        </w:tc>
        <w:tc>
          <w:tcPr>
            <w:tcW w:w="569" w:type="dxa"/>
          </w:tcPr>
          <w:p w:rsidR="00B463D5" w:rsidRPr="00612C5C" w:rsidRDefault="00B463D5" w:rsidP="00B463D5">
            <w:pPr>
              <w:pStyle w:val="TableParagraph"/>
              <w:spacing w:line="303" w:lineRule="exact"/>
              <w:ind w:left="107"/>
              <w:rPr>
                <w:sz w:val="24"/>
                <w:szCs w:val="24"/>
              </w:rPr>
            </w:pPr>
            <w:r w:rsidRPr="00612C5C">
              <w:rPr>
                <w:spacing w:val="-5"/>
                <w:sz w:val="24"/>
                <w:szCs w:val="24"/>
              </w:rPr>
              <w:t>34.</w:t>
            </w:r>
          </w:p>
        </w:tc>
        <w:tc>
          <w:tcPr>
            <w:tcW w:w="5530" w:type="dxa"/>
          </w:tcPr>
          <w:p w:rsidR="00B463D5" w:rsidRPr="00612C5C" w:rsidRDefault="00B463D5" w:rsidP="00B463D5">
            <w:pPr>
              <w:pStyle w:val="TableParagraph"/>
              <w:spacing w:line="303" w:lineRule="exact"/>
              <w:ind w:left="105"/>
              <w:rPr>
                <w:sz w:val="24"/>
                <w:szCs w:val="24"/>
              </w:rPr>
            </w:pPr>
            <w:r w:rsidRPr="00612C5C">
              <w:rPr>
                <w:sz w:val="24"/>
                <w:szCs w:val="24"/>
              </w:rPr>
              <w:t>Социальная</w:t>
            </w:r>
            <w:r w:rsidRPr="00612C5C">
              <w:rPr>
                <w:spacing w:val="-9"/>
                <w:sz w:val="24"/>
                <w:szCs w:val="24"/>
              </w:rPr>
              <w:t xml:space="preserve"> </w:t>
            </w:r>
            <w:r w:rsidRPr="00612C5C">
              <w:rPr>
                <w:spacing w:val="-2"/>
                <w:sz w:val="24"/>
                <w:szCs w:val="24"/>
              </w:rPr>
              <w:t>экология.</w:t>
            </w:r>
          </w:p>
        </w:tc>
        <w:tc>
          <w:tcPr>
            <w:tcW w:w="1524" w:type="dxa"/>
          </w:tcPr>
          <w:p w:rsidR="00B463D5" w:rsidRPr="00612C5C" w:rsidRDefault="00B463D5" w:rsidP="00B463D5">
            <w:pPr>
              <w:pStyle w:val="TableParagraph"/>
              <w:spacing w:line="303" w:lineRule="exact"/>
              <w:ind w:left="104"/>
              <w:rPr>
                <w:sz w:val="24"/>
                <w:szCs w:val="24"/>
              </w:rPr>
            </w:pPr>
            <w:r w:rsidRPr="00612C5C">
              <w:rPr>
                <w:sz w:val="24"/>
                <w:szCs w:val="24"/>
              </w:rPr>
              <w:t>1</w:t>
            </w:r>
          </w:p>
        </w:tc>
      </w:tr>
    </w:tbl>
    <w:p w:rsidR="00B463D5" w:rsidRPr="00612C5C" w:rsidRDefault="00B463D5" w:rsidP="00B463D5">
      <w:pPr>
        <w:spacing w:after="2" w:line="480" w:lineRule="auto"/>
        <w:ind w:right="1164"/>
        <w:rPr>
          <w:rFonts w:ascii="Times New Roman" w:hAnsi="Times New Roman" w:cs="Times New Roman"/>
          <w:b/>
          <w:sz w:val="24"/>
          <w:szCs w:val="24"/>
        </w:rPr>
        <w:sectPr w:rsidR="00B463D5" w:rsidRPr="00612C5C" w:rsidSect="00C63758">
          <w:pgSz w:w="11910" w:h="16840"/>
          <w:pgMar w:top="1120" w:right="0" w:bottom="489" w:left="522" w:header="720" w:footer="720" w:gutter="0"/>
          <w:cols w:space="720"/>
        </w:sectPr>
      </w:pPr>
    </w:p>
    <w:p w:rsidR="00B463D5" w:rsidRPr="00612C5C" w:rsidRDefault="00B463D5" w:rsidP="00504950">
      <w:pPr>
        <w:pStyle w:val="af4"/>
        <w:numPr>
          <w:ilvl w:val="2"/>
          <w:numId w:val="249"/>
        </w:numPr>
        <w:jc w:val="both"/>
        <w:rPr>
          <w:b/>
          <w:sz w:val="24"/>
          <w:szCs w:val="24"/>
        </w:rPr>
      </w:pPr>
      <w:r w:rsidRPr="00612C5C">
        <w:rPr>
          <w:b/>
          <w:sz w:val="24"/>
          <w:szCs w:val="24"/>
        </w:rPr>
        <w:t>Рабочая программа курса внеурочной деятельности « Школа финансовых решений»</w:t>
      </w:r>
    </w:p>
    <w:p w:rsidR="00B463D5" w:rsidRPr="00612C5C" w:rsidRDefault="00B463D5" w:rsidP="00B463D5">
      <w:pPr>
        <w:spacing w:after="0" w:line="240" w:lineRule="auto"/>
        <w:jc w:val="both"/>
        <w:rPr>
          <w:rFonts w:ascii="Times New Roman" w:hAnsi="Times New Roman" w:cs="Times New Roman"/>
          <w:b/>
          <w:sz w:val="24"/>
          <w:szCs w:val="24"/>
        </w:rPr>
      </w:pPr>
      <w:r w:rsidRPr="00612C5C">
        <w:rPr>
          <w:rFonts w:ascii="Times New Roman" w:hAnsi="Times New Roman" w:cs="Times New Roman"/>
          <w:b/>
          <w:sz w:val="24"/>
          <w:szCs w:val="24"/>
        </w:rPr>
        <w:t>Пояснительная записка</w:t>
      </w:r>
    </w:p>
    <w:p w:rsidR="00B463D5" w:rsidRPr="00612C5C" w:rsidRDefault="00B463D5" w:rsidP="00B463D5">
      <w:pPr>
        <w:spacing w:after="0" w:line="240" w:lineRule="auto"/>
        <w:jc w:val="both"/>
        <w:rPr>
          <w:rFonts w:ascii="Times New Roman" w:hAnsi="Times New Roman" w:cs="Times New Roman"/>
          <w:b/>
          <w:sz w:val="24"/>
          <w:szCs w:val="24"/>
        </w:rPr>
      </w:pPr>
    </w:p>
    <w:p w:rsidR="00B463D5" w:rsidRPr="00612C5C" w:rsidRDefault="00B463D5" w:rsidP="00B463D5">
      <w:pPr>
        <w:spacing w:after="0"/>
        <w:ind w:firstLine="567"/>
        <w:jc w:val="both"/>
        <w:rPr>
          <w:rFonts w:ascii="Times New Roman" w:hAnsi="Times New Roman" w:cs="Times New Roman"/>
          <w:sz w:val="24"/>
          <w:szCs w:val="24"/>
        </w:rPr>
      </w:pPr>
      <w:r w:rsidRPr="00612C5C">
        <w:rPr>
          <w:rFonts w:ascii="Times New Roman" w:hAnsi="Times New Roman" w:cs="Times New Roman"/>
          <w:sz w:val="24"/>
          <w:szCs w:val="24"/>
        </w:rPr>
        <w:t xml:space="preserve">Рабочая  программа курса внеурочной деятельности  «Финансовая грамотность» для 6 класса разработана на основе требований к результатам освоения </w:t>
      </w:r>
      <w:r w:rsidRPr="00612C5C">
        <w:rPr>
          <w:rFonts w:ascii="Times New Roman" w:hAnsi="Times New Roman" w:cs="Times New Roman"/>
          <w:sz w:val="24"/>
          <w:szCs w:val="24"/>
          <w:shd w:val="clear" w:color="auto" w:fill="FFFFFF"/>
        </w:rPr>
        <w:t>МОБУ "Тамар-Уткульская СОШ"</w:t>
      </w:r>
      <w:r w:rsidRPr="00612C5C">
        <w:rPr>
          <w:rFonts w:ascii="Times New Roman" w:hAnsi="Times New Roman" w:cs="Times New Roman"/>
          <w:sz w:val="24"/>
          <w:szCs w:val="24"/>
        </w:rPr>
        <w:t>, с учетом  рабочей программы воспитания.</w:t>
      </w:r>
    </w:p>
    <w:p w:rsidR="00B463D5" w:rsidRPr="00612C5C" w:rsidRDefault="00B463D5" w:rsidP="00B463D5">
      <w:pPr>
        <w:spacing w:after="0" w:line="240" w:lineRule="auto"/>
        <w:ind w:firstLine="567"/>
        <w:jc w:val="both"/>
        <w:rPr>
          <w:rFonts w:ascii="Times New Roman" w:hAnsi="Times New Roman" w:cs="Times New Roman"/>
          <w:sz w:val="24"/>
          <w:szCs w:val="24"/>
        </w:rPr>
      </w:pPr>
      <w:r w:rsidRPr="00612C5C">
        <w:rPr>
          <w:rFonts w:ascii="Times New Roman" w:hAnsi="Times New Roman" w:cs="Times New Roman"/>
          <w:sz w:val="24"/>
          <w:szCs w:val="24"/>
        </w:rPr>
        <w:t>Программа рассчитана на 35  часов в год (1 час в неделю, 35 учебных недель).</w:t>
      </w:r>
    </w:p>
    <w:p w:rsidR="00B463D5" w:rsidRPr="00612C5C" w:rsidRDefault="00B463D5" w:rsidP="00B463D5">
      <w:pPr>
        <w:spacing w:after="0" w:line="240" w:lineRule="auto"/>
        <w:ind w:firstLine="567"/>
        <w:jc w:val="both"/>
        <w:rPr>
          <w:rFonts w:ascii="Times New Roman" w:hAnsi="Times New Roman" w:cs="Times New Roman"/>
          <w:sz w:val="24"/>
          <w:szCs w:val="24"/>
        </w:rPr>
      </w:pPr>
      <w:r w:rsidRPr="00612C5C">
        <w:rPr>
          <w:rFonts w:ascii="Times New Roman" w:hAnsi="Times New Roman" w:cs="Times New Roman"/>
          <w:sz w:val="24"/>
          <w:szCs w:val="24"/>
        </w:rPr>
        <w:t>Соблюдение правил финансовой грамотности помогает уменьшать финансовые потери в молодости, достигать достатка в зрелом возрасте и приемлемого материального положения в старости, что в свою очередь напрямую влияет на уменьшение уровня бедности в Российской Федерации. «Финансовая грамотность» или «рациональное финансовое поведение» – сегодня неотъемлемая часть общекультурных требований, предъявляемых к современным людям, сродни «языковой грамотности», «компьютерной грамотности», «элементарной математической грамотности.</w:t>
      </w:r>
    </w:p>
    <w:p w:rsidR="00B463D5" w:rsidRPr="00612C5C" w:rsidRDefault="00B463D5" w:rsidP="00B463D5">
      <w:pPr>
        <w:spacing w:after="0" w:line="240" w:lineRule="auto"/>
        <w:ind w:firstLine="567"/>
        <w:jc w:val="both"/>
        <w:rPr>
          <w:rFonts w:ascii="Times New Roman" w:hAnsi="Times New Roman" w:cs="Times New Roman"/>
          <w:sz w:val="24"/>
          <w:szCs w:val="24"/>
        </w:rPr>
      </w:pP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Целями изучения курса внеурочной деятельности «Финансовая грамотность» выступают: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воспитание ответственности в сфере потребления семейных ресурсов, ресурсов школы и общества;</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развитие интереса в области экономических отношений в семье;</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формирование опыта применения элементарных финансовых знаний и умений для решения простых вопросов в области экономики семьи. Основные содержательные линии курса «Финансовая грамотность»: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деньги, их история, виды, функции;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семейный бюджет. </w:t>
      </w:r>
    </w:p>
    <w:p w:rsidR="00B463D5" w:rsidRPr="00612C5C" w:rsidRDefault="00B463D5" w:rsidP="00B463D5">
      <w:pPr>
        <w:spacing w:after="0" w:line="240" w:lineRule="auto"/>
        <w:jc w:val="both"/>
        <w:rPr>
          <w:rFonts w:ascii="Times New Roman" w:hAnsi="Times New Roman" w:cs="Times New Roman"/>
          <w:b/>
          <w:sz w:val="24"/>
          <w:szCs w:val="24"/>
        </w:rPr>
      </w:pPr>
    </w:p>
    <w:p w:rsidR="00B463D5" w:rsidRPr="00612C5C" w:rsidRDefault="00B463D5" w:rsidP="00B463D5">
      <w:pPr>
        <w:spacing w:after="0" w:line="240" w:lineRule="auto"/>
        <w:jc w:val="both"/>
        <w:rPr>
          <w:rFonts w:ascii="Times New Roman" w:hAnsi="Times New Roman" w:cs="Times New Roman"/>
          <w:b/>
          <w:sz w:val="24"/>
          <w:szCs w:val="24"/>
        </w:rPr>
      </w:pPr>
    </w:p>
    <w:p w:rsidR="00B463D5" w:rsidRPr="00612C5C" w:rsidRDefault="00B463D5" w:rsidP="00B463D5">
      <w:pPr>
        <w:autoSpaceDE w:val="0"/>
        <w:autoSpaceDN w:val="0"/>
        <w:adjustRightInd w:val="0"/>
        <w:spacing w:after="0" w:line="240" w:lineRule="auto"/>
        <w:jc w:val="both"/>
        <w:rPr>
          <w:rFonts w:ascii="Times New Roman" w:hAnsi="Times New Roman" w:cs="Times New Roman"/>
          <w:b/>
          <w:iCs/>
          <w:sz w:val="24"/>
          <w:szCs w:val="24"/>
        </w:rPr>
      </w:pPr>
      <w:r w:rsidRPr="00612C5C">
        <w:rPr>
          <w:rFonts w:ascii="Times New Roman" w:hAnsi="Times New Roman" w:cs="Times New Roman"/>
          <w:b/>
          <w:iCs/>
          <w:sz w:val="24"/>
          <w:szCs w:val="24"/>
        </w:rPr>
        <w:t>Формы организации внеурочной деятельности:</w:t>
      </w:r>
    </w:p>
    <w:p w:rsidR="00B463D5" w:rsidRPr="00612C5C" w:rsidRDefault="00B463D5" w:rsidP="00B463D5">
      <w:pPr>
        <w:autoSpaceDE w:val="0"/>
        <w:autoSpaceDN w:val="0"/>
        <w:adjustRightInd w:val="0"/>
        <w:spacing w:after="0" w:line="240" w:lineRule="auto"/>
        <w:jc w:val="both"/>
        <w:rPr>
          <w:rFonts w:ascii="Times New Roman" w:hAnsi="Times New Roman" w:cs="Times New Roman"/>
          <w:iCs/>
          <w:sz w:val="24"/>
          <w:szCs w:val="24"/>
        </w:rPr>
      </w:pPr>
      <w:r w:rsidRPr="00612C5C">
        <w:rPr>
          <w:rFonts w:ascii="Times New Roman" w:hAnsi="Times New Roman" w:cs="Times New Roman"/>
          <w:iCs/>
          <w:sz w:val="24"/>
          <w:szCs w:val="24"/>
        </w:rPr>
        <w:t xml:space="preserve">программа предусматривает проведение анализа документов, изучение финансовых  таблиц, изучение методики решения задач, составление плана – конспекта статей научного и научно – популярного характера, работа с понятиями, изучение денежных знаков, выполнение  проектов, выступление учащихся по определённым темам. Оформление портфолио,  проведение мастерской и выставок портфолио, практикумов, мини - исследований, игр, учебных виртуальных экскурсий, учебных проектов.  Основной формой общения учителя и учащихся друг с другом является учебный диалог. </w:t>
      </w:r>
    </w:p>
    <w:p w:rsidR="00B463D5" w:rsidRPr="00612C5C" w:rsidRDefault="00B463D5" w:rsidP="00B463D5">
      <w:pPr>
        <w:autoSpaceDE w:val="0"/>
        <w:autoSpaceDN w:val="0"/>
        <w:adjustRightInd w:val="0"/>
        <w:spacing w:after="0" w:line="240" w:lineRule="auto"/>
        <w:jc w:val="both"/>
        <w:rPr>
          <w:rFonts w:ascii="Times New Roman" w:hAnsi="Times New Roman" w:cs="Times New Roman"/>
          <w:iCs/>
          <w:sz w:val="24"/>
          <w:szCs w:val="24"/>
        </w:rPr>
      </w:pPr>
      <w:r w:rsidRPr="00612C5C">
        <w:rPr>
          <w:rFonts w:ascii="Times New Roman" w:hAnsi="Times New Roman" w:cs="Times New Roman"/>
          <w:b/>
          <w:iCs/>
          <w:sz w:val="24"/>
          <w:szCs w:val="24"/>
        </w:rPr>
        <w:t>Сроки реализации программы</w:t>
      </w:r>
      <w:r w:rsidRPr="00612C5C">
        <w:rPr>
          <w:rFonts w:ascii="Times New Roman" w:hAnsi="Times New Roman" w:cs="Times New Roman"/>
          <w:iCs/>
          <w:sz w:val="24"/>
          <w:szCs w:val="24"/>
        </w:rPr>
        <w:t>: 2023-2024 учебный год.</w:t>
      </w:r>
    </w:p>
    <w:p w:rsidR="00B463D5" w:rsidRPr="00612C5C" w:rsidRDefault="00B463D5" w:rsidP="00B463D5">
      <w:pPr>
        <w:spacing w:after="0" w:line="240" w:lineRule="auto"/>
        <w:jc w:val="both"/>
        <w:rPr>
          <w:rFonts w:ascii="Times New Roman" w:hAnsi="Times New Roman" w:cs="Times New Roman"/>
          <w:b/>
          <w:sz w:val="24"/>
          <w:szCs w:val="24"/>
        </w:rPr>
      </w:pP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b/>
          <w:sz w:val="24"/>
          <w:szCs w:val="24"/>
        </w:rPr>
        <w:t>Планируемые результаты освоения учебного курса</w:t>
      </w:r>
    </w:p>
    <w:p w:rsidR="00B463D5" w:rsidRPr="00612C5C" w:rsidRDefault="00B463D5" w:rsidP="00B463D5">
      <w:pPr>
        <w:spacing w:after="0" w:line="240" w:lineRule="auto"/>
        <w:jc w:val="both"/>
        <w:rPr>
          <w:rFonts w:ascii="Times New Roman" w:hAnsi="Times New Roman" w:cs="Times New Roman"/>
          <w:sz w:val="24"/>
          <w:szCs w:val="24"/>
        </w:rPr>
      </w:pPr>
    </w:p>
    <w:p w:rsidR="00B463D5" w:rsidRPr="00612C5C" w:rsidRDefault="00B463D5" w:rsidP="00B463D5">
      <w:pPr>
        <w:spacing w:after="0" w:line="240" w:lineRule="auto"/>
        <w:jc w:val="both"/>
        <w:rPr>
          <w:rFonts w:ascii="Times New Roman" w:hAnsi="Times New Roman" w:cs="Times New Roman"/>
          <w:b/>
          <w:sz w:val="24"/>
          <w:szCs w:val="24"/>
        </w:rPr>
      </w:pPr>
      <w:r w:rsidRPr="00612C5C">
        <w:rPr>
          <w:rFonts w:ascii="Times New Roman" w:hAnsi="Times New Roman" w:cs="Times New Roman"/>
          <w:b/>
          <w:sz w:val="24"/>
          <w:szCs w:val="24"/>
        </w:rPr>
        <w:t>Личностные результаты (личностные характеристики и установки) изучения курса «Финансовая грамотность»:</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проявление самостоятельности и личной ответственности за своё финансовое поведение, планирование собственного бюджета, предложение вариантов собственного заработка;</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умение сотрудничать со взрослыми и сверстниками в игровых и реальных экономических ситуациях, участвовать в решении вопроса, каким должен быть семейный бюджет, вести диалог об особых жизненных ситуациях и их влиянии на благосостояние семьи и достигать обоюдного взаимопонимания;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понимание необходимости собственной финансовой грамотности и мотивации к её развитию.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b/>
          <w:sz w:val="24"/>
          <w:szCs w:val="24"/>
        </w:rPr>
        <w:t xml:space="preserve">       Метапредметные результаты изучения курса «Финансовая грамотность»</w:t>
      </w:r>
      <w:r w:rsidRPr="00612C5C">
        <w:rPr>
          <w:rFonts w:ascii="Times New Roman" w:hAnsi="Times New Roman" w:cs="Times New Roman"/>
          <w:sz w:val="24"/>
          <w:szCs w:val="24"/>
        </w:rPr>
        <w:t xml:space="preserve">: Познавательные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использование  различных способов поиска, сбора, обработки, анализа, организации, передачи и интерпретации простой финансовой информации, содержащейся на специализированных интернет-сайтах, в газетах и журналах, на основе проведения простых опросов и интервью;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умение представлять результаты анализа простой финансовой и статистической информации в зависимости от поставленных задач в виде таблицы, схемы, графика, диаграммы, в том числе диаграммы связей;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выполнение логических действий сравнения преимуществ и недостатков разных видов денег,  доходов и расходов, возможностей работы по найму и ведения собственного бизнеса, анализ информации о средней заработной плате в регионе проживания, об основных статьях расходов россиян, о ценах на товары и услуги, об уровне безработицы, о социальных выплатах, о банковских услугах для частных лиц, о валютных курсах;</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установление причинно-следственных связей между уплатой налогов и созданием общественных благ обществом, между финансовым поведением человека и его благосостоянием;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построение рассуждений-обоснований (от исходных посылок к суждению и умозаключению);</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умение производить расчёты на условных примерах, в том числе с использованием интернет - калькуляторов, рассчитывать доходы и расходы семьи, величину подоходного налога и НДС, проценты по депозитам и кредитам, проводить расчёты с валютными курсами;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владение базовыми предметными и межпредметными понятиями (финансовая грамотность, финансовое поведение, статистические данные, простая финансовая информация, учебный проект в области экономики семьи, учебное исследование экономических отношений в семье и обществе).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Регулятивные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анализ достигнутых и планирование будущих образовательных результатов по финансовой грамотности, постановка цели деятельности на основе определённой проблемы экономики семьи, экономических отношений в семье и обществе и существующих возможностей;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самостоятельное планирование действий по изучению экономики семьи, экономических отношений в семье и обществе;</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контроль и самоконтроль, оценка, взаимооценка и самооценка выполнения действий по изучению экономики семьи, экономических отношений в семье и обществе, а также их результатов на основе выработанных критериев;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применение приёмов саморегуляции для достижения эффектов успокоения, восстановления и активизации. Коммуникативные</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умение осуществлять учебное сотрудничество и совместную деятельность с учителем и сверстниками при подготовке учебных проектов, решении кейсов по элементарным вопросам экономики  семьи, проведении исследований экономических отношений в семье и обществе;</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умение формулировать, аргументировать и отстаивать своё мнение;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(обоснование, объяснение, сравнение, описание), создавать и представлять результаты учебных проектов в области экономики семьи, исследований экономических отношений в семье и обществе, формировать портфолио по финансовой грамотности;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умение использовать информационно-коммуникационные технологии для решения учебных и практических задач курса «Финансовая грамотность». Предметные результаты изучения курса «Финансовая грамотность»: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владение базовыми предметными понятиями:  потребность, 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использование приёмов работы с простой финансовой и статистической информацией, её осмысление, проведение простых финансовых расчётов;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умение делать выводы и давать обоснованные оценки экономических ситуаций на простых примерах;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определение элементарных проблем в области семейных финансов и нахождение путей их решения;</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 расширение кругозора в области экономической жизни области экономической жизни общества и активизация познавательного интереса к изучению общественных дисциплин.</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w:t>
      </w:r>
    </w:p>
    <w:p w:rsidR="00B463D5" w:rsidRPr="00612C5C" w:rsidRDefault="00B463D5" w:rsidP="00B463D5">
      <w:pPr>
        <w:spacing w:after="0" w:line="240" w:lineRule="auto"/>
        <w:jc w:val="both"/>
        <w:rPr>
          <w:rFonts w:ascii="Times New Roman" w:eastAsia="Times New Roman" w:hAnsi="Times New Roman" w:cs="Times New Roman"/>
          <w:b/>
          <w:bCs/>
          <w:sz w:val="24"/>
          <w:szCs w:val="24"/>
        </w:rPr>
      </w:pPr>
      <w:r w:rsidRPr="00612C5C">
        <w:rPr>
          <w:rFonts w:ascii="Times New Roman" w:eastAsia="Times New Roman" w:hAnsi="Times New Roman" w:cs="Times New Roman"/>
          <w:b/>
          <w:bCs/>
          <w:sz w:val="24"/>
          <w:szCs w:val="24"/>
        </w:rPr>
        <w:t>Требования к уровню подготовки учащихся к концу изучения учебного курса:</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правильно использовать  финансовые термины (деньги; виды денег; доходы семьи; расходы семьи; потребности; благо; семейный бюджет; дефицит семейного бюджета; сбережения; долги);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объяснять, что функция денег – средство обмена, а не благо;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понимать, что деньги зарабатываются трудом, а не берутся из ниоткуда;</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производить безналичный платеж, внеся денежные купюры в платежный терминал;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характеризовать виды и функции денег;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называть основные источники доходов и направлений расходов семьи;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рассчитывать доходы и расходы и составлять простой семейный бюджет; рассчитывать дефицит семейного бюджета;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определять элементарные проблемы в области семейных финансов и путей их решения;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различать виды денег; денежных поступлений;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рассчитывать доходы и расходы и составлять простой семейный бюджет;</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t xml:space="preserve"> </w:t>
      </w: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находить возможности для сокращения расходов и увеличения сбережений семьи;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проводить элементарные финансовые расчёты;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объяснять роль банков, для чего делают вклады и берут кредиты;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называть ситуации, при которых выплачиваются социальные пособия, приводить примеры пособий; </w:t>
      </w:r>
    </w:p>
    <w:p w:rsidR="00B463D5" w:rsidRPr="00612C5C" w:rsidRDefault="00B463D5" w:rsidP="00B463D5">
      <w:pPr>
        <w:spacing w:after="0" w:line="240" w:lineRule="auto"/>
        <w:jc w:val="both"/>
        <w:rPr>
          <w:rFonts w:ascii="Times New Roman" w:hAnsi="Times New Roman" w:cs="Times New Roman"/>
          <w:sz w:val="24"/>
          <w:szCs w:val="24"/>
        </w:rPr>
      </w:pPr>
      <w:r w:rsidRPr="00612C5C">
        <w:rPr>
          <w:rFonts w:ascii="Times New Roman" w:hAnsi="Times New Roman" w:cs="Times New Roman"/>
          <w:sz w:val="24"/>
          <w:szCs w:val="24"/>
        </w:rPr>
        <w:sym w:font="Symbol" w:char="F02D"/>
      </w:r>
      <w:r w:rsidRPr="00612C5C">
        <w:rPr>
          <w:rFonts w:ascii="Times New Roman" w:hAnsi="Times New Roman" w:cs="Times New Roman"/>
          <w:sz w:val="24"/>
          <w:szCs w:val="24"/>
        </w:rPr>
        <w:t xml:space="preserve"> сравнивать и обобщать финансовую информацию, представленную в строках и столбцах несложных таблиц и диаграмм. </w:t>
      </w:r>
    </w:p>
    <w:p w:rsidR="00B463D5" w:rsidRPr="00612C5C" w:rsidRDefault="00B463D5" w:rsidP="00B463D5">
      <w:pPr>
        <w:shd w:val="clear" w:color="auto" w:fill="FFFFFF"/>
        <w:adjustRightInd w:val="0"/>
        <w:spacing w:after="0" w:line="240" w:lineRule="auto"/>
        <w:contextualSpacing/>
        <w:rPr>
          <w:rFonts w:ascii="Times New Roman" w:hAnsi="Times New Roman" w:cs="Times New Roman"/>
          <w:b/>
          <w:sz w:val="24"/>
          <w:szCs w:val="24"/>
        </w:rPr>
      </w:pPr>
    </w:p>
    <w:p w:rsidR="00B463D5" w:rsidRPr="00612C5C" w:rsidRDefault="00B463D5" w:rsidP="00B463D5">
      <w:pPr>
        <w:shd w:val="clear" w:color="auto" w:fill="FFFFFF"/>
        <w:adjustRightInd w:val="0"/>
        <w:spacing w:after="0" w:line="240" w:lineRule="auto"/>
        <w:ind w:left="720"/>
        <w:contextualSpacing/>
        <w:jc w:val="center"/>
        <w:rPr>
          <w:rFonts w:ascii="Times New Roman" w:hAnsi="Times New Roman" w:cs="Times New Roman"/>
          <w:b/>
          <w:sz w:val="24"/>
          <w:szCs w:val="24"/>
        </w:rPr>
      </w:pPr>
    </w:p>
    <w:p w:rsidR="00B463D5" w:rsidRPr="00612C5C" w:rsidRDefault="00B463D5" w:rsidP="00B463D5">
      <w:pPr>
        <w:shd w:val="clear" w:color="auto" w:fill="FFFFFF"/>
        <w:adjustRightInd w:val="0"/>
        <w:spacing w:after="0" w:line="240" w:lineRule="auto"/>
        <w:ind w:left="720"/>
        <w:contextualSpacing/>
        <w:jc w:val="center"/>
        <w:rPr>
          <w:rFonts w:ascii="Times New Roman" w:hAnsi="Times New Roman" w:cs="Times New Roman"/>
          <w:b/>
          <w:sz w:val="24"/>
          <w:szCs w:val="24"/>
        </w:rPr>
      </w:pPr>
    </w:p>
    <w:p w:rsidR="00B463D5" w:rsidRPr="00612C5C" w:rsidRDefault="00B463D5" w:rsidP="00B463D5">
      <w:pPr>
        <w:shd w:val="clear" w:color="auto" w:fill="FFFFFF"/>
        <w:adjustRightInd w:val="0"/>
        <w:spacing w:after="0" w:line="240" w:lineRule="auto"/>
        <w:ind w:left="720"/>
        <w:contextualSpacing/>
        <w:jc w:val="center"/>
        <w:rPr>
          <w:rFonts w:ascii="Times New Roman" w:hAnsi="Times New Roman" w:cs="Times New Roman"/>
          <w:b/>
          <w:sz w:val="24"/>
          <w:szCs w:val="24"/>
        </w:rPr>
      </w:pPr>
    </w:p>
    <w:p w:rsidR="00B463D5" w:rsidRPr="00612C5C" w:rsidRDefault="00B463D5" w:rsidP="00B463D5">
      <w:pPr>
        <w:shd w:val="clear" w:color="auto" w:fill="FFFFFF"/>
        <w:adjustRightInd w:val="0"/>
        <w:spacing w:after="0" w:line="240" w:lineRule="auto"/>
        <w:ind w:left="720"/>
        <w:contextualSpacing/>
        <w:jc w:val="center"/>
        <w:rPr>
          <w:rFonts w:ascii="Times New Roman" w:hAnsi="Times New Roman" w:cs="Times New Roman"/>
          <w:b/>
          <w:sz w:val="24"/>
          <w:szCs w:val="24"/>
        </w:rPr>
      </w:pPr>
      <w:r w:rsidRPr="00612C5C">
        <w:rPr>
          <w:rFonts w:ascii="Times New Roman" w:hAnsi="Times New Roman" w:cs="Times New Roman"/>
          <w:b/>
          <w:sz w:val="24"/>
          <w:szCs w:val="24"/>
        </w:rPr>
        <w:t>Содержание курса внеурочной деятельности</w:t>
      </w:r>
    </w:p>
    <w:p w:rsidR="00B463D5" w:rsidRPr="00612C5C" w:rsidRDefault="00B463D5" w:rsidP="00B463D5">
      <w:pPr>
        <w:shd w:val="clear" w:color="auto" w:fill="FFFFFF"/>
        <w:adjustRightInd w:val="0"/>
        <w:spacing w:after="0" w:line="240" w:lineRule="auto"/>
        <w:ind w:left="720"/>
        <w:contextualSpacing/>
        <w:jc w:val="center"/>
        <w:rPr>
          <w:rFonts w:ascii="Times New Roman" w:eastAsia="Times New Roman" w:hAnsi="Times New Roman" w:cs="Times New Roman"/>
          <w:b/>
          <w:i/>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693"/>
        <w:gridCol w:w="3827"/>
        <w:gridCol w:w="2693"/>
      </w:tblGrid>
      <w:tr w:rsidR="00B463D5" w:rsidRPr="00612C5C" w:rsidTr="00C63758">
        <w:tc>
          <w:tcPr>
            <w:tcW w:w="568"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b/>
                <w:sz w:val="24"/>
                <w:szCs w:val="24"/>
              </w:rPr>
            </w:pPr>
            <w:r w:rsidRPr="00612C5C">
              <w:rPr>
                <w:rFonts w:ascii="Times New Roman" w:hAnsi="Times New Roman" w:cs="Times New Roman"/>
                <w:b/>
                <w:sz w:val="24"/>
                <w:szCs w:val="24"/>
              </w:rPr>
              <w:t>№</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b/>
                <w:sz w:val="24"/>
                <w:szCs w:val="24"/>
              </w:rPr>
            </w:pPr>
            <w:r w:rsidRPr="00612C5C">
              <w:rPr>
                <w:rFonts w:ascii="Times New Roman" w:hAnsi="Times New Roman" w:cs="Times New Roman"/>
                <w:b/>
                <w:sz w:val="24"/>
                <w:szCs w:val="24"/>
              </w:rPr>
              <w:t xml:space="preserve">Содержание </w:t>
            </w:r>
          </w:p>
        </w:tc>
        <w:tc>
          <w:tcPr>
            <w:tcW w:w="3827"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b/>
                <w:sz w:val="24"/>
                <w:szCs w:val="24"/>
              </w:rPr>
            </w:pPr>
            <w:r w:rsidRPr="00612C5C">
              <w:rPr>
                <w:rFonts w:ascii="Times New Roman" w:hAnsi="Times New Roman" w:cs="Times New Roman"/>
                <w:b/>
                <w:sz w:val="24"/>
                <w:szCs w:val="24"/>
              </w:rPr>
              <w:t>Формы организации/контроля</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b/>
                <w:sz w:val="24"/>
                <w:szCs w:val="24"/>
              </w:rPr>
            </w:pPr>
            <w:r w:rsidRPr="00612C5C">
              <w:rPr>
                <w:rFonts w:ascii="Times New Roman" w:hAnsi="Times New Roman" w:cs="Times New Roman"/>
                <w:b/>
                <w:sz w:val="24"/>
                <w:szCs w:val="24"/>
              </w:rPr>
              <w:t>Виды деятельности</w:t>
            </w:r>
          </w:p>
        </w:tc>
      </w:tr>
      <w:tr w:rsidR="00B463D5" w:rsidRPr="00612C5C" w:rsidTr="00C63758">
        <w:tc>
          <w:tcPr>
            <w:tcW w:w="568"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1.</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Деньги. Виды денег: наличные, безналичные.</w:t>
            </w:r>
          </w:p>
        </w:tc>
        <w:tc>
          <w:tcPr>
            <w:tcW w:w="3827"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 xml:space="preserve">Беседа, практикум, решение задач. Интеллектуальное соревнование. Задачи с элементарными денежными расчётами. </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Считать наличные деньги (купюры и монеты); произвести безналичный платеж, внеся денежные купюры в платежный терминал; правильно сосчитать сдачу</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Познавательная  деятельность.</w:t>
            </w:r>
          </w:p>
        </w:tc>
      </w:tr>
      <w:tr w:rsidR="00B463D5" w:rsidRPr="00612C5C" w:rsidTr="00C63758">
        <w:tc>
          <w:tcPr>
            <w:tcW w:w="568"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2.</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Доходы и расходы семьи.</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Виды источников денежных поступлений в семье.</w:t>
            </w:r>
          </w:p>
        </w:tc>
        <w:tc>
          <w:tcPr>
            <w:tcW w:w="3827"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Общее обсуждение; самостоятельная практическая работа; игровая деятельность.</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Проблемный семинар. Кейсы по экономике семьи; игры, практические задания по работе с простой финансовой информацией; построение графиков и диаграмм; мини-исследования и проекты в области экономических отношений в семье и обществе</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 xml:space="preserve">Считать общую сумму. Различать виды денежных поступлений и  доходов. Общее обсуждение; кейс </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Познавательная  деятельность.</w:t>
            </w:r>
          </w:p>
          <w:p w:rsidR="00B463D5" w:rsidRPr="00612C5C" w:rsidRDefault="00B463D5" w:rsidP="00C63758">
            <w:pPr>
              <w:adjustRightInd w:val="0"/>
              <w:spacing w:after="0" w:line="240" w:lineRule="auto"/>
              <w:contextualSpacing/>
              <w:rPr>
                <w:rFonts w:ascii="Times New Roman" w:hAnsi="Times New Roman" w:cs="Times New Roman"/>
                <w:sz w:val="24"/>
                <w:szCs w:val="24"/>
              </w:rPr>
            </w:pPr>
          </w:p>
          <w:p w:rsidR="00B463D5" w:rsidRPr="00612C5C" w:rsidRDefault="00B463D5" w:rsidP="00C63758">
            <w:pPr>
              <w:adjustRightInd w:val="0"/>
              <w:spacing w:after="0" w:line="240" w:lineRule="auto"/>
              <w:contextualSpacing/>
              <w:rPr>
                <w:rFonts w:ascii="Times New Roman" w:hAnsi="Times New Roman" w:cs="Times New Roman"/>
                <w:sz w:val="24"/>
                <w:szCs w:val="24"/>
              </w:rPr>
            </w:pPr>
          </w:p>
          <w:p w:rsidR="00B463D5" w:rsidRPr="00612C5C" w:rsidRDefault="00B463D5" w:rsidP="00C63758">
            <w:pPr>
              <w:adjustRightInd w:val="0"/>
              <w:spacing w:after="0" w:line="240" w:lineRule="auto"/>
              <w:contextualSpacing/>
              <w:rPr>
                <w:rFonts w:ascii="Times New Roman" w:hAnsi="Times New Roman" w:cs="Times New Roman"/>
                <w:sz w:val="24"/>
                <w:szCs w:val="24"/>
              </w:rPr>
            </w:pP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Игровая деятельность</w:t>
            </w:r>
          </w:p>
        </w:tc>
      </w:tr>
      <w:tr w:rsidR="00B463D5" w:rsidRPr="00612C5C" w:rsidTr="00C63758">
        <w:tc>
          <w:tcPr>
            <w:tcW w:w="568"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3.</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Финансовые риски. Расходы семьи; потребности, благо.</w:t>
            </w:r>
          </w:p>
          <w:p w:rsidR="00B463D5" w:rsidRPr="00612C5C" w:rsidRDefault="00B463D5" w:rsidP="00C63758">
            <w:pPr>
              <w:adjustRightInd w:val="0"/>
              <w:spacing w:after="0" w:line="240" w:lineRule="auto"/>
              <w:contextualSpacing/>
              <w:rPr>
                <w:rFonts w:ascii="Times New Roman" w:hAnsi="Times New Roman" w:cs="Times New Roman"/>
                <w:sz w:val="24"/>
                <w:szCs w:val="24"/>
              </w:rPr>
            </w:pPr>
          </w:p>
        </w:tc>
        <w:tc>
          <w:tcPr>
            <w:tcW w:w="3827"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Беседа. Практическое занятие.</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Групповая поисковая работа. Общее обсуждение; групповая поисковая работа;</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Игровая деятельность</w:t>
            </w:r>
          </w:p>
        </w:tc>
      </w:tr>
      <w:tr w:rsidR="00B463D5" w:rsidRPr="00612C5C" w:rsidTr="00C63758">
        <w:tc>
          <w:tcPr>
            <w:tcW w:w="568"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4.</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Семейный бюджет; дефицит семейного бюджета; сбережения, долги.</w:t>
            </w:r>
          </w:p>
          <w:p w:rsidR="00B463D5" w:rsidRPr="00612C5C" w:rsidRDefault="00B463D5" w:rsidP="00C63758">
            <w:pPr>
              <w:adjustRightInd w:val="0"/>
              <w:spacing w:after="0" w:line="240" w:lineRule="auto"/>
              <w:contextualSpacing/>
              <w:rPr>
                <w:rFonts w:ascii="Times New Roman" w:hAnsi="Times New Roman" w:cs="Times New Roman"/>
                <w:sz w:val="24"/>
                <w:szCs w:val="24"/>
              </w:rPr>
            </w:pPr>
          </w:p>
          <w:p w:rsidR="00B463D5" w:rsidRPr="00612C5C" w:rsidRDefault="00B463D5" w:rsidP="00C63758">
            <w:pPr>
              <w:adjustRightInd w:val="0"/>
              <w:spacing w:after="0" w:line="240" w:lineRule="auto"/>
              <w:contextualSpacing/>
              <w:rPr>
                <w:rFonts w:ascii="Times New Roman" w:hAnsi="Times New Roman" w:cs="Times New Roman"/>
                <w:sz w:val="24"/>
                <w:szCs w:val="24"/>
              </w:rPr>
            </w:pPr>
          </w:p>
        </w:tc>
        <w:tc>
          <w:tcPr>
            <w:tcW w:w="3827"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Общее обсуждение; самостоятельная практическая работа; игровая деятельность.</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Семинар.</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Составлять семейный бюджет; рассчитывать дефицит семейного бюджета.   Решение задач по избеганию дефицита семейного бюджета; замечать в жизни семьи возможности для сокращения расходов и увеличения сбережений.</w:t>
            </w:r>
          </w:p>
          <w:p w:rsidR="00B463D5" w:rsidRPr="00612C5C" w:rsidRDefault="00B463D5" w:rsidP="00C63758">
            <w:pPr>
              <w:adjustRightInd w:val="0"/>
              <w:spacing w:after="0" w:line="240" w:lineRule="auto"/>
              <w:contextualSpacing/>
              <w:rPr>
                <w:rFonts w:ascii="Times New Roman" w:hAnsi="Times New Roman" w:cs="Times New Roman"/>
                <w:sz w:val="24"/>
                <w:szCs w:val="24"/>
              </w:rPr>
            </w:pP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Познавательная  деятельность.</w:t>
            </w:r>
          </w:p>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Игровая деятельность.</w:t>
            </w:r>
          </w:p>
        </w:tc>
      </w:tr>
      <w:tr w:rsidR="00B463D5" w:rsidRPr="00612C5C" w:rsidTr="00C63758">
        <w:tc>
          <w:tcPr>
            <w:tcW w:w="568"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5</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Взаимодействие с государством, финансовыми организациями.</w:t>
            </w:r>
          </w:p>
        </w:tc>
        <w:tc>
          <w:tcPr>
            <w:tcW w:w="3827"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Поиск информации в Интернете, анализ и сравнительная характеристика государственных и финансовых организаций.</w:t>
            </w:r>
          </w:p>
        </w:tc>
        <w:tc>
          <w:tcPr>
            <w:tcW w:w="2693" w:type="dxa"/>
            <w:shd w:val="clear" w:color="auto" w:fill="auto"/>
          </w:tcPr>
          <w:p w:rsidR="00B463D5" w:rsidRPr="00612C5C" w:rsidRDefault="00B463D5" w:rsidP="00C63758">
            <w:pPr>
              <w:adjustRightInd w:val="0"/>
              <w:spacing w:after="0" w:line="240" w:lineRule="auto"/>
              <w:contextualSpacing/>
              <w:rPr>
                <w:rFonts w:ascii="Times New Roman" w:hAnsi="Times New Roman" w:cs="Times New Roman"/>
                <w:sz w:val="24"/>
                <w:szCs w:val="24"/>
              </w:rPr>
            </w:pPr>
            <w:r w:rsidRPr="00612C5C">
              <w:rPr>
                <w:rFonts w:ascii="Times New Roman" w:hAnsi="Times New Roman" w:cs="Times New Roman"/>
                <w:sz w:val="24"/>
                <w:szCs w:val="24"/>
              </w:rPr>
              <w:t>Общее обсуждение; самостоятельная практическая работа; игровая деятельность.</w:t>
            </w:r>
          </w:p>
        </w:tc>
      </w:tr>
    </w:tbl>
    <w:p w:rsidR="00B463D5" w:rsidRPr="00612C5C" w:rsidRDefault="00B463D5" w:rsidP="00B463D5">
      <w:pPr>
        <w:spacing w:after="0" w:line="240" w:lineRule="auto"/>
        <w:rPr>
          <w:rFonts w:ascii="Times New Roman" w:eastAsia="Times New Roman" w:hAnsi="Times New Roman" w:cs="Times New Roman"/>
          <w:b/>
          <w:sz w:val="24"/>
          <w:szCs w:val="24"/>
        </w:rPr>
      </w:pPr>
    </w:p>
    <w:p w:rsidR="00B463D5" w:rsidRPr="00612C5C" w:rsidRDefault="00B463D5" w:rsidP="00B463D5">
      <w:pPr>
        <w:spacing w:after="0" w:line="240" w:lineRule="auto"/>
        <w:jc w:val="center"/>
        <w:rPr>
          <w:rFonts w:ascii="Times New Roman" w:hAnsi="Times New Roman" w:cs="Times New Roman"/>
          <w:b/>
          <w:sz w:val="24"/>
          <w:szCs w:val="24"/>
        </w:rPr>
      </w:pPr>
      <w:r w:rsidRPr="00612C5C">
        <w:rPr>
          <w:rFonts w:ascii="Times New Roman" w:hAnsi="Times New Roman" w:cs="Times New Roman"/>
          <w:b/>
          <w:sz w:val="24"/>
          <w:szCs w:val="24"/>
        </w:rPr>
        <w:t xml:space="preserve">Тематическое планирование </w:t>
      </w:r>
      <w:r w:rsidRPr="00612C5C">
        <w:rPr>
          <w:rFonts w:ascii="Times New Roman" w:hAnsi="Times New Roman" w:cs="Times New Roman"/>
          <w:b/>
          <w:bCs/>
          <w:sz w:val="24"/>
          <w:szCs w:val="24"/>
        </w:rPr>
        <w:t xml:space="preserve">курса внеурочной деятельности </w:t>
      </w:r>
      <w:r w:rsidRPr="00612C5C">
        <w:rPr>
          <w:rFonts w:ascii="Times New Roman" w:hAnsi="Times New Roman" w:cs="Times New Roman"/>
          <w:bCs/>
          <w:sz w:val="24"/>
          <w:szCs w:val="24"/>
        </w:rPr>
        <w:t xml:space="preserve">  </w:t>
      </w:r>
      <w:r w:rsidRPr="00612C5C">
        <w:rPr>
          <w:rFonts w:ascii="Times New Roman" w:hAnsi="Times New Roman" w:cs="Times New Roman"/>
          <w:b/>
          <w:sz w:val="24"/>
          <w:szCs w:val="24"/>
        </w:rPr>
        <w:t>в том числе,  с учетом рабочей программы воспитания с указанием количества часов, отводимых на освоение каждой темы</w:t>
      </w:r>
    </w:p>
    <w:p w:rsidR="00B463D5" w:rsidRPr="00612C5C" w:rsidRDefault="00B463D5" w:rsidP="00B463D5">
      <w:pPr>
        <w:spacing w:after="0" w:line="240" w:lineRule="auto"/>
        <w:jc w:val="center"/>
        <w:rPr>
          <w:rFonts w:ascii="Times New Roman" w:eastAsia="Times New Roman" w:hAnsi="Times New Roman" w:cs="Times New Roman"/>
          <w:b/>
          <w:sz w:val="24"/>
          <w:szCs w:val="24"/>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3118"/>
        <w:gridCol w:w="5244"/>
        <w:gridCol w:w="1419"/>
      </w:tblGrid>
      <w:tr w:rsidR="00B463D5" w:rsidRPr="00612C5C" w:rsidTr="00C63758">
        <w:tc>
          <w:tcPr>
            <w:tcW w:w="56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xml:space="preserve">№ </w:t>
            </w:r>
          </w:p>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Наименование раздела</w:t>
            </w:r>
          </w:p>
        </w:tc>
        <w:tc>
          <w:tcPr>
            <w:tcW w:w="5244" w:type="dxa"/>
            <w:tcBorders>
              <w:top w:val="single" w:sz="4" w:space="0" w:color="auto"/>
              <w:left w:val="single" w:sz="4" w:space="0" w:color="auto"/>
              <w:bottom w:val="single" w:sz="4" w:space="0" w:color="auto"/>
              <w:right w:val="single" w:sz="4" w:space="0" w:color="auto"/>
            </w:tcBorders>
            <w:hideMark/>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hAnsi="Times New Roman" w:cs="Times New Roman"/>
                <w:b/>
                <w:sz w:val="24"/>
                <w:szCs w:val="24"/>
              </w:rPr>
              <w:t>Модуль рабочей программы воспитания «Курсы внеурочной деятельности»</w:t>
            </w:r>
          </w:p>
        </w:tc>
        <w:tc>
          <w:tcPr>
            <w:tcW w:w="1419" w:type="dxa"/>
            <w:tcBorders>
              <w:top w:val="single" w:sz="4" w:space="0" w:color="auto"/>
              <w:left w:val="single" w:sz="4" w:space="0" w:color="auto"/>
              <w:bottom w:val="single" w:sz="4" w:space="0" w:color="auto"/>
              <w:right w:val="single" w:sz="4" w:space="0" w:color="auto"/>
            </w:tcBorders>
            <w:hideMark/>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xml:space="preserve">Кол-во часов </w:t>
            </w:r>
          </w:p>
        </w:tc>
      </w:tr>
      <w:tr w:rsidR="00B463D5" w:rsidRPr="00612C5C" w:rsidTr="00C63758">
        <w:tc>
          <w:tcPr>
            <w:tcW w:w="569" w:type="dxa"/>
            <w:vMerge w:val="restart"/>
            <w:tcBorders>
              <w:top w:val="single" w:sz="4" w:space="0" w:color="auto"/>
              <w:left w:val="single" w:sz="4" w:space="0" w:color="auto"/>
              <w:right w:val="single" w:sz="4" w:space="0" w:color="auto"/>
            </w:tcBorders>
            <w:hideMark/>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Введение в курс «Финансовая грамотность»</w:t>
            </w:r>
          </w:p>
        </w:tc>
        <w:tc>
          <w:tcPr>
            <w:tcW w:w="5244" w:type="dxa"/>
            <w:tcBorders>
              <w:top w:val="single" w:sz="4" w:space="0" w:color="auto"/>
              <w:left w:val="single" w:sz="4" w:space="0" w:color="auto"/>
              <w:bottom w:val="single" w:sz="4" w:space="0" w:color="auto"/>
              <w:right w:val="single" w:sz="4" w:space="0" w:color="auto"/>
            </w:tcBorders>
            <w:hideMark/>
          </w:tcPr>
          <w:p w:rsidR="00B463D5" w:rsidRPr="00612C5C" w:rsidRDefault="00B463D5" w:rsidP="00C63758">
            <w:pPr>
              <w:spacing w:after="0" w:line="240" w:lineRule="auto"/>
              <w:rPr>
                <w:rFonts w:ascii="Times New Roman" w:eastAsia="Times New Roman" w:hAnsi="Times New Roman" w:cs="Times New Roman"/>
                <w:b/>
                <w:sz w:val="24"/>
                <w:szCs w:val="24"/>
              </w:rPr>
            </w:pPr>
            <w:r w:rsidRPr="00612C5C">
              <w:rPr>
                <w:rFonts w:ascii="Times New Roman" w:eastAsia="Times New Roman" w:hAnsi="Times New Roman" w:cs="Times New Roman"/>
                <w:sz w:val="24"/>
                <w:szCs w:val="24"/>
              </w:rPr>
              <w:t xml:space="preserve">  Урок - дискуссия «От чего зависит благосостояние семьи ». </w:t>
            </w:r>
          </w:p>
        </w:tc>
        <w:tc>
          <w:tcPr>
            <w:tcW w:w="1419" w:type="dxa"/>
            <w:vMerge w:val="restart"/>
            <w:tcBorders>
              <w:top w:val="single" w:sz="4" w:space="0" w:color="auto"/>
              <w:left w:val="single" w:sz="4" w:space="0" w:color="auto"/>
              <w:right w:val="single" w:sz="4" w:space="0" w:color="auto"/>
            </w:tcBorders>
            <w:hideMark/>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7</w:t>
            </w: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Проектная деятельность «</w:t>
            </w:r>
            <w:r w:rsidRPr="00612C5C">
              <w:rPr>
                <w:rFonts w:ascii="Times New Roman" w:hAnsi="Times New Roman" w:cs="Times New Roman"/>
                <w:sz w:val="24"/>
                <w:szCs w:val="24"/>
              </w:rPr>
              <w:t>Учимся оценивать финансовое поведение  людей</w:t>
            </w:r>
            <w:r w:rsidRPr="00612C5C">
              <w:rPr>
                <w:rFonts w:ascii="Times New Roman" w:eastAsia="Times New Roman" w:hAnsi="Times New Roman" w:cs="Times New Roman"/>
                <w:sz w:val="24"/>
                <w:szCs w:val="24"/>
              </w:rPr>
              <w:t xml:space="preserve">».  </w:t>
            </w:r>
          </w:p>
        </w:tc>
        <w:tc>
          <w:tcPr>
            <w:tcW w:w="141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Урок – решения задач «Потребности человека». </w:t>
            </w:r>
          </w:p>
        </w:tc>
        <w:tc>
          <w:tcPr>
            <w:tcW w:w="1419"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val="restart"/>
            <w:tcBorders>
              <w:top w:val="single" w:sz="4" w:space="0" w:color="auto"/>
              <w:left w:val="single" w:sz="4" w:space="0" w:color="auto"/>
              <w:right w:val="single" w:sz="4" w:space="0" w:color="auto"/>
            </w:tcBorders>
            <w:hideMark/>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Доходы и расходы семьи.</w:t>
            </w: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ind w:left="-57"/>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Урок – экскурсия  «  Деньги: что это такое». </w:t>
            </w:r>
          </w:p>
        </w:tc>
        <w:tc>
          <w:tcPr>
            <w:tcW w:w="1419" w:type="dxa"/>
            <w:vMerge w:val="restart"/>
            <w:tcBorders>
              <w:top w:val="single" w:sz="4" w:space="0" w:color="auto"/>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14</w:t>
            </w: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val="restart"/>
            <w:tcBorders>
              <w:top w:val="single" w:sz="4" w:space="0" w:color="auto"/>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ind w:left="-57"/>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Урок – проектная деятельность  «Деньги».</w:t>
            </w:r>
          </w:p>
        </w:tc>
        <w:tc>
          <w:tcPr>
            <w:tcW w:w="141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Урок - практикум «Учимся считать семейные доходы».</w:t>
            </w:r>
          </w:p>
        </w:tc>
        <w:tc>
          <w:tcPr>
            <w:tcW w:w="141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Урок - мини-проекты «Доходы семьи».</w:t>
            </w:r>
          </w:p>
        </w:tc>
        <w:tc>
          <w:tcPr>
            <w:tcW w:w="141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Урок - </w:t>
            </w:r>
            <w:r w:rsidRPr="00612C5C">
              <w:rPr>
                <w:rFonts w:ascii="Times New Roman" w:hAnsi="Times New Roman" w:cs="Times New Roman"/>
                <w:sz w:val="24"/>
                <w:szCs w:val="24"/>
              </w:rPr>
              <w:t>мини-проекты «Расходы семьи».</w:t>
            </w:r>
          </w:p>
        </w:tc>
        <w:tc>
          <w:tcPr>
            <w:tcW w:w="141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Ролевая игра «Семейный совет по составлению бюджета». Занятие-игра.</w:t>
            </w:r>
          </w:p>
        </w:tc>
        <w:tc>
          <w:tcPr>
            <w:tcW w:w="141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Урок - презентация портфолио «Доходы и расходы семьи».</w:t>
            </w:r>
          </w:p>
        </w:tc>
        <w:tc>
          <w:tcPr>
            <w:tcW w:w="1419"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val="restart"/>
            <w:tcBorders>
              <w:top w:val="single" w:sz="4" w:space="0" w:color="auto"/>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3118" w:type="dxa"/>
            <w:vMerge w:val="restart"/>
            <w:tcBorders>
              <w:top w:val="single" w:sz="4" w:space="0" w:color="auto"/>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Риски потери денег и имущества и как человек может от этого защититься</w:t>
            </w: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Ролевая игра «Страхование». Занятие-игра.</w:t>
            </w:r>
          </w:p>
        </w:tc>
        <w:tc>
          <w:tcPr>
            <w:tcW w:w="141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14</w:t>
            </w:r>
          </w:p>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hAnsi="Times New Roman" w:cs="Times New Roman"/>
                <w:sz w:val="24"/>
                <w:szCs w:val="24"/>
              </w:rPr>
            </w:pPr>
            <w:r w:rsidRPr="00612C5C">
              <w:rPr>
                <w:rFonts w:ascii="Times New Roman" w:eastAsia="Times New Roman" w:hAnsi="Times New Roman" w:cs="Times New Roman"/>
                <w:sz w:val="24"/>
                <w:szCs w:val="24"/>
              </w:rPr>
              <w:t>Урок – учебная экскурсия «</w:t>
            </w:r>
            <w:r w:rsidRPr="00612C5C">
              <w:rPr>
                <w:rFonts w:ascii="Times New Roman" w:hAnsi="Times New Roman" w:cs="Times New Roman"/>
                <w:sz w:val="24"/>
                <w:szCs w:val="24"/>
              </w:rPr>
              <w:t xml:space="preserve">Как работает страховая компания».  </w:t>
            </w:r>
          </w:p>
          <w:p w:rsidR="00B463D5" w:rsidRPr="00612C5C" w:rsidRDefault="00B463D5" w:rsidP="00C63758">
            <w:pPr>
              <w:spacing w:after="0" w:line="240" w:lineRule="auto"/>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Урок - презентация портфолио «Риски потери денег и имущества и как человек может от этого защититься». Выставка портфолио.</w:t>
            </w:r>
          </w:p>
          <w:p w:rsidR="00B463D5" w:rsidRPr="00612C5C" w:rsidRDefault="00B463D5" w:rsidP="00C63758">
            <w:pPr>
              <w:spacing w:after="0" w:line="240" w:lineRule="auto"/>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vMerge/>
            <w:tcBorders>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hAnsi="Times New Roman" w:cs="Times New Roman"/>
                <w:sz w:val="24"/>
                <w:szCs w:val="24"/>
              </w:rPr>
            </w:pPr>
            <w:r w:rsidRPr="00612C5C">
              <w:rPr>
                <w:rFonts w:ascii="Times New Roman" w:hAnsi="Times New Roman" w:cs="Times New Roman"/>
                <w:sz w:val="24"/>
                <w:szCs w:val="24"/>
              </w:rPr>
              <w:t xml:space="preserve">Урок – решение задач « </w:t>
            </w:r>
            <w:r w:rsidRPr="00612C5C">
              <w:rPr>
                <w:rFonts w:ascii="Times New Roman" w:eastAsia="Times New Roman" w:hAnsi="Times New Roman" w:cs="Times New Roman"/>
                <w:sz w:val="24"/>
                <w:szCs w:val="24"/>
              </w:rPr>
              <w:t>Налогообложение граждан».</w:t>
            </w:r>
          </w:p>
        </w:tc>
        <w:tc>
          <w:tcPr>
            <w:tcW w:w="141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r>
      <w:tr w:rsidR="00B463D5" w:rsidRPr="00612C5C" w:rsidTr="00C63758">
        <w:tc>
          <w:tcPr>
            <w:tcW w:w="56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w:t>
            </w:r>
          </w:p>
        </w:tc>
        <w:tc>
          <w:tcPr>
            <w:tcW w:w="5244"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35</w:t>
            </w:r>
          </w:p>
        </w:tc>
      </w:tr>
    </w:tbl>
    <w:p w:rsidR="00B463D5" w:rsidRPr="00612C5C" w:rsidRDefault="00B463D5" w:rsidP="00B463D5">
      <w:pPr>
        <w:spacing w:after="0" w:line="240" w:lineRule="auto"/>
        <w:rPr>
          <w:rFonts w:ascii="Times New Roman" w:eastAsia="Times New Roman" w:hAnsi="Times New Roman" w:cs="Times New Roman"/>
          <w:b/>
          <w:sz w:val="24"/>
          <w:szCs w:val="24"/>
        </w:rPr>
      </w:pPr>
    </w:p>
    <w:p w:rsidR="00B463D5" w:rsidRPr="00612C5C" w:rsidRDefault="00B463D5" w:rsidP="00B463D5">
      <w:pPr>
        <w:spacing w:after="0" w:line="240" w:lineRule="auto"/>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xml:space="preserve">Календарно-тематическое планирование  </w:t>
      </w:r>
    </w:p>
    <w:p w:rsidR="00B463D5" w:rsidRPr="00612C5C" w:rsidRDefault="00B463D5" w:rsidP="00B463D5">
      <w:pPr>
        <w:spacing w:after="0" w:line="240" w:lineRule="auto"/>
        <w:jc w:val="center"/>
        <w:rPr>
          <w:rFonts w:ascii="Times New Roman" w:eastAsia="Times New Roman" w:hAnsi="Times New Roman" w:cs="Times New Roman"/>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3"/>
        <w:gridCol w:w="4819"/>
        <w:gridCol w:w="1843"/>
        <w:gridCol w:w="1701"/>
      </w:tblGrid>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урока</w:t>
            </w:r>
          </w:p>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xml:space="preserve">Кол-во часов </w:t>
            </w:r>
          </w:p>
        </w:tc>
        <w:tc>
          <w:tcPr>
            <w:tcW w:w="481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Наименование темы, раздела</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Планируемые сроки проведения</w:t>
            </w:r>
          </w:p>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(неделя)</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Фактическая дата</w:t>
            </w: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7</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b/>
                <w:sz w:val="24"/>
                <w:szCs w:val="24"/>
              </w:rPr>
            </w:pPr>
            <w:r w:rsidRPr="00612C5C">
              <w:rPr>
                <w:rFonts w:ascii="Times New Roman" w:hAnsi="Times New Roman" w:cs="Times New Roman"/>
                <w:b/>
                <w:sz w:val="24"/>
                <w:szCs w:val="24"/>
              </w:rPr>
              <w:t>1. Введение в курс «Финансовая грамотность»</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Почему важно развивать свою финансовую грамотность.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 От чего зависит благосостояние семьи.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b/>
                <w:sz w:val="24"/>
                <w:szCs w:val="24"/>
              </w:rPr>
            </w:pPr>
            <w:r w:rsidRPr="00612C5C">
              <w:rPr>
                <w:rFonts w:ascii="Times New Roman" w:hAnsi="Times New Roman" w:cs="Times New Roman"/>
                <w:sz w:val="24"/>
                <w:szCs w:val="24"/>
              </w:rPr>
              <w:t>Учимся оценивать финансовое поведение  людей.</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Учимся оценивать своё финансовое поведение.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4</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5.</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Потребности человека.</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5</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Практикум. Решение задач.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6</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7</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Практикум. Решение задач.</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7</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14</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 xml:space="preserve">2. Доходы и расходы семьи.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Деньги: что это такое.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8</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9</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Учебные мини - проекты «Деньги». Защита проекта</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9</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10</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Из чего складываются доходы семьи.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10</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Учимся считать семейные доходы.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11</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12</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Исследуем доходы семьи. Мини - исследование</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12</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13</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Учебные мини-проекты «Доходы семьи». Защита проектов.</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13</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14</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Как появляются расходы семьи.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14</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15</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Учимся считать семейные расходы. Мини - исследование</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15</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 xml:space="preserve">16 </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Исследуем расходы семьи.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16</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17</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Учебные мини-проекты «Расходы семьи». Защита проекта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17</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18.</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Как сформировать семейный бюджет. Практикум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18</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19.</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Ролевая игра «Семейный совет по составлению бюджета». Занятие-игра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19</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20.</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Обобщение результатов изучения модуля. Контроль знаний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20</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21.</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Презентация портфолио «Доходы и расходы семьи». Выставка портфолио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21</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14</w:t>
            </w:r>
          </w:p>
        </w:tc>
        <w:tc>
          <w:tcPr>
            <w:tcW w:w="4819" w:type="dxa"/>
            <w:shd w:val="clear" w:color="auto" w:fill="auto"/>
          </w:tcPr>
          <w:p w:rsidR="00B463D5" w:rsidRPr="00612C5C" w:rsidRDefault="00B463D5" w:rsidP="00C63758">
            <w:pPr>
              <w:adjustRightInd w:val="0"/>
              <w:spacing w:after="0" w:line="240" w:lineRule="auto"/>
              <w:contextualSpacing/>
              <w:rPr>
                <w:rFonts w:ascii="Times New Roman" w:eastAsia="Times New Roman" w:hAnsi="Times New Roman" w:cs="Times New Roman"/>
                <w:b/>
                <w:sz w:val="24"/>
                <w:szCs w:val="24"/>
              </w:rPr>
            </w:pPr>
            <w:r w:rsidRPr="00612C5C">
              <w:rPr>
                <w:rFonts w:ascii="Times New Roman" w:hAnsi="Times New Roman" w:cs="Times New Roman"/>
                <w:b/>
                <w:sz w:val="24"/>
                <w:szCs w:val="24"/>
              </w:rPr>
              <w:t xml:space="preserve">Риски потери денег и имущества и как человек может от этого защититься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22.</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Почему возникают риски потери денег и имущества и как от этого защититься.  Практикум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22</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23.</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 xml:space="preserve">Что такое страхование и для чего оно необходимо. Практикум </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23</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24.</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Что и как можно страховать.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24</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25.</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Ролевая игра «Страхование». Занятие-игра</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25</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26.</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Исследуем, что застраховано в семье и сколько это стоит. Мини-исследование</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26</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27.</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Как определить надёжность страховых компаний. Практикум</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27</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28.</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Как работает страховая компания.  Учебная экскурсия</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28</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29.</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Учебные мини-проекты «Страхование». Защита проектов</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29</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30.</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Обобщение результатов изучения модуля.  Контроль знаний</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30</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31.</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hAnsi="Times New Roman" w:cs="Times New Roman"/>
                <w:sz w:val="24"/>
                <w:szCs w:val="24"/>
              </w:rPr>
              <w:t>Презентация портфолио «Риски потери денег и имущества и как человек может от этого защититься». Выставка портфолио</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31</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32.</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Финансы государства.</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32</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33.</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Налогообложение граждан.</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33</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34.</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Практикум. Решение задач.</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34</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35.</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1</w:t>
            </w:r>
          </w:p>
        </w:tc>
        <w:tc>
          <w:tcPr>
            <w:tcW w:w="4819" w:type="dxa"/>
            <w:shd w:val="clear" w:color="auto" w:fill="auto"/>
          </w:tcPr>
          <w:p w:rsidR="00B463D5" w:rsidRPr="00612C5C" w:rsidRDefault="00B463D5" w:rsidP="00C63758">
            <w:pPr>
              <w:spacing w:after="0" w:line="240" w:lineRule="auto"/>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Практикум. Решение задач.</w:t>
            </w: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35</w:t>
            </w: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r w:rsidR="00B463D5" w:rsidRPr="00612C5C" w:rsidTr="00C63758">
        <w:tc>
          <w:tcPr>
            <w:tcW w:w="70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r w:rsidRPr="00612C5C">
              <w:rPr>
                <w:rFonts w:ascii="Times New Roman" w:eastAsia="Times New Roman" w:hAnsi="Times New Roman" w:cs="Times New Roman"/>
                <w:sz w:val="24"/>
                <w:szCs w:val="24"/>
              </w:rPr>
              <w:t>Итого:</w:t>
            </w:r>
          </w:p>
        </w:tc>
        <w:tc>
          <w:tcPr>
            <w:tcW w:w="99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r w:rsidRPr="00612C5C">
              <w:rPr>
                <w:rFonts w:ascii="Times New Roman" w:eastAsia="Times New Roman" w:hAnsi="Times New Roman" w:cs="Times New Roman"/>
                <w:b/>
                <w:sz w:val="24"/>
                <w:szCs w:val="24"/>
              </w:rPr>
              <w:t>35</w:t>
            </w:r>
          </w:p>
        </w:tc>
        <w:tc>
          <w:tcPr>
            <w:tcW w:w="4819"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c>
          <w:tcPr>
            <w:tcW w:w="1843"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B463D5" w:rsidRPr="00612C5C" w:rsidRDefault="00B463D5" w:rsidP="00C63758">
            <w:pPr>
              <w:spacing w:after="0" w:line="240" w:lineRule="auto"/>
              <w:jc w:val="center"/>
              <w:rPr>
                <w:rFonts w:ascii="Times New Roman" w:eastAsia="Times New Roman" w:hAnsi="Times New Roman" w:cs="Times New Roman"/>
                <w:b/>
                <w:sz w:val="24"/>
                <w:szCs w:val="24"/>
              </w:rPr>
            </w:pPr>
          </w:p>
        </w:tc>
      </w:tr>
    </w:tbl>
    <w:p w:rsidR="00B463D5" w:rsidRPr="00612C5C" w:rsidRDefault="00B463D5" w:rsidP="00B463D5">
      <w:pPr>
        <w:spacing w:after="0" w:line="240" w:lineRule="auto"/>
        <w:jc w:val="center"/>
        <w:rPr>
          <w:rFonts w:ascii="Times New Roman" w:eastAsia="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pPr>
    </w:p>
    <w:p w:rsidR="00B463D5" w:rsidRPr="00612C5C" w:rsidRDefault="00B463D5" w:rsidP="005E60EA">
      <w:pPr>
        <w:ind w:left="360"/>
        <w:rPr>
          <w:rFonts w:ascii="Times New Roman" w:hAnsi="Times New Roman" w:cs="Times New Roman"/>
          <w:b/>
          <w:sz w:val="24"/>
          <w:szCs w:val="24"/>
        </w:rPr>
        <w:sectPr w:rsidR="00B463D5" w:rsidRPr="00612C5C" w:rsidSect="005E60EA">
          <w:pgSz w:w="11906" w:h="16838"/>
          <w:pgMar w:top="1134" w:right="851" w:bottom="1134" w:left="1701" w:header="709" w:footer="709" w:gutter="0"/>
          <w:cols w:space="708"/>
          <w:docGrid w:linePitch="360"/>
        </w:sectPr>
      </w:pPr>
    </w:p>
    <w:p w:rsidR="004F6C69" w:rsidRPr="00612C5C" w:rsidRDefault="00504950" w:rsidP="004F6C69">
      <w:pPr>
        <w:ind w:left="360"/>
        <w:rPr>
          <w:rFonts w:ascii="Times New Roman" w:hAnsi="Times New Roman" w:cs="Times New Roman"/>
          <w:b/>
          <w:sz w:val="24"/>
          <w:szCs w:val="24"/>
        </w:rPr>
      </w:pPr>
      <w:r w:rsidRPr="00612C5C">
        <w:rPr>
          <w:rFonts w:ascii="Times New Roman" w:hAnsi="Times New Roman" w:cs="Times New Roman"/>
          <w:b/>
          <w:sz w:val="24"/>
          <w:szCs w:val="24"/>
        </w:rPr>
        <w:t xml:space="preserve"> </w:t>
      </w:r>
    </w:p>
    <w:sectPr w:rsidR="004F6C69" w:rsidRPr="00612C5C" w:rsidSect="000F28A8">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B27" w:rsidRDefault="00C12B27" w:rsidP="00B878A3">
      <w:pPr>
        <w:spacing w:after="0" w:line="240" w:lineRule="auto"/>
      </w:pPr>
      <w:r>
        <w:separator/>
      </w:r>
    </w:p>
  </w:endnote>
  <w:endnote w:type="continuationSeparator" w:id="1">
    <w:p w:rsidR="00C12B27" w:rsidRDefault="00C12B27" w:rsidP="00B87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B27" w:rsidRDefault="00C12B27" w:rsidP="00B878A3">
      <w:pPr>
        <w:spacing w:after="0" w:line="240" w:lineRule="auto"/>
      </w:pPr>
      <w:r>
        <w:separator/>
      </w:r>
    </w:p>
  </w:footnote>
  <w:footnote w:type="continuationSeparator" w:id="1">
    <w:p w:rsidR="00C12B27" w:rsidRDefault="00C12B27" w:rsidP="00B878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C69" w:rsidRDefault="004F6C69">
    <w:pPr>
      <w:pStyle w:val="a5"/>
      <w:jc w:val="center"/>
    </w:pPr>
  </w:p>
  <w:p w:rsidR="004F6C69" w:rsidRDefault="004F6C6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nsid w:val="FFFFFF7F"/>
    <w:multiLevelType w:val="singleLevel"/>
    <w:tmpl w:val="38441652"/>
    <w:lvl w:ilvl="0">
      <w:start w:val="1"/>
      <w:numFmt w:val="decimal"/>
      <w:pStyle w:val="2"/>
      <w:lvlText w:val="%1."/>
      <w:lvlJc w:val="left"/>
      <w:pPr>
        <w:tabs>
          <w:tab w:val="num" w:pos="720"/>
        </w:tabs>
        <w:ind w:left="720" w:hanging="360"/>
      </w:pPr>
    </w:lvl>
  </w:abstractNum>
  <w:abstractNum w:abstractNumId="2">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nsid w:val="FFFFFF88"/>
    <w:multiLevelType w:val="singleLevel"/>
    <w:tmpl w:val="D0A62B40"/>
    <w:lvl w:ilvl="0">
      <w:start w:val="1"/>
      <w:numFmt w:val="decimal"/>
      <w:pStyle w:val="a"/>
      <w:lvlText w:val="%1."/>
      <w:lvlJc w:val="left"/>
      <w:pPr>
        <w:tabs>
          <w:tab w:val="num" w:pos="360"/>
        </w:tabs>
        <w:ind w:left="360" w:hanging="360"/>
      </w:pPr>
    </w:lvl>
  </w:abstractNum>
  <w:abstractNum w:abstractNumId="5">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000002"/>
    <w:multiLevelType w:val="multilevel"/>
    <w:tmpl w:val="00000002"/>
    <w:name w:val="WWNum1"/>
    <w:lvl w:ilvl="0">
      <w:numFmt w:val="bullet"/>
      <w:lvlText w:val="l"/>
      <w:lvlJc w:val="left"/>
      <w:pPr>
        <w:tabs>
          <w:tab w:val="num" w:pos="0"/>
        </w:tabs>
        <w:ind w:left="1352" w:hanging="284"/>
      </w:pPr>
      <w:rPr>
        <w:rFonts w:ascii="Wingdings" w:hAnsi="Wingdings"/>
        <w:w w:val="101"/>
        <w:lang w:val="ru-RU" w:eastAsia="ar-SA" w:bidi="ar-SA"/>
      </w:rPr>
    </w:lvl>
    <w:lvl w:ilvl="1">
      <w:numFmt w:val="bullet"/>
      <w:lvlText w:val=""/>
      <w:lvlJc w:val="left"/>
      <w:pPr>
        <w:tabs>
          <w:tab w:val="num" w:pos="0"/>
        </w:tabs>
        <w:ind w:left="2250" w:hanging="284"/>
      </w:pPr>
      <w:rPr>
        <w:rFonts w:ascii="Symbol" w:hAnsi="Symbol"/>
        <w:lang w:val="ru-RU" w:eastAsia="ar-SA" w:bidi="ar-SA"/>
      </w:rPr>
    </w:lvl>
    <w:lvl w:ilvl="2">
      <w:numFmt w:val="bullet"/>
      <w:lvlText w:val=""/>
      <w:lvlJc w:val="left"/>
      <w:pPr>
        <w:tabs>
          <w:tab w:val="num" w:pos="0"/>
        </w:tabs>
        <w:ind w:left="3141" w:hanging="284"/>
      </w:pPr>
      <w:rPr>
        <w:rFonts w:ascii="Symbol" w:hAnsi="Symbol"/>
        <w:lang w:val="ru-RU" w:eastAsia="ar-SA" w:bidi="ar-SA"/>
      </w:rPr>
    </w:lvl>
    <w:lvl w:ilvl="3">
      <w:numFmt w:val="bullet"/>
      <w:lvlText w:val=""/>
      <w:lvlJc w:val="left"/>
      <w:pPr>
        <w:tabs>
          <w:tab w:val="num" w:pos="0"/>
        </w:tabs>
        <w:ind w:left="4031" w:hanging="284"/>
      </w:pPr>
      <w:rPr>
        <w:rFonts w:ascii="Symbol" w:hAnsi="Symbol"/>
        <w:lang w:val="ru-RU" w:eastAsia="ar-SA" w:bidi="ar-SA"/>
      </w:rPr>
    </w:lvl>
    <w:lvl w:ilvl="4">
      <w:numFmt w:val="bullet"/>
      <w:lvlText w:val=""/>
      <w:lvlJc w:val="left"/>
      <w:pPr>
        <w:tabs>
          <w:tab w:val="num" w:pos="0"/>
        </w:tabs>
        <w:ind w:left="4922" w:hanging="284"/>
      </w:pPr>
      <w:rPr>
        <w:rFonts w:ascii="Symbol" w:hAnsi="Symbol"/>
        <w:lang w:val="ru-RU" w:eastAsia="ar-SA" w:bidi="ar-SA"/>
      </w:rPr>
    </w:lvl>
    <w:lvl w:ilvl="5">
      <w:numFmt w:val="bullet"/>
      <w:lvlText w:val=""/>
      <w:lvlJc w:val="left"/>
      <w:pPr>
        <w:tabs>
          <w:tab w:val="num" w:pos="0"/>
        </w:tabs>
        <w:ind w:left="5812" w:hanging="284"/>
      </w:pPr>
      <w:rPr>
        <w:rFonts w:ascii="Symbol" w:hAnsi="Symbol"/>
        <w:lang w:val="ru-RU" w:eastAsia="ar-SA" w:bidi="ar-SA"/>
      </w:rPr>
    </w:lvl>
    <w:lvl w:ilvl="6">
      <w:numFmt w:val="bullet"/>
      <w:lvlText w:val=""/>
      <w:lvlJc w:val="left"/>
      <w:pPr>
        <w:tabs>
          <w:tab w:val="num" w:pos="0"/>
        </w:tabs>
        <w:ind w:left="6703" w:hanging="284"/>
      </w:pPr>
      <w:rPr>
        <w:rFonts w:ascii="Symbol" w:hAnsi="Symbol"/>
        <w:lang w:val="ru-RU" w:eastAsia="ar-SA" w:bidi="ar-SA"/>
      </w:rPr>
    </w:lvl>
    <w:lvl w:ilvl="7">
      <w:numFmt w:val="bullet"/>
      <w:lvlText w:val=""/>
      <w:lvlJc w:val="left"/>
      <w:pPr>
        <w:tabs>
          <w:tab w:val="num" w:pos="0"/>
        </w:tabs>
        <w:ind w:left="7593" w:hanging="284"/>
      </w:pPr>
      <w:rPr>
        <w:rFonts w:ascii="Symbol" w:hAnsi="Symbol"/>
        <w:lang w:val="ru-RU" w:eastAsia="ar-SA" w:bidi="ar-SA"/>
      </w:rPr>
    </w:lvl>
    <w:lvl w:ilvl="8">
      <w:numFmt w:val="bullet"/>
      <w:lvlText w:val=""/>
      <w:lvlJc w:val="left"/>
      <w:pPr>
        <w:tabs>
          <w:tab w:val="num" w:pos="0"/>
        </w:tabs>
        <w:ind w:left="8484" w:hanging="284"/>
      </w:pPr>
      <w:rPr>
        <w:rFonts w:ascii="Symbol" w:hAnsi="Symbol"/>
        <w:lang w:val="ru-RU" w:eastAsia="ar-SA" w:bidi="ar-SA"/>
      </w:rPr>
    </w:lvl>
  </w:abstractNum>
  <w:abstractNum w:abstractNumId="8">
    <w:nsid w:val="00000003"/>
    <w:multiLevelType w:val="multilevel"/>
    <w:tmpl w:val="00000003"/>
    <w:name w:val="WWNum2"/>
    <w:lvl w:ilvl="0">
      <w:numFmt w:val="bullet"/>
      <w:lvlText w:val="–"/>
      <w:lvlJc w:val="left"/>
      <w:pPr>
        <w:tabs>
          <w:tab w:val="num" w:pos="0"/>
        </w:tabs>
        <w:ind w:left="785" w:hanging="248"/>
      </w:pPr>
      <w:rPr>
        <w:rFonts w:ascii="Times New Roman" w:hAnsi="Times New Roman" w:cs="Times New Roman"/>
        <w:w w:val="100"/>
        <w:sz w:val="24"/>
        <w:szCs w:val="24"/>
        <w:lang w:val="ru-RU" w:eastAsia="ar-SA" w:bidi="ar-SA"/>
      </w:rPr>
    </w:lvl>
    <w:lvl w:ilvl="1">
      <w:numFmt w:val="bullet"/>
      <w:lvlText w:val=""/>
      <w:lvlJc w:val="left"/>
      <w:pPr>
        <w:tabs>
          <w:tab w:val="num" w:pos="0"/>
        </w:tabs>
        <w:ind w:left="1352" w:hanging="284"/>
      </w:pPr>
      <w:rPr>
        <w:rFonts w:ascii="Symbol" w:hAnsi="Symbol" w:cs="Symbol"/>
        <w:w w:val="100"/>
        <w:sz w:val="24"/>
        <w:szCs w:val="24"/>
        <w:lang w:val="ru-RU" w:eastAsia="ar-SA" w:bidi="ar-SA"/>
      </w:rPr>
    </w:lvl>
    <w:lvl w:ilvl="2">
      <w:numFmt w:val="bullet"/>
      <w:lvlText w:val=""/>
      <w:lvlJc w:val="left"/>
      <w:pPr>
        <w:tabs>
          <w:tab w:val="num" w:pos="0"/>
        </w:tabs>
        <w:ind w:left="2349" w:hanging="284"/>
      </w:pPr>
      <w:rPr>
        <w:rFonts w:ascii="Symbol" w:hAnsi="Symbol"/>
        <w:lang w:val="ru-RU" w:eastAsia="ar-SA" w:bidi="ar-SA"/>
      </w:rPr>
    </w:lvl>
    <w:lvl w:ilvl="3">
      <w:numFmt w:val="bullet"/>
      <w:lvlText w:val=""/>
      <w:lvlJc w:val="left"/>
      <w:pPr>
        <w:tabs>
          <w:tab w:val="num" w:pos="0"/>
        </w:tabs>
        <w:ind w:left="3339" w:hanging="284"/>
      </w:pPr>
      <w:rPr>
        <w:rFonts w:ascii="Symbol" w:hAnsi="Symbol"/>
        <w:lang w:val="ru-RU" w:eastAsia="ar-SA" w:bidi="ar-SA"/>
      </w:rPr>
    </w:lvl>
    <w:lvl w:ilvl="4">
      <w:numFmt w:val="bullet"/>
      <w:lvlText w:val=""/>
      <w:lvlJc w:val="left"/>
      <w:pPr>
        <w:tabs>
          <w:tab w:val="num" w:pos="0"/>
        </w:tabs>
        <w:ind w:left="4328" w:hanging="284"/>
      </w:pPr>
      <w:rPr>
        <w:rFonts w:ascii="Symbol" w:hAnsi="Symbol"/>
        <w:lang w:val="ru-RU" w:eastAsia="ar-SA" w:bidi="ar-SA"/>
      </w:rPr>
    </w:lvl>
    <w:lvl w:ilvl="5">
      <w:numFmt w:val="bullet"/>
      <w:lvlText w:val=""/>
      <w:lvlJc w:val="left"/>
      <w:pPr>
        <w:tabs>
          <w:tab w:val="num" w:pos="0"/>
        </w:tabs>
        <w:ind w:left="5318" w:hanging="284"/>
      </w:pPr>
      <w:rPr>
        <w:rFonts w:ascii="Symbol" w:hAnsi="Symbol"/>
        <w:lang w:val="ru-RU" w:eastAsia="ar-SA" w:bidi="ar-SA"/>
      </w:rPr>
    </w:lvl>
    <w:lvl w:ilvl="6">
      <w:numFmt w:val="bullet"/>
      <w:lvlText w:val=""/>
      <w:lvlJc w:val="left"/>
      <w:pPr>
        <w:tabs>
          <w:tab w:val="num" w:pos="0"/>
        </w:tabs>
        <w:ind w:left="6307" w:hanging="284"/>
      </w:pPr>
      <w:rPr>
        <w:rFonts w:ascii="Symbol" w:hAnsi="Symbol"/>
        <w:lang w:val="ru-RU" w:eastAsia="ar-SA" w:bidi="ar-SA"/>
      </w:rPr>
    </w:lvl>
    <w:lvl w:ilvl="7">
      <w:numFmt w:val="bullet"/>
      <w:lvlText w:val=""/>
      <w:lvlJc w:val="left"/>
      <w:pPr>
        <w:tabs>
          <w:tab w:val="num" w:pos="0"/>
        </w:tabs>
        <w:ind w:left="7297" w:hanging="284"/>
      </w:pPr>
      <w:rPr>
        <w:rFonts w:ascii="Symbol" w:hAnsi="Symbol"/>
        <w:lang w:val="ru-RU" w:eastAsia="ar-SA" w:bidi="ar-SA"/>
      </w:rPr>
    </w:lvl>
    <w:lvl w:ilvl="8">
      <w:numFmt w:val="bullet"/>
      <w:lvlText w:val=""/>
      <w:lvlJc w:val="left"/>
      <w:pPr>
        <w:tabs>
          <w:tab w:val="num" w:pos="0"/>
        </w:tabs>
        <w:ind w:left="8286" w:hanging="284"/>
      </w:pPr>
      <w:rPr>
        <w:rFonts w:ascii="Symbol" w:hAnsi="Symbol"/>
        <w:lang w:val="ru-RU" w:eastAsia="ar-SA" w:bidi="ar-SA"/>
      </w:rPr>
    </w:lvl>
  </w:abstractNum>
  <w:abstractNum w:abstractNumId="9">
    <w:nsid w:val="00950479"/>
    <w:multiLevelType w:val="multilevel"/>
    <w:tmpl w:val="7952D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7515F0"/>
    <w:multiLevelType w:val="multilevel"/>
    <w:tmpl w:val="AC84F2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781071"/>
    <w:multiLevelType w:val="multilevel"/>
    <w:tmpl w:val="DF94B39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8F770F"/>
    <w:multiLevelType w:val="multilevel"/>
    <w:tmpl w:val="ACBEA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2971761"/>
    <w:multiLevelType w:val="multilevel"/>
    <w:tmpl w:val="5412B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2C91AA6"/>
    <w:multiLevelType w:val="multilevel"/>
    <w:tmpl w:val="20CE0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807851"/>
    <w:multiLevelType w:val="multilevel"/>
    <w:tmpl w:val="153870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4329B1"/>
    <w:multiLevelType w:val="multilevel"/>
    <w:tmpl w:val="420426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46E2E6A"/>
    <w:multiLevelType w:val="multilevel"/>
    <w:tmpl w:val="8C842C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4A13CDA"/>
    <w:multiLevelType w:val="multilevel"/>
    <w:tmpl w:val="5C5A5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4D46C64"/>
    <w:multiLevelType w:val="multilevel"/>
    <w:tmpl w:val="EB06D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6174EA7"/>
    <w:multiLevelType w:val="multilevel"/>
    <w:tmpl w:val="D13EE4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7D2904"/>
    <w:multiLevelType w:val="multilevel"/>
    <w:tmpl w:val="530A1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D84E96"/>
    <w:multiLevelType w:val="multilevel"/>
    <w:tmpl w:val="307ED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668A5"/>
    <w:multiLevelType w:val="multilevel"/>
    <w:tmpl w:val="C34859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3A7D06"/>
    <w:multiLevelType w:val="multilevel"/>
    <w:tmpl w:val="4BCE78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5C7B61"/>
    <w:multiLevelType w:val="multilevel"/>
    <w:tmpl w:val="0AC0C6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D107C1"/>
    <w:multiLevelType w:val="multilevel"/>
    <w:tmpl w:val="63B6D46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277B01"/>
    <w:multiLevelType w:val="multilevel"/>
    <w:tmpl w:val="42DC73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780771"/>
    <w:multiLevelType w:val="multilevel"/>
    <w:tmpl w:val="7480C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5366A4"/>
    <w:multiLevelType w:val="multilevel"/>
    <w:tmpl w:val="E1622B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CE4470"/>
    <w:multiLevelType w:val="multilevel"/>
    <w:tmpl w:val="753CF0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CF7DF4"/>
    <w:multiLevelType w:val="multilevel"/>
    <w:tmpl w:val="92402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E35A1D"/>
    <w:multiLevelType w:val="multilevel"/>
    <w:tmpl w:val="B8226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EC2488"/>
    <w:multiLevelType w:val="hybridMultilevel"/>
    <w:tmpl w:val="46241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03284E"/>
    <w:multiLevelType w:val="hybridMultilevel"/>
    <w:tmpl w:val="EEDC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4217CE"/>
    <w:multiLevelType w:val="multilevel"/>
    <w:tmpl w:val="FC3AC2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545890"/>
    <w:multiLevelType w:val="hybridMultilevel"/>
    <w:tmpl w:val="CF408706"/>
    <w:lvl w:ilvl="0" w:tplc="605AF66A">
      <w:numFmt w:val="bullet"/>
      <w:lvlText w:val="•"/>
      <w:lvlJc w:val="left"/>
      <w:pPr>
        <w:ind w:left="540" w:hanging="360"/>
      </w:pPr>
      <w:rPr>
        <w:rFonts w:ascii="Calibri" w:eastAsia="Times New Roman" w:hAnsi="Calibri" w:cs="Calibri" w:hint="default"/>
      </w:rPr>
    </w:lvl>
    <w:lvl w:ilvl="1" w:tplc="04190003">
      <w:start w:val="1"/>
      <w:numFmt w:val="bullet"/>
      <w:lvlText w:val="o"/>
      <w:lvlJc w:val="left"/>
      <w:pPr>
        <w:ind w:left="1530" w:hanging="360"/>
      </w:pPr>
      <w:rPr>
        <w:rFonts w:ascii="Courier New" w:hAnsi="Courier New" w:cs="Courier New" w:hint="default"/>
      </w:rPr>
    </w:lvl>
    <w:lvl w:ilvl="2" w:tplc="04190005">
      <w:start w:val="1"/>
      <w:numFmt w:val="bullet"/>
      <w:lvlText w:val=""/>
      <w:lvlJc w:val="left"/>
      <w:pPr>
        <w:ind w:left="2250" w:hanging="360"/>
      </w:pPr>
      <w:rPr>
        <w:rFonts w:ascii="Wingdings" w:hAnsi="Wingdings" w:hint="default"/>
      </w:rPr>
    </w:lvl>
    <w:lvl w:ilvl="3" w:tplc="04190001">
      <w:start w:val="1"/>
      <w:numFmt w:val="bullet"/>
      <w:lvlText w:val=""/>
      <w:lvlJc w:val="left"/>
      <w:pPr>
        <w:ind w:left="2970" w:hanging="360"/>
      </w:pPr>
      <w:rPr>
        <w:rFonts w:ascii="Symbol" w:hAnsi="Symbol" w:hint="default"/>
      </w:rPr>
    </w:lvl>
    <w:lvl w:ilvl="4" w:tplc="04190003">
      <w:start w:val="1"/>
      <w:numFmt w:val="bullet"/>
      <w:lvlText w:val="o"/>
      <w:lvlJc w:val="left"/>
      <w:pPr>
        <w:ind w:left="3690" w:hanging="360"/>
      </w:pPr>
      <w:rPr>
        <w:rFonts w:ascii="Courier New" w:hAnsi="Courier New" w:cs="Courier New" w:hint="default"/>
      </w:rPr>
    </w:lvl>
    <w:lvl w:ilvl="5" w:tplc="04190005">
      <w:start w:val="1"/>
      <w:numFmt w:val="bullet"/>
      <w:lvlText w:val=""/>
      <w:lvlJc w:val="left"/>
      <w:pPr>
        <w:ind w:left="4410" w:hanging="360"/>
      </w:pPr>
      <w:rPr>
        <w:rFonts w:ascii="Wingdings" w:hAnsi="Wingdings" w:hint="default"/>
      </w:rPr>
    </w:lvl>
    <w:lvl w:ilvl="6" w:tplc="04190001">
      <w:start w:val="1"/>
      <w:numFmt w:val="bullet"/>
      <w:lvlText w:val=""/>
      <w:lvlJc w:val="left"/>
      <w:pPr>
        <w:ind w:left="5130" w:hanging="360"/>
      </w:pPr>
      <w:rPr>
        <w:rFonts w:ascii="Symbol" w:hAnsi="Symbol" w:hint="default"/>
      </w:rPr>
    </w:lvl>
    <w:lvl w:ilvl="7" w:tplc="04190003">
      <w:start w:val="1"/>
      <w:numFmt w:val="bullet"/>
      <w:lvlText w:val="o"/>
      <w:lvlJc w:val="left"/>
      <w:pPr>
        <w:ind w:left="5850" w:hanging="360"/>
      </w:pPr>
      <w:rPr>
        <w:rFonts w:ascii="Courier New" w:hAnsi="Courier New" w:cs="Courier New" w:hint="default"/>
      </w:rPr>
    </w:lvl>
    <w:lvl w:ilvl="8" w:tplc="04190005">
      <w:start w:val="1"/>
      <w:numFmt w:val="bullet"/>
      <w:lvlText w:val=""/>
      <w:lvlJc w:val="left"/>
      <w:pPr>
        <w:ind w:left="6570" w:hanging="360"/>
      </w:pPr>
      <w:rPr>
        <w:rFonts w:ascii="Wingdings" w:hAnsi="Wingdings" w:hint="default"/>
      </w:rPr>
    </w:lvl>
  </w:abstractNum>
  <w:abstractNum w:abstractNumId="37">
    <w:nsid w:val="0B742162"/>
    <w:multiLevelType w:val="multilevel"/>
    <w:tmpl w:val="ED1C1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7B25C7"/>
    <w:multiLevelType w:val="multilevel"/>
    <w:tmpl w:val="DF44B18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BD0A3F"/>
    <w:multiLevelType w:val="multilevel"/>
    <w:tmpl w:val="9E5E2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F574C7"/>
    <w:multiLevelType w:val="multilevel"/>
    <w:tmpl w:val="8FE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C17003E"/>
    <w:multiLevelType w:val="multilevel"/>
    <w:tmpl w:val="F760DFE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505B71"/>
    <w:multiLevelType w:val="multilevel"/>
    <w:tmpl w:val="814CBD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EAC1BF4"/>
    <w:multiLevelType w:val="multilevel"/>
    <w:tmpl w:val="38DA74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217E0B"/>
    <w:multiLevelType w:val="hybridMultilevel"/>
    <w:tmpl w:val="5824AFA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04F5B54"/>
    <w:multiLevelType w:val="multilevel"/>
    <w:tmpl w:val="F8124C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717FBD"/>
    <w:multiLevelType w:val="multilevel"/>
    <w:tmpl w:val="B10819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8B4BED"/>
    <w:multiLevelType w:val="multilevel"/>
    <w:tmpl w:val="006EE4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44162F"/>
    <w:multiLevelType w:val="multilevel"/>
    <w:tmpl w:val="570864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7370BF"/>
    <w:multiLevelType w:val="multilevel"/>
    <w:tmpl w:val="641AC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8778E1"/>
    <w:multiLevelType w:val="multilevel"/>
    <w:tmpl w:val="384E6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9C28F4"/>
    <w:multiLevelType w:val="hybridMultilevel"/>
    <w:tmpl w:val="CAB4F184"/>
    <w:lvl w:ilvl="0" w:tplc="07A8390A">
      <w:start w:val="1"/>
      <w:numFmt w:val="decimal"/>
      <w:lvlText w:val="%1."/>
      <w:lvlJc w:val="left"/>
      <w:pPr>
        <w:ind w:left="324" w:hanging="212"/>
        <w:jc w:val="left"/>
      </w:pPr>
      <w:rPr>
        <w:rFonts w:hint="default"/>
        <w:spacing w:val="-2"/>
        <w:w w:val="100"/>
        <w:lang w:val="ru-RU" w:eastAsia="en-US" w:bidi="ar-SA"/>
      </w:rPr>
    </w:lvl>
    <w:lvl w:ilvl="1" w:tplc="934C427A">
      <w:numFmt w:val="bullet"/>
      <w:lvlText w:val="•"/>
      <w:lvlJc w:val="left"/>
      <w:pPr>
        <w:ind w:left="1426" w:hanging="212"/>
      </w:pPr>
      <w:rPr>
        <w:rFonts w:hint="default"/>
        <w:lang w:val="ru-RU" w:eastAsia="en-US" w:bidi="ar-SA"/>
      </w:rPr>
    </w:lvl>
    <w:lvl w:ilvl="2" w:tplc="96641118">
      <w:numFmt w:val="bullet"/>
      <w:lvlText w:val="•"/>
      <w:lvlJc w:val="left"/>
      <w:pPr>
        <w:ind w:left="2533" w:hanging="212"/>
      </w:pPr>
      <w:rPr>
        <w:rFonts w:hint="default"/>
        <w:lang w:val="ru-RU" w:eastAsia="en-US" w:bidi="ar-SA"/>
      </w:rPr>
    </w:lvl>
    <w:lvl w:ilvl="3" w:tplc="4080E41A">
      <w:numFmt w:val="bullet"/>
      <w:lvlText w:val="•"/>
      <w:lvlJc w:val="left"/>
      <w:pPr>
        <w:ind w:left="3639" w:hanging="212"/>
      </w:pPr>
      <w:rPr>
        <w:rFonts w:hint="default"/>
        <w:lang w:val="ru-RU" w:eastAsia="en-US" w:bidi="ar-SA"/>
      </w:rPr>
    </w:lvl>
    <w:lvl w:ilvl="4" w:tplc="42BEFD9C">
      <w:numFmt w:val="bullet"/>
      <w:lvlText w:val="•"/>
      <w:lvlJc w:val="left"/>
      <w:pPr>
        <w:ind w:left="4746" w:hanging="212"/>
      </w:pPr>
      <w:rPr>
        <w:rFonts w:hint="default"/>
        <w:lang w:val="ru-RU" w:eastAsia="en-US" w:bidi="ar-SA"/>
      </w:rPr>
    </w:lvl>
    <w:lvl w:ilvl="5" w:tplc="F00459A8">
      <w:numFmt w:val="bullet"/>
      <w:lvlText w:val="•"/>
      <w:lvlJc w:val="left"/>
      <w:pPr>
        <w:ind w:left="5852" w:hanging="212"/>
      </w:pPr>
      <w:rPr>
        <w:rFonts w:hint="default"/>
        <w:lang w:val="ru-RU" w:eastAsia="en-US" w:bidi="ar-SA"/>
      </w:rPr>
    </w:lvl>
    <w:lvl w:ilvl="6" w:tplc="F8521F4E">
      <w:numFmt w:val="bullet"/>
      <w:lvlText w:val="•"/>
      <w:lvlJc w:val="left"/>
      <w:pPr>
        <w:ind w:left="6959" w:hanging="212"/>
      </w:pPr>
      <w:rPr>
        <w:rFonts w:hint="default"/>
        <w:lang w:val="ru-RU" w:eastAsia="en-US" w:bidi="ar-SA"/>
      </w:rPr>
    </w:lvl>
    <w:lvl w:ilvl="7" w:tplc="65F86D3E">
      <w:numFmt w:val="bullet"/>
      <w:lvlText w:val="•"/>
      <w:lvlJc w:val="left"/>
      <w:pPr>
        <w:ind w:left="8065" w:hanging="212"/>
      </w:pPr>
      <w:rPr>
        <w:rFonts w:hint="default"/>
        <w:lang w:val="ru-RU" w:eastAsia="en-US" w:bidi="ar-SA"/>
      </w:rPr>
    </w:lvl>
    <w:lvl w:ilvl="8" w:tplc="68AC26FE">
      <w:numFmt w:val="bullet"/>
      <w:lvlText w:val="•"/>
      <w:lvlJc w:val="left"/>
      <w:pPr>
        <w:ind w:left="9172" w:hanging="212"/>
      </w:pPr>
      <w:rPr>
        <w:rFonts w:hint="default"/>
        <w:lang w:val="ru-RU" w:eastAsia="en-US" w:bidi="ar-SA"/>
      </w:rPr>
    </w:lvl>
  </w:abstractNum>
  <w:abstractNum w:abstractNumId="52">
    <w:nsid w:val="14053D45"/>
    <w:multiLevelType w:val="multilevel"/>
    <w:tmpl w:val="6A26C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0C34D6"/>
    <w:multiLevelType w:val="multilevel"/>
    <w:tmpl w:val="495499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9C5006"/>
    <w:multiLevelType w:val="multilevel"/>
    <w:tmpl w:val="5E7895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5906987"/>
    <w:multiLevelType w:val="multilevel"/>
    <w:tmpl w:val="7778C0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CD06DD"/>
    <w:multiLevelType w:val="multilevel"/>
    <w:tmpl w:val="FD485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D82BCC"/>
    <w:multiLevelType w:val="multilevel"/>
    <w:tmpl w:val="D78E0AD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7781C2A"/>
    <w:multiLevelType w:val="multilevel"/>
    <w:tmpl w:val="706681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7ED160D"/>
    <w:multiLevelType w:val="hybridMultilevel"/>
    <w:tmpl w:val="64381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16335A"/>
    <w:multiLevelType w:val="multilevel"/>
    <w:tmpl w:val="700CEDF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C03B69"/>
    <w:multiLevelType w:val="multilevel"/>
    <w:tmpl w:val="D42A038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909337F"/>
    <w:multiLevelType w:val="hybridMultilevel"/>
    <w:tmpl w:val="A85AF66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3">
    <w:nsid w:val="195162B5"/>
    <w:multiLevelType w:val="multilevel"/>
    <w:tmpl w:val="21A89A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5A590E"/>
    <w:multiLevelType w:val="multilevel"/>
    <w:tmpl w:val="6D0A7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975DB3"/>
    <w:multiLevelType w:val="multilevel"/>
    <w:tmpl w:val="D00621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A36350F"/>
    <w:multiLevelType w:val="hybridMultilevel"/>
    <w:tmpl w:val="486251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1A5F5C50"/>
    <w:multiLevelType w:val="multilevel"/>
    <w:tmpl w:val="4024FD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A7772C2"/>
    <w:multiLevelType w:val="multilevel"/>
    <w:tmpl w:val="85441F0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B4C7A8C"/>
    <w:multiLevelType w:val="multilevel"/>
    <w:tmpl w:val="644879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BBA6D5C"/>
    <w:multiLevelType w:val="multilevel"/>
    <w:tmpl w:val="49280D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BD61530"/>
    <w:multiLevelType w:val="multilevel"/>
    <w:tmpl w:val="E97E1A2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BEF6135"/>
    <w:multiLevelType w:val="multilevel"/>
    <w:tmpl w:val="D8FE083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C081DE8"/>
    <w:multiLevelType w:val="multilevel"/>
    <w:tmpl w:val="FE860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C2867E2"/>
    <w:multiLevelType w:val="multilevel"/>
    <w:tmpl w:val="155A739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CED57E5"/>
    <w:multiLevelType w:val="multilevel"/>
    <w:tmpl w:val="757695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D0E5AC7"/>
    <w:multiLevelType w:val="multilevel"/>
    <w:tmpl w:val="BD3420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451AF8"/>
    <w:multiLevelType w:val="multilevel"/>
    <w:tmpl w:val="B0CE762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B27C0A"/>
    <w:multiLevelType w:val="multilevel"/>
    <w:tmpl w:val="C25CFD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F37306C"/>
    <w:multiLevelType w:val="multilevel"/>
    <w:tmpl w:val="C6D6B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8D1EB2"/>
    <w:multiLevelType w:val="multilevel"/>
    <w:tmpl w:val="7B9CB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FA52183"/>
    <w:multiLevelType w:val="multilevel"/>
    <w:tmpl w:val="9F3C4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01337F3"/>
    <w:multiLevelType w:val="multilevel"/>
    <w:tmpl w:val="32CE90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0366CF5"/>
    <w:multiLevelType w:val="multilevel"/>
    <w:tmpl w:val="9904A6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05061E4"/>
    <w:multiLevelType w:val="multilevel"/>
    <w:tmpl w:val="672A57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0A348F9"/>
    <w:multiLevelType w:val="multilevel"/>
    <w:tmpl w:val="9EA822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2A96F1F"/>
    <w:multiLevelType w:val="multilevel"/>
    <w:tmpl w:val="F25A01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34F5682"/>
    <w:multiLevelType w:val="multilevel"/>
    <w:tmpl w:val="F94201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3A813C8"/>
    <w:multiLevelType w:val="multilevel"/>
    <w:tmpl w:val="0590E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3D5501F"/>
    <w:multiLevelType w:val="multilevel"/>
    <w:tmpl w:val="004489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3DC61FF"/>
    <w:multiLevelType w:val="multilevel"/>
    <w:tmpl w:val="6ACA4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49C2006"/>
    <w:multiLevelType w:val="multilevel"/>
    <w:tmpl w:val="68D890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086DE4"/>
    <w:multiLevelType w:val="multilevel"/>
    <w:tmpl w:val="2B442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5492C71"/>
    <w:multiLevelType w:val="multilevel"/>
    <w:tmpl w:val="726881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572343C"/>
    <w:multiLevelType w:val="multilevel"/>
    <w:tmpl w:val="1C80B1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6413FD3"/>
    <w:multiLevelType w:val="multilevel"/>
    <w:tmpl w:val="9300D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762174A"/>
    <w:multiLevelType w:val="multilevel"/>
    <w:tmpl w:val="5F081C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7DE3718"/>
    <w:multiLevelType w:val="multilevel"/>
    <w:tmpl w:val="9354A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82133D5"/>
    <w:multiLevelType w:val="multilevel"/>
    <w:tmpl w:val="77B2446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84769C2"/>
    <w:multiLevelType w:val="multilevel"/>
    <w:tmpl w:val="0F0A6E5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85C7B7D"/>
    <w:multiLevelType w:val="multilevel"/>
    <w:tmpl w:val="56987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86B5B68"/>
    <w:multiLevelType w:val="multilevel"/>
    <w:tmpl w:val="CD0A7F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97E0AC6"/>
    <w:multiLevelType w:val="multilevel"/>
    <w:tmpl w:val="DA5A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9991D52"/>
    <w:multiLevelType w:val="multilevel"/>
    <w:tmpl w:val="28FCBE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9D916EB"/>
    <w:multiLevelType w:val="multilevel"/>
    <w:tmpl w:val="F4C6F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A107395"/>
    <w:multiLevelType w:val="multilevel"/>
    <w:tmpl w:val="E20C97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AE70A46"/>
    <w:multiLevelType w:val="multilevel"/>
    <w:tmpl w:val="87C898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BD412E1"/>
    <w:multiLevelType w:val="multilevel"/>
    <w:tmpl w:val="0C1292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2D321353"/>
    <w:multiLevelType w:val="multilevel"/>
    <w:tmpl w:val="17FCA4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D752A72"/>
    <w:multiLevelType w:val="multilevel"/>
    <w:tmpl w:val="346A4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E3E39E0"/>
    <w:multiLevelType w:val="multilevel"/>
    <w:tmpl w:val="0CD002F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EB210E0"/>
    <w:multiLevelType w:val="multilevel"/>
    <w:tmpl w:val="5A0011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EE13478"/>
    <w:multiLevelType w:val="multilevel"/>
    <w:tmpl w:val="525E6AA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F2029EE"/>
    <w:multiLevelType w:val="multilevel"/>
    <w:tmpl w:val="ABFC4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FAC178A"/>
    <w:multiLevelType w:val="multilevel"/>
    <w:tmpl w:val="870AEB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0FF74DD"/>
    <w:multiLevelType w:val="multilevel"/>
    <w:tmpl w:val="46CA0B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123519C"/>
    <w:multiLevelType w:val="multilevel"/>
    <w:tmpl w:val="164C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22314B4"/>
    <w:multiLevelType w:val="multilevel"/>
    <w:tmpl w:val="F3C8F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27B687B"/>
    <w:multiLevelType w:val="multilevel"/>
    <w:tmpl w:val="E4B44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2E65C34"/>
    <w:multiLevelType w:val="multilevel"/>
    <w:tmpl w:val="ECB69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31604CA"/>
    <w:multiLevelType w:val="multilevel"/>
    <w:tmpl w:val="EF80B8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3726345"/>
    <w:multiLevelType w:val="multilevel"/>
    <w:tmpl w:val="2764B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3C82C8F"/>
    <w:multiLevelType w:val="multilevel"/>
    <w:tmpl w:val="5B3EE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4403666"/>
    <w:multiLevelType w:val="multilevel"/>
    <w:tmpl w:val="4D18EB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44E4B67"/>
    <w:multiLevelType w:val="multilevel"/>
    <w:tmpl w:val="CD84E6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4525BF4"/>
    <w:multiLevelType w:val="multilevel"/>
    <w:tmpl w:val="E32A8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5077941"/>
    <w:multiLevelType w:val="multilevel"/>
    <w:tmpl w:val="19DA1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618738D"/>
    <w:multiLevelType w:val="multilevel"/>
    <w:tmpl w:val="760E929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663387D"/>
    <w:multiLevelType w:val="multilevel"/>
    <w:tmpl w:val="9E882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6C90029"/>
    <w:multiLevelType w:val="multilevel"/>
    <w:tmpl w:val="9C12FB5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77E1199"/>
    <w:multiLevelType w:val="multilevel"/>
    <w:tmpl w:val="7AB2A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80F55E5"/>
    <w:multiLevelType w:val="multilevel"/>
    <w:tmpl w:val="066E01E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82C3E5B"/>
    <w:multiLevelType w:val="hybridMultilevel"/>
    <w:tmpl w:val="4D6A2D7E"/>
    <w:lvl w:ilvl="0" w:tplc="04190001">
      <w:start w:val="1"/>
      <w:numFmt w:val="bullet"/>
      <w:lvlText w:val=""/>
      <w:lvlJc w:val="left"/>
      <w:pPr>
        <w:ind w:left="720" w:hanging="360"/>
      </w:pPr>
      <w:rPr>
        <w:rFonts w:ascii="Symbol" w:hAnsi="Symbol" w:hint="default"/>
      </w:rPr>
    </w:lvl>
    <w:lvl w:ilvl="1" w:tplc="EE4A4E4E">
      <w:numFmt w:val="bullet"/>
      <w:lvlText w:val="•"/>
      <w:lvlJc w:val="left"/>
      <w:pPr>
        <w:ind w:left="1770" w:hanging="6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880361E"/>
    <w:multiLevelType w:val="multilevel"/>
    <w:tmpl w:val="AB8EE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9583130"/>
    <w:multiLevelType w:val="multilevel"/>
    <w:tmpl w:val="7CA693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9773710"/>
    <w:multiLevelType w:val="multilevel"/>
    <w:tmpl w:val="48346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9DC5A7D"/>
    <w:multiLevelType w:val="multilevel"/>
    <w:tmpl w:val="7536F6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9E9719C"/>
    <w:multiLevelType w:val="multilevel"/>
    <w:tmpl w:val="613A72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A39564F"/>
    <w:multiLevelType w:val="multilevel"/>
    <w:tmpl w:val="CA48B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AE34719"/>
    <w:multiLevelType w:val="multilevel"/>
    <w:tmpl w:val="8168F5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AF222F4"/>
    <w:multiLevelType w:val="multilevel"/>
    <w:tmpl w:val="541E62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B057E29"/>
    <w:multiLevelType w:val="multilevel"/>
    <w:tmpl w:val="6D18C02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D0A5C44"/>
    <w:multiLevelType w:val="multilevel"/>
    <w:tmpl w:val="DC9CE0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DBB7FBC"/>
    <w:multiLevelType w:val="multilevel"/>
    <w:tmpl w:val="4412F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3E3421FF"/>
    <w:multiLevelType w:val="multilevel"/>
    <w:tmpl w:val="EB2223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ED4795A"/>
    <w:multiLevelType w:val="multilevel"/>
    <w:tmpl w:val="A4C21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F5F640F"/>
    <w:multiLevelType w:val="hybridMultilevel"/>
    <w:tmpl w:val="D0BC4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FA90518"/>
    <w:multiLevelType w:val="multilevel"/>
    <w:tmpl w:val="351E4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FAF6933"/>
    <w:multiLevelType w:val="multilevel"/>
    <w:tmpl w:val="17740F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05B178D"/>
    <w:multiLevelType w:val="multilevel"/>
    <w:tmpl w:val="4AC85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0C80156"/>
    <w:multiLevelType w:val="multilevel"/>
    <w:tmpl w:val="FEAA4D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0DB440B"/>
    <w:multiLevelType w:val="multilevel"/>
    <w:tmpl w:val="2D66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1192CCE"/>
    <w:multiLevelType w:val="multilevel"/>
    <w:tmpl w:val="26281F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2143C51"/>
    <w:multiLevelType w:val="multilevel"/>
    <w:tmpl w:val="62B2B9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2AD25EA"/>
    <w:multiLevelType w:val="multilevel"/>
    <w:tmpl w:val="9A147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3683220"/>
    <w:multiLevelType w:val="multilevel"/>
    <w:tmpl w:val="76BECD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3AD0487"/>
    <w:multiLevelType w:val="multilevel"/>
    <w:tmpl w:val="D3A647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3DB5BDD"/>
    <w:multiLevelType w:val="multilevel"/>
    <w:tmpl w:val="DA36DF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3E9164A"/>
    <w:multiLevelType w:val="multilevel"/>
    <w:tmpl w:val="856E7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5632426"/>
    <w:multiLevelType w:val="multilevel"/>
    <w:tmpl w:val="1BDE76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5F50952"/>
    <w:multiLevelType w:val="multilevel"/>
    <w:tmpl w:val="66D8E2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5FC29C2"/>
    <w:multiLevelType w:val="multilevel"/>
    <w:tmpl w:val="3F54D06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6DA5F0D"/>
    <w:multiLevelType w:val="multilevel"/>
    <w:tmpl w:val="8F16BD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9234CA"/>
    <w:multiLevelType w:val="multilevel"/>
    <w:tmpl w:val="ED3817B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9DE7C84"/>
    <w:multiLevelType w:val="multilevel"/>
    <w:tmpl w:val="4D82EA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A4E4C5D"/>
    <w:multiLevelType w:val="multilevel"/>
    <w:tmpl w:val="8E409E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A974DD6"/>
    <w:multiLevelType w:val="multilevel"/>
    <w:tmpl w:val="8274F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AB306ED"/>
    <w:multiLevelType w:val="multilevel"/>
    <w:tmpl w:val="E558EB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0003DA"/>
    <w:multiLevelType w:val="multilevel"/>
    <w:tmpl w:val="E506B6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B3743C1"/>
    <w:multiLevelType w:val="multilevel"/>
    <w:tmpl w:val="F6EEA6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CEC46E2"/>
    <w:multiLevelType w:val="multilevel"/>
    <w:tmpl w:val="25545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D197D77"/>
    <w:multiLevelType w:val="multilevel"/>
    <w:tmpl w:val="1B84F49A"/>
    <w:lvl w:ilvl="0">
      <w:start w:val="2"/>
      <w:numFmt w:val="decimal"/>
      <w:lvlText w:val="%1."/>
      <w:lvlJc w:val="left"/>
      <w:pPr>
        <w:ind w:left="660" w:hanging="660"/>
      </w:pPr>
      <w:rPr>
        <w:rFonts w:hint="default"/>
      </w:rPr>
    </w:lvl>
    <w:lvl w:ilvl="1">
      <w:start w:val="1"/>
      <w:numFmt w:val="decimal"/>
      <w:lvlText w:val="%1.%2."/>
      <w:lvlJc w:val="left"/>
      <w:pPr>
        <w:ind w:left="900" w:hanging="720"/>
      </w:pPr>
      <w:rPr>
        <w:rFonts w:hint="default"/>
      </w:rPr>
    </w:lvl>
    <w:lvl w:ilvl="2">
      <w:start w:val="2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4">
    <w:nsid w:val="4D6E472F"/>
    <w:multiLevelType w:val="multilevel"/>
    <w:tmpl w:val="5546F00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D771243"/>
    <w:multiLevelType w:val="hybridMultilevel"/>
    <w:tmpl w:val="69F8BA7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76">
    <w:nsid w:val="4D7B1BE8"/>
    <w:multiLevelType w:val="multilevel"/>
    <w:tmpl w:val="8FDC65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D9A5D40"/>
    <w:multiLevelType w:val="multilevel"/>
    <w:tmpl w:val="5BD0AB1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E5C6068"/>
    <w:multiLevelType w:val="multilevel"/>
    <w:tmpl w:val="90241A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E863742"/>
    <w:multiLevelType w:val="multilevel"/>
    <w:tmpl w:val="5A72607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F565571"/>
    <w:multiLevelType w:val="multilevel"/>
    <w:tmpl w:val="4AAE822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FF270F"/>
    <w:multiLevelType w:val="multilevel"/>
    <w:tmpl w:val="53BCDB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0092344"/>
    <w:multiLevelType w:val="multilevel"/>
    <w:tmpl w:val="343A1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0592264"/>
    <w:multiLevelType w:val="hybridMultilevel"/>
    <w:tmpl w:val="D7847A38"/>
    <w:lvl w:ilvl="0" w:tplc="605AF66A">
      <w:numFmt w:val="bullet"/>
      <w:lvlText w:val="•"/>
      <w:lvlJc w:val="left"/>
      <w:pPr>
        <w:ind w:left="450" w:hanging="360"/>
      </w:pPr>
      <w:rPr>
        <w:rFonts w:ascii="Calibri" w:eastAsia="Times New Roman" w:hAnsi="Calibri" w:cs="Calibri" w:hint="default"/>
      </w:rPr>
    </w:lvl>
    <w:lvl w:ilvl="1" w:tplc="04190003">
      <w:start w:val="1"/>
      <w:numFmt w:val="bullet"/>
      <w:lvlText w:val="o"/>
      <w:lvlJc w:val="left"/>
      <w:pPr>
        <w:ind w:left="1170" w:hanging="360"/>
      </w:pPr>
      <w:rPr>
        <w:rFonts w:ascii="Courier New" w:hAnsi="Courier New" w:cs="Courier New" w:hint="default"/>
      </w:rPr>
    </w:lvl>
    <w:lvl w:ilvl="2" w:tplc="04190005">
      <w:start w:val="1"/>
      <w:numFmt w:val="bullet"/>
      <w:lvlText w:val=""/>
      <w:lvlJc w:val="left"/>
      <w:pPr>
        <w:ind w:left="1890" w:hanging="360"/>
      </w:pPr>
      <w:rPr>
        <w:rFonts w:ascii="Wingdings" w:hAnsi="Wingdings" w:hint="default"/>
      </w:rPr>
    </w:lvl>
    <w:lvl w:ilvl="3" w:tplc="04190001">
      <w:start w:val="1"/>
      <w:numFmt w:val="bullet"/>
      <w:lvlText w:val=""/>
      <w:lvlJc w:val="left"/>
      <w:pPr>
        <w:ind w:left="2610" w:hanging="360"/>
      </w:pPr>
      <w:rPr>
        <w:rFonts w:ascii="Symbol" w:hAnsi="Symbol" w:hint="default"/>
      </w:rPr>
    </w:lvl>
    <w:lvl w:ilvl="4" w:tplc="04190003">
      <w:start w:val="1"/>
      <w:numFmt w:val="bullet"/>
      <w:lvlText w:val="o"/>
      <w:lvlJc w:val="left"/>
      <w:pPr>
        <w:ind w:left="3330" w:hanging="360"/>
      </w:pPr>
      <w:rPr>
        <w:rFonts w:ascii="Courier New" w:hAnsi="Courier New" w:cs="Courier New" w:hint="default"/>
      </w:rPr>
    </w:lvl>
    <w:lvl w:ilvl="5" w:tplc="04190005">
      <w:start w:val="1"/>
      <w:numFmt w:val="bullet"/>
      <w:lvlText w:val=""/>
      <w:lvlJc w:val="left"/>
      <w:pPr>
        <w:ind w:left="4050" w:hanging="360"/>
      </w:pPr>
      <w:rPr>
        <w:rFonts w:ascii="Wingdings" w:hAnsi="Wingdings" w:hint="default"/>
      </w:rPr>
    </w:lvl>
    <w:lvl w:ilvl="6" w:tplc="04190001">
      <w:start w:val="1"/>
      <w:numFmt w:val="bullet"/>
      <w:lvlText w:val=""/>
      <w:lvlJc w:val="left"/>
      <w:pPr>
        <w:ind w:left="4770" w:hanging="360"/>
      </w:pPr>
      <w:rPr>
        <w:rFonts w:ascii="Symbol" w:hAnsi="Symbol" w:hint="default"/>
      </w:rPr>
    </w:lvl>
    <w:lvl w:ilvl="7" w:tplc="04190003">
      <w:start w:val="1"/>
      <w:numFmt w:val="bullet"/>
      <w:lvlText w:val="o"/>
      <w:lvlJc w:val="left"/>
      <w:pPr>
        <w:ind w:left="5490" w:hanging="360"/>
      </w:pPr>
      <w:rPr>
        <w:rFonts w:ascii="Courier New" w:hAnsi="Courier New" w:cs="Courier New" w:hint="default"/>
      </w:rPr>
    </w:lvl>
    <w:lvl w:ilvl="8" w:tplc="04190005">
      <w:start w:val="1"/>
      <w:numFmt w:val="bullet"/>
      <w:lvlText w:val=""/>
      <w:lvlJc w:val="left"/>
      <w:pPr>
        <w:ind w:left="6210" w:hanging="360"/>
      </w:pPr>
      <w:rPr>
        <w:rFonts w:ascii="Wingdings" w:hAnsi="Wingdings" w:hint="default"/>
      </w:rPr>
    </w:lvl>
  </w:abstractNum>
  <w:abstractNum w:abstractNumId="184">
    <w:nsid w:val="51B1339D"/>
    <w:multiLevelType w:val="multilevel"/>
    <w:tmpl w:val="B292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52390D13"/>
    <w:multiLevelType w:val="multilevel"/>
    <w:tmpl w:val="7256B0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29568D8"/>
    <w:multiLevelType w:val="multilevel"/>
    <w:tmpl w:val="0A12D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34077CF"/>
    <w:multiLevelType w:val="hybridMultilevel"/>
    <w:tmpl w:val="0DC810F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40349F3"/>
    <w:multiLevelType w:val="multilevel"/>
    <w:tmpl w:val="765AB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483001A"/>
    <w:multiLevelType w:val="hybridMultilevel"/>
    <w:tmpl w:val="12F6D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4894946"/>
    <w:multiLevelType w:val="multilevel"/>
    <w:tmpl w:val="71101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4E637E5"/>
    <w:multiLevelType w:val="multilevel"/>
    <w:tmpl w:val="05445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653776E"/>
    <w:multiLevelType w:val="multilevel"/>
    <w:tmpl w:val="C1485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6E85C8A"/>
    <w:multiLevelType w:val="multilevel"/>
    <w:tmpl w:val="5BF890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260"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5">
    <w:nsid w:val="576D3C89"/>
    <w:multiLevelType w:val="multilevel"/>
    <w:tmpl w:val="1390DD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8BC6A39"/>
    <w:multiLevelType w:val="multilevel"/>
    <w:tmpl w:val="C48E2A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9903897"/>
    <w:multiLevelType w:val="multilevel"/>
    <w:tmpl w:val="915AB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A275941"/>
    <w:multiLevelType w:val="multilevel"/>
    <w:tmpl w:val="5EF69A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AEB2FF6"/>
    <w:multiLevelType w:val="multilevel"/>
    <w:tmpl w:val="4E0EEC4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D170D47"/>
    <w:multiLevelType w:val="multilevel"/>
    <w:tmpl w:val="FCB69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DB36251"/>
    <w:multiLevelType w:val="multilevel"/>
    <w:tmpl w:val="F8BE5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E2B63D9"/>
    <w:multiLevelType w:val="multilevel"/>
    <w:tmpl w:val="85D0DEE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E604F3F"/>
    <w:multiLevelType w:val="multilevel"/>
    <w:tmpl w:val="CB1CAAA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E6E689E"/>
    <w:multiLevelType w:val="hybridMultilevel"/>
    <w:tmpl w:val="D8223190"/>
    <w:lvl w:ilvl="0" w:tplc="CD248056">
      <w:start w:val="1"/>
      <w:numFmt w:val="decimal"/>
      <w:lvlText w:val="%1."/>
      <w:lvlJc w:val="left"/>
      <w:pPr>
        <w:ind w:left="360" w:hanging="360"/>
      </w:p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205">
    <w:nsid w:val="5F132E42"/>
    <w:multiLevelType w:val="multilevel"/>
    <w:tmpl w:val="C01444D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F632023"/>
    <w:multiLevelType w:val="multilevel"/>
    <w:tmpl w:val="14A087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20A6300"/>
    <w:multiLevelType w:val="multilevel"/>
    <w:tmpl w:val="7F704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7C006C"/>
    <w:multiLevelType w:val="multilevel"/>
    <w:tmpl w:val="D28858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D93FFE"/>
    <w:multiLevelType w:val="multilevel"/>
    <w:tmpl w:val="839801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43642DC"/>
    <w:multiLevelType w:val="hybridMultilevel"/>
    <w:tmpl w:val="5BCE5560"/>
    <w:lvl w:ilvl="0" w:tplc="BBF65B14">
      <w:numFmt w:val="bullet"/>
      <w:lvlText w:val="-"/>
      <w:lvlJc w:val="left"/>
      <w:pPr>
        <w:ind w:left="468" w:hanging="140"/>
      </w:pPr>
      <w:rPr>
        <w:rFonts w:ascii="Times New Roman" w:eastAsia="Times New Roman" w:hAnsi="Times New Roman" w:cs="Times New Roman" w:hint="default"/>
        <w:b w:val="0"/>
        <w:bCs w:val="0"/>
        <w:i w:val="0"/>
        <w:iCs w:val="0"/>
        <w:w w:val="100"/>
        <w:sz w:val="24"/>
        <w:szCs w:val="24"/>
        <w:lang w:val="ru-RU" w:eastAsia="en-US" w:bidi="ar-SA"/>
      </w:rPr>
    </w:lvl>
    <w:lvl w:ilvl="1" w:tplc="99C0F6BC">
      <w:numFmt w:val="bullet"/>
      <w:lvlText w:val="•"/>
      <w:lvlJc w:val="left"/>
      <w:pPr>
        <w:ind w:left="1552" w:hanging="140"/>
      </w:pPr>
      <w:rPr>
        <w:rFonts w:hint="default"/>
        <w:lang w:val="ru-RU" w:eastAsia="en-US" w:bidi="ar-SA"/>
      </w:rPr>
    </w:lvl>
    <w:lvl w:ilvl="2" w:tplc="538A690C">
      <w:numFmt w:val="bullet"/>
      <w:lvlText w:val="•"/>
      <w:lvlJc w:val="left"/>
      <w:pPr>
        <w:ind w:left="2645" w:hanging="140"/>
      </w:pPr>
      <w:rPr>
        <w:rFonts w:hint="default"/>
        <w:lang w:val="ru-RU" w:eastAsia="en-US" w:bidi="ar-SA"/>
      </w:rPr>
    </w:lvl>
    <w:lvl w:ilvl="3" w:tplc="6934567C">
      <w:numFmt w:val="bullet"/>
      <w:lvlText w:val="•"/>
      <w:lvlJc w:val="left"/>
      <w:pPr>
        <w:ind w:left="3737" w:hanging="140"/>
      </w:pPr>
      <w:rPr>
        <w:rFonts w:hint="default"/>
        <w:lang w:val="ru-RU" w:eastAsia="en-US" w:bidi="ar-SA"/>
      </w:rPr>
    </w:lvl>
    <w:lvl w:ilvl="4" w:tplc="61182916">
      <w:numFmt w:val="bullet"/>
      <w:lvlText w:val="•"/>
      <w:lvlJc w:val="left"/>
      <w:pPr>
        <w:ind w:left="4830" w:hanging="140"/>
      </w:pPr>
      <w:rPr>
        <w:rFonts w:hint="default"/>
        <w:lang w:val="ru-RU" w:eastAsia="en-US" w:bidi="ar-SA"/>
      </w:rPr>
    </w:lvl>
    <w:lvl w:ilvl="5" w:tplc="B7A828B4">
      <w:numFmt w:val="bullet"/>
      <w:lvlText w:val="•"/>
      <w:lvlJc w:val="left"/>
      <w:pPr>
        <w:ind w:left="5922" w:hanging="140"/>
      </w:pPr>
      <w:rPr>
        <w:rFonts w:hint="default"/>
        <w:lang w:val="ru-RU" w:eastAsia="en-US" w:bidi="ar-SA"/>
      </w:rPr>
    </w:lvl>
    <w:lvl w:ilvl="6" w:tplc="F870658A">
      <w:numFmt w:val="bullet"/>
      <w:lvlText w:val="•"/>
      <w:lvlJc w:val="left"/>
      <w:pPr>
        <w:ind w:left="7015" w:hanging="140"/>
      </w:pPr>
      <w:rPr>
        <w:rFonts w:hint="default"/>
        <w:lang w:val="ru-RU" w:eastAsia="en-US" w:bidi="ar-SA"/>
      </w:rPr>
    </w:lvl>
    <w:lvl w:ilvl="7" w:tplc="D01685A8">
      <w:numFmt w:val="bullet"/>
      <w:lvlText w:val="•"/>
      <w:lvlJc w:val="left"/>
      <w:pPr>
        <w:ind w:left="8107" w:hanging="140"/>
      </w:pPr>
      <w:rPr>
        <w:rFonts w:hint="default"/>
        <w:lang w:val="ru-RU" w:eastAsia="en-US" w:bidi="ar-SA"/>
      </w:rPr>
    </w:lvl>
    <w:lvl w:ilvl="8" w:tplc="F49A69EC">
      <w:numFmt w:val="bullet"/>
      <w:lvlText w:val="•"/>
      <w:lvlJc w:val="left"/>
      <w:pPr>
        <w:ind w:left="9200" w:hanging="140"/>
      </w:pPr>
      <w:rPr>
        <w:rFonts w:hint="default"/>
        <w:lang w:val="ru-RU" w:eastAsia="en-US" w:bidi="ar-SA"/>
      </w:rPr>
    </w:lvl>
  </w:abstractNum>
  <w:abstractNum w:abstractNumId="211">
    <w:nsid w:val="645029F0"/>
    <w:multiLevelType w:val="multilevel"/>
    <w:tmpl w:val="10E6A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489318C"/>
    <w:multiLevelType w:val="multilevel"/>
    <w:tmpl w:val="F9549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5E720B5"/>
    <w:multiLevelType w:val="multilevel"/>
    <w:tmpl w:val="D6900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6E822AB"/>
    <w:multiLevelType w:val="multilevel"/>
    <w:tmpl w:val="57106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7056521"/>
    <w:multiLevelType w:val="multilevel"/>
    <w:tmpl w:val="5F7456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801321E"/>
    <w:multiLevelType w:val="multilevel"/>
    <w:tmpl w:val="A73895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A505D91"/>
    <w:multiLevelType w:val="multilevel"/>
    <w:tmpl w:val="7B0ACD7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A7F491B"/>
    <w:multiLevelType w:val="multilevel"/>
    <w:tmpl w:val="A4F86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BAD2BD7"/>
    <w:multiLevelType w:val="multilevel"/>
    <w:tmpl w:val="289A0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E422161"/>
    <w:multiLevelType w:val="hybridMultilevel"/>
    <w:tmpl w:val="814CE73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nsid w:val="6E6A1921"/>
    <w:multiLevelType w:val="multilevel"/>
    <w:tmpl w:val="91782B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F920C12"/>
    <w:multiLevelType w:val="multilevel"/>
    <w:tmpl w:val="69B00E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0385AAF"/>
    <w:multiLevelType w:val="multilevel"/>
    <w:tmpl w:val="4CBE945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0413BE9"/>
    <w:multiLevelType w:val="multilevel"/>
    <w:tmpl w:val="1F36A9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05A7F71"/>
    <w:multiLevelType w:val="multilevel"/>
    <w:tmpl w:val="EFDEA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08B43AD"/>
    <w:multiLevelType w:val="multilevel"/>
    <w:tmpl w:val="249A89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1B56C67"/>
    <w:multiLevelType w:val="multilevel"/>
    <w:tmpl w:val="ED0A5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3124361"/>
    <w:multiLevelType w:val="hybridMultilevel"/>
    <w:tmpl w:val="5F20C14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9">
    <w:nsid w:val="73251DC3"/>
    <w:multiLevelType w:val="multilevel"/>
    <w:tmpl w:val="E3BADC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349096D"/>
    <w:multiLevelType w:val="multilevel"/>
    <w:tmpl w:val="911C441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36E034F"/>
    <w:multiLevelType w:val="multilevel"/>
    <w:tmpl w:val="2F8EC1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3914DD0"/>
    <w:multiLevelType w:val="hybridMultilevel"/>
    <w:tmpl w:val="C3182A7A"/>
    <w:lvl w:ilvl="0" w:tplc="0419000B">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33">
    <w:nsid w:val="752D187D"/>
    <w:multiLevelType w:val="multilevel"/>
    <w:tmpl w:val="4A925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5324627"/>
    <w:multiLevelType w:val="multilevel"/>
    <w:tmpl w:val="14BCE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554578B"/>
    <w:multiLevelType w:val="multilevel"/>
    <w:tmpl w:val="592684B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57C6057"/>
    <w:multiLevelType w:val="hybridMultilevel"/>
    <w:tmpl w:val="1AFEFDD6"/>
    <w:lvl w:ilvl="0" w:tplc="0419000F">
      <w:start w:val="1"/>
      <w:numFmt w:val="decimal"/>
      <w:lvlText w:val="%1."/>
      <w:lvlJc w:val="left"/>
      <w:pPr>
        <w:tabs>
          <w:tab w:val="num" w:pos="1260"/>
        </w:tabs>
        <w:ind w:left="126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7">
    <w:nsid w:val="75CF4CB2"/>
    <w:multiLevelType w:val="multilevel"/>
    <w:tmpl w:val="3364D93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74A2273"/>
    <w:multiLevelType w:val="multilevel"/>
    <w:tmpl w:val="98D24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7D7402E"/>
    <w:multiLevelType w:val="hybridMultilevel"/>
    <w:tmpl w:val="B02C0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8470C00"/>
    <w:multiLevelType w:val="multilevel"/>
    <w:tmpl w:val="2A60044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89B2004"/>
    <w:multiLevelType w:val="multilevel"/>
    <w:tmpl w:val="D88C0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89E0758"/>
    <w:multiLevelType w:val="multilevel"/>
    <w:tmpl w:val="F3B62DE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99E0680"/>
    <w:multiLevelType w:val="multilevel"/>
    <w:tmpl w:val="271E11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9F32A06"/>
    <w:multiLevelType w:val="multilevel"/>
    <w:tmpl w:val="A6C6AB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A142625"/>
    <w:multiLevelType w:val="multilevel"/>
    <w:tmpl w:val="1B609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A195921"/>
    <w:multiLevelType w:val="multilevel"/>
    <w:tmpl w:val="2676F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A310E32"/>
    <w:multiLevelType w:val="multilevel"/>
    <w:tmpl w:val="5CBE69DE"/>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7B275F59"/>
    <w:multiLevelType w:val="multilevel"/>
    <w:tmpl w:val="434885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D516738"/>
    <w:multiLevelType w:val="multilevel"/>
    <w:tmpl w:val="20BC57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DC11884"/>
    <w:multiLevelType w:val="multilevel"/>
    <w:tmpl w:val="BB5E9C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E142AC6"/>
    <w:multiLevelType w:val="multilevel"/>
    <w:tmpl w:val="72B61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7E46080B"/>
    <w:multiLevelType w:val="multilevel"/>
    <w:tmpl w:val="5CD83C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EBC5950"/>
    <w:multiLevelType w:val="hybridMultilevel"/>
    <w:tmpl w:val="49AC98A2"/>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254">
    <w:nsid w:val="7ED91104"/>
    <w:multiLevelType w:val="multilevel"/>
    <w:tmpl w:val="E63E9ED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F7A415C"/>
    <w:multiLevelType w:val="multilevel"/>
    <w:tmpl w:val="614072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2"/>
  </w:num>
  <w:num w:numId="2">
    <w:abstractNumId w:val="9"/>
  </w:num>
  <w:num w:numId="3">
    <w:abstractNumId w:val="95"/>
  </w:num>
  <w:num w:numId="4">
    <w:abstractNumId w:val="122"/>
  </w:num>
  <w:num w:numId="5">
    <w:abstractNumId w:val="32"/>
  </w:num>
  <w:num w:numId="6">
    <w:abstractNumId w:val="144"/>
  </w:num>
  <w:num w:numId="7">
    <w:abstractNumId w:val="209"/>
  </w:num>
  <w:num w:numId="8">
    <w:abstractNumId w:val="97"/>
  </w:num>
  <w:num w:numId="9">
    <w:abstractNumId w:val="121"/>
  </w:num>
  <w:num w:numId="10">
    <w:abstractNumId w:val="100"/>
  </w:num>
  <w:num w:numId="11">
    <w:abstractNumId w:val="186"/>
  </w:num>
  <w:num w:numId="12">
    <w:abstractNumId w:val="118"/>
  </w:num>
  <w:num w:numId="13">
    <w:abstractNumId w:val="52"/>
  </w:num>
  <w:num w:numId="14">
    <w:abstractNumId w:val="21"/>
  </w:num>
  <w:num w:numId="15">
    <w:abstractNumId w:val="132"/>
  </w:num>
  <w:num w:numId="16">
    <w:abstractNumId w:val="214"/>
  </w:num>
  <w:num w:numId="17">
    <w:abstractNumId w:val="110"/>
  </w:num>
  <w:num w:numId="18">
    <w:abstractNumId w:val="39"/>
  </w:num>
  <w:num w:numId="19">
    <w:abstractNumId w:val="227"/>
  </w:num>
  <w:num w:numId="20">
    <w:abstractNumId w:val="101"/>
  </w:num>
  <w:num w:numId="21">
    <w:abstractNumId w:val="24"/>
  </w:num>
  <w:num w:numId="22">
    <w:abstractNumId w:val="139"/>
  </w:num>
  <w:num w:numId="23">
    <w:abstractNumId w:val="137"/>
  </w:num>
  <w:num w:numId="24">
    <w:abstractNumId w:val="86"/>
  </w:num>
  <w:num w:numId="25">
    <w:abstractNumId w:val="177"/>
  </w:num>
  <w:num w:numId="26">
    <w:abstractNumId w:val="65"/>
  </w:num>
  <w:num w:numId="27">
    <w:abstractNumId w:val="131"/>
  </w:num>
  <w:num w:numId="28">
    <w:abstractNumId w:val="106"/>
  </w:num>
  <w:num w:numId="29">
    <w:abstractNumId w:val="230"/>
  </w:num>
  <w:num w:numId="30">
    <w:abstractNumId w:val="169"/>
  </w:num>
  <w:num w:numId="31">
    <w:abstractNumId w:val="125"/>
  </w:num>
  <w:num w:numId="32">
    <w:abstractNumId w:val="197"/>
  </w:num>
  <w:num w:numId="33">
    <w:abstractNumId w:val="17"/>
  </w:num>
  <w:num w:numId="34">
    <w:abstractNumId w:val="91"/>
  </w:num>
  <w:num w:numId="35">
    <w:abstractNumId w:val="83"/>
  </w:num>
  <w:num w:numId="36">
    <w:abstractNumId w:val="224"/>
  </w:num>
  <w:num w:numId="37">
    <w:abstractNumId w:val="181"/>
  </w:num>
  <w:num w:numId="38">
    <w:abstractNumId w:val="23"/>
  </w:num>
  <w:num w:numId="39">
    <w:abstractNumId w:val="226"/>
  </w:num>
  <w:num w:numId="40">
    <w:abstractNumId w:val="89"/>
  </w:num>
  <w:num w:numId="41">
    <w:abstractNumId w:val="16"/>
  </w:num>
  <w:num w:numId="42">
    <w:abstractNumId w:val="238"/>
  </w:num>
  <w:num w:numId="43">
    <w:abstractNumId w:val="73"/>
  </w:num>
  <w:num w:numId="44">
    <w:abstractNumId w:val="50"/>
  </w:num>
  <w:num w:numId="45">
    <w:abstractNumId w:val="211"/>
  </w:num>
  <w:num w:numId="46">
    <w:abstractNumId w:val="206"/>
  </w:num>
  <w:num w:numId="47">
    <w:abstractNumId w:val="201"/>
  </w:num>
  <w:num w:numId="48">
    <w:abstractNumId w:val="64"/>
  </w:num>
  <w:num w:numId="49">
    <w:abstractNumId w:val="233"/>
  </w:num>
  <w:num w:numId="50">
    <w:abstractNumId w:val="90"/>
  </w:num>
  <w:num w:numId="51">
    <w:abstractNumId w:val="151"/>
  </w:num>
  <w:num w:numId="52">
    <w:abstractNumId w:val="245"/>
  </w:num>
  <w:num w:numId="53">
    <w:abstractNumId w:val="30"/>
  </w:num>
  <w:num w:numId="54">
    <w:abstractNumId w:val="167"/>
  </w:num>
  <w:num w:numId="55">
    <w:abstractNumId w:val="225"/>
  </w:num>
  <w:num w:numId="56">
    <w:abstractNumId w:val="12"/>
  </w:num>
  <w:num w:numId="57">
    <w:abstractNumId w:val="229"/>
  </w:num>
  <w:num w:numId="58">
    <w:abstractNumId w:val="195"/>
  </w:num>
  <w:num w:numId="59">
    <w:abstractNumId w:val="157"/>
  </w:num>
  <w:num w:numId="60">
    <w:abstractNumId w:val="126"/>
  </w:num>
  <w:num w:numId="61">
    <w:abstractNumId w:val="119"/>
  </w:num>
  <w:num w:numId="62">
    <w:abstractNumId w:val="158"/>
  </w:num>
  <w:num w:numId="63">
    <w:abstractNumId w:val="79"/>
  </w:num>
  <w:num w:numId="64">
    <w:abstractNumId w:val="168"/>
  </w:num>
  <w:num w:numId="65">
    <w:abstractNumId w:val="80"/>
  </w:num>
  <w:num w:numId="66">
    <w:abstractNumId w:val="128"/>
  </w:num>
  <w:num w:numId="67">
    <w:abstractNumId w:val="114"/>
  </w:num>
  <w:num w:numId="68">
    <w:abstractNumId w:val="81"/>
  </w:num>
  <w:num w:numId="69">
    <w:abstractNumId w:val="190"/>
  </w:num>
  <w:num w:numId="70">
    <w:abstractNumId w:val="219"/>
  </w:num>
  <w:num w:numId="71">
    <w:abstractNumId w:val="104"/>
  </w:num>
  <w:num w:numId="72">
    <w:abstractNumId w:val="14"/>
  </w:num>
  <w:num w:numId="73">
    <w:abstractNumId w:val="171"/>
  </w:num>
  <w:num w:numId="74">
    <w:abstractNumId w:val="82"/>
  </w:num>
  <w:num w:numId="75">
    <w:abstractNumId w:val="234"/>
  </w:num>
  <w:num w:numId="76">
    <w:abstractNumId w:val="156"/>
  </w:num>
  <w:num w:numId="77">
    <w:abstractNumId w:val="28"/>
  </w:num>
  <w:num w:numId="78">
    <w:abstractNumId w:val="75"/>
  </w:num>
  <w:num w:numId="79">
    <w:abstractNumId w:val="160"/>
  </w:num>
  <w:num w:numId="80">
    <w:abstractNumId w:val="112"/>
  </w:num>
  <w:num w:numId="81">
    <w:abstractNumId w:val="191"/>
  </w:num>
  <w:num w:numId="82">
    <w:abstractNumId w:val="27"/>
  </w:num>
  <w:num w:numId="83">
    <w:abstractNumId w:val="213"/>
  </w:num>
  <w:num w:numId="84">
    <w:abstractNumId w:val="135"/>
  </w:num>
  <w:num w:numId="85">
    <w:abstractNumId w:val="56"/>
  </w:num>
  <w:num w:numId="86">
    <w:abstractNumId w:val="130"/>
  </w:num>
  <w:num w:numId="87">
    <w:abstractNumId w:val="120"/>
  </w:num>
  <w:num w:numId="88">
    <w:abstractNumId w:val="207"/>
  </w:num>
  <w:num w:numId="89">
    <w:abstractNumId w:val="37"/>
  </w:num>
  <w:num w:numId="90">
    <w:abstractNumId w:val="185"/>
  </w:num>
  <w:num w:numId="91">
    <w:abstractNumId w:val="178"/>
  </w:num>
  <w:num w:numId="92">
    <w:abstractNumId w:val="22"/>
  </w:num>
  <w:num w:numId="93">
    <w:abstractNumId w:val="172"/>
  </w:num>
  <w:num w:numId="94">
    <w:abstractNumId w:val="20"/>
  </w:num>
  <w:num w:numId="95">
    <w:abstractNumId w:val="107"/>
  </w:num>
  <w:num w:numId="96">
    <w:abstractNumId w:val="216"/>
  </w:num>
  <w:num w:numId="97">
    <w:abstractNumId w:val="180"/>
  </w:num>
  <w:num w:numId="98">
    <w:abstractNumId w:val="124"/>
  </w:num>
  <w:num w:numId="99">
    <w:abstractNumId w:val="202"/>
  </w:num>
  <w:num w:numId="100">
    <w:abstractNumId w:val="25"/>
  </w:num>
  <w:num w:numId="101">
    <w:abstractNumId w:val="193"/>
  </w:num>
  <w:num w:numId="102">
    <w:abstractNumId w:val="154"/>
  </w:num>
  <w:num w:numId="103">
    <w:abstractNumId w:val="176"/>
  </w:num>
  <w:num w:numId="104">
    <w:abstractNumId w:val="55"/>
  </w:num>
  <w:num w:numId="105">
    <w:abstractNumId w:val="93"/>
  </w:num>
  <w:num w:numId="106">
    <w:abstractNumId w:val="116"/>
  </w:num>
  <w:num w:numId="107">
    <w:abstractNumId w:val="113"/>
  </w:num>
  <w:num w:numId="108">
    <w:abstractNumId w:val="244"/>
  </w:num>
  <w:num w:numId="109">
    <w:abstractNumId w:val="138"/>
  </w:num>
  <w:num w:numId="110">
    <w:abstractNumId w:val="141"/>
  </w:num>
  <w:num w:numId="111">
    <w:abstractNumId w:val="85"/>
  </w:num>
  <w:num w:numId="112">
    <w:abstractNumId w:val="84"/>
  </w:num>
  <w:num w:numId="113">
    <w:abstractNumId w:val="198"/>
  </w:num>
  <w:num w:numId="114">
    <w:abstractNumId w:val="179"/>
  </w:num>
  <w:num w:numId="115">
    <w:abstractNumId w:val="70"/>
  </w:num>
  <w:num w:numId="116">
    <w:abstractNumId w:val="60"/>
  </w:num>
  <w:num w:numId="117">
    <w:abstractNumId w:val="94"/>
  </w:num>
  <w:num w:numId="118">
    <w:abstractNumId w:val="222"/>
  </w:num>
  <w:num w:numId="119">
    <w:abstractNumId w:val="250"/>
  </w:num>
  <w:num w:numId="120">
    <w:abstractNumId w:val="123"/>
  </w:num>
  <w:num w:numId="121">
    <w:abstractNumId w:val="231"/>
  </w:num>
  <w:num w:numId="122">
    <w:abstractNumId w:val="63"/>
  </w:num>
  <w:num w:numId="123">
    <w:abstractNumId w:val="252"/>
  </w:num>
  <w:num w:numId="124">
    <w:abstractNumId w:val="46"/>
  </w:num>
  <w:num w:numId="125">
    <w:abstractNumId w:val="105"/>
  </w:num>
  <w:num w:numId="126">
    <w:abstractNumId w:val="109"/>
  </w:num>
  <w:num w:numId="127">
    <w:abstractNumId w:val="58"/>
  </w:num>
  <w:num w:numId="128">
    <w:abstractNumId w:val="142"/>
  </w:num>
  <w:num w:numId="129">
    <w:abstractNumId w:val="29"/>
  </w:num>
  <w:num w:numId="130">
    <w:abstractNumId w:val="255"/>
  </w:num>
  <w:num w:numId="131">
    <w:abstractNumId w:val="15"/>
  </w:num>
  <w:num w:numId="132">
    <w:abstractNumId w:val="78"/>
  </w:num>
  <w:num w:numId="133">
    <w:abstractNumId w:val="146"/>
  </w:num>
  <w:num w:numId="134">
    <w:abstractNumId w:val="45"/>
  </w:num>
  <w:num w:numId="135">
    <w:abstractNumId w:val="35"/>
  </w:num>
  <w:num w:numId="136">
    <w:abstractNumId w:val="76"/>
  </w:num>
  <w:num w:numId="137">
    <w:abstractNumId w:val="43"/>
  </w:num>
  <w:num w:numId="138">
    <w:abstractNumId w:val="42"/>
  </w:num>
  <w:num w:numId="139">
    <w:abstractNumId w:val="166"/>
  </w:num>
  <w:num w:numId="140">
    <w:abstractNumId w:val="152"/>
  </w:num>
  <w:num w:numId="141">
    <w:abstractNumId w:val="196"/>
  </w:num>
  <w:num w:numId="142">
    <w:abstractNumId w:val="48"/>
  </w:num>
  <w:num w:numId="143">
    <w:abstractNumId w:val="96"/>
  </w:num>
  <w:num w:numId="144">
    <w:abstractNumId w:val="10"/>
  </w:num>
  <w:num w:numId="145">
    <w:abstractNumId w:val="115"/>
  </w:num>
  <w:num w:numId="146">
    <w:abstractNumId w:val="111"/>
  </w:num>
  <w:num w:numId="147">
    <w:abstractNumId w:val="53"/>
  </w:num>
  <w:num w:numId="148">
    <w:abstractNumId w:val="69"/>
  </w:num>
  <w:num w:numId="149">
    <w:abstractNumId w:val="249"/>
  </w:num>
  <w:num w:numId="150">
    <w:abstractNumId w:val="103"/>
  </w:num>
  <w:num w:numId="151">
    <w:abstractNumId w:val="188"/>
  </w:num>
  <w:num w:numId="152">
    <w:abstractNumId w:val="67"/>
  </w:num>
  <w:num w:numId="153">
    <w:abstractNumId w:val="164"/>
  </w:num>
  <w:num w:numId="154">
    <w:abstractNumId w:val="221"/>
  </w:num>
  <w:num w:numId="155">
    <w:abstractNumId w:val="136"/>
  </w:num>
  <w:num w:numId="156">
    <w:abstractNumId w:val="215"/>
  </w:num>
  <w:num w:numId="157">
    <w:abstractNumId w:val="165"/>
  </w:num>
  <w:num w:numId="158">
    <w:abstractNumId w:val="26"/>
  </w:num>
  <w:num w:numId="159">
    <w:abstractNumId w:val="38"/>
  </w:num>
  <w:num w:numId="160">
    <w:abstractNumId w:val="155"/>
  </w:num>
  <w:num w:numId="161">
    <w:abstractNumId w:val="71"/>
  </w:num>
  <w:num w:numId="162">
    <w:abstractNumId w:val="54"/>
  </w:num>
  <w:num w:numId="163">
    <w:abstractNumId w:val="240"/>
  </w:num>
  <w:num w:numId="164">
    <w:abstractNumId w:val="61"/>
  </w:num>
  <w:num w:numId="165">
    <w:abstractNumId w:val="170"/>
  </w:num>
  <w:num w:numId="166">
    <w:abstractNumId w:val="72"/>
  </w:num>
  <w:num w:numId="167">
    <w:abstractNumId w:val="129"/>
  </w:num>
  <w:num w:numId="168">
    <w:abstractNumId w:val="98"/>
  </w:num>
  <w:num w:numId="169">
    <w:abstractNumId w:val="199"/>
  </w:num>
  <w:num w:numId="170">
    <w:abstractNumId w:val="87"/>
  </w:num>
  <w:num w:numId="171">
    <w:abstractNumId w:val="68"/>
  </w:num>
  <w:num w:numId="172">
    <w:abstractNumId w:val="163"/>
  </w:num>
  <w:num w:numId="173">
    <w:abstractNumId w:val="223"/>
  </w:num>
  <w:num w:numId="174">
    <w:abstractNumId w:val="77"/>
  </w:num>
  <w:num w:numId="175">
    <w:abstractNumId w:val="217"/>
  </w:num>
  <w:num w:numId="176">
    <w:abstractNumId w:val="248"/>
  </w:num>
  <w:num w:numId="177">
    <w:abstractNumId w:val="57"/>
  </w:num>
  <w:num w:numId="178">
    <w:abstractNumId w:val="99"/>
  </w:num>
  <w:num w:numId="179">
    <w:abstractNumId w:val="242"/>
  </w:num>
  <w:num w:numId="180">
    <w:abstractNumId w:val="174"/>
  </w:num>
  <w:num w:numId="181">
    <w:abstractNumId w:val="254"/>
  </w:num>
  <w:num w:numId="182">
    <w:abstractNumId w:val="235"/>
  </w:num>
  <w:num w:numId="183">
    <w:abstractNumId w:val="41"/>
  </w:num>
  <w:num w:numId="184">
    <w:abstractNumId w:val="237"/>
  </w:num>
  <w:num w:numId="185">
    <w:abstractNumId w:val="74"/>
  </w:num>
  <w:num w:numId="186">
    <w:abstractNumId w:val="205"/>
  </w:num>
  <w:num w:numId="187">
    <w:abstractNumId w:val="133"/>
  </w:num>
  <w:num w:numId="188">
    <w:abstractNumId w:val="11"/>
  </w:num>
  <w:num w:numId="189">
    <w:abstractNumId w:val="203"/>
  </w:num>
  <w:num w:numId="190">
    <w:abstractNumId w:val="143"/>
  </w:num>
  <w:num w:numId="191">
    <w:abstractNumId w:val="162"/>
  </w:num>
  <w:num w:numId="192">
    <w:abstractNumId w:val="159"/>
  </w:num>
  <w:num w:numId="193">
    <w:abstractNumId w:val="212"/>
  </w:num>
  <w:num w:numId="194">
    <w:abstractNumId w:val="18"/>
  </w:num>
  <w:num w:numId="195">
    <w:abstractNumId w:val="150"/>
  </w:num>
  <w:num w:numId="196">
    <w:abstractNumId w:val="200"/>
  </w:num>
  <w:num w:numId="197">
    <w:abstractNumId w:val="243"/>
  </w:num>
  <w:num w:numId="198">
    <w:abstractNumId w:val="13"/>
  </w:num>
  <w:num w:numId="199">
    <w:abstractNumId w:val="241"/>
  </w:num>
  <w:num w:numId="200">
    <w:abstractNumId w:val="47"/>
  </w:num>
  <w:num w:numId="201">
    <w:abstractNumId w:val="247"/>
  </w:num>
  <w:num w:numId="202">
    <w:abstractNumId w:val="194"/>
  </w:num>
  <w:num w:numId="203">
    <w:abstractNumId w:val="127"/>
  </w:num>
  <w:num w:numId="204">
    <w:abstractNumId w:val="108"/>
  </w:num>
  <w:num w:numId="205">
    <w:abstractNumId w:val="236"/>
  </w:num>
  <w:num w:numId="206">
    <w:abstractNumId w:val="220"/>
  </w:num>
  <w:num w:numId="207">
    <w:abstractNumId w:val="44"/>
  </w:num>
  <w:num w:numId="208">
    <w:abstractNumId w:val="232"/>
  </w:num>
  <w:num w:numId="209">
    <w:abstractNumId w:val="66"/>
  </w:num>
  <w:num w:numId="210">
    <w:abstractNumId w:val="228"/>
  </w:num>
  <w:num w:numId="211">
    <w:abstractNumId w:val="192"/>
  </w:num>
  <w:num w:numId="212">
    <w:abstractNumId w:val="88"/>
  </w:num>
  <w:num w:numId="213">
    <w:abstractNumId w:val="161"/>
  </w:num>
  <w:num w:numId="214">
    <w:abstractNumId w:val="49"/>
  </w:num>
  <w:num w:numId="215">
    <w:abstractNumId w:val="182"/>
  </w:num>
  <w:num w:numId="216">
    <w:abstractNumId w:val="246"/>
  </w:num>
  <w:num w:numId="217">
    <w:abstractNumId w:val="31"/>
  </w:num>
  <w:num w:numId="218">
    <w:abstractNumId w:val="218"/>
  </w:num>
  <w:num w:numId="219">
    <w:abstractNumId w:val="208"/>
  </w:num>
  <w:num w:numId="220">
    <w:abstractNumId w:val="147"/>
  </w:num>
  <w:num w:numId="221">
    <w:abstractNumId w:val="140"/>
  </w:num>
  <w:num w:numId="222">
    <w:abstractNumId w:val="149"/>
  </w:num>
  <w:num w:numId="223">
    <w:abstractNumId w:val="187"/>
  </w:num>
  <w:num w:numId="224">
    <w:abstractNumId w:val="6"/>
  </w:num>
  <w:num w:numId="225">
    <w:abstractNumId w:val="7"/>
  </w:num>
  <w:num w:numId="226">
    <w:abstractNumId w:val="189"/>
  </w:num>
  <w:num w:numId="227">
    <w:abstractNumId w:val="33"/>
  </w:num>
  <w:num w:numId="228">
    <w:abstractNumId w:val="239"/>
  </w:num>
  <w:num w:numId="229">
    <w:abstractNumId w:val="59"/>
  </w:num>
  <w:num w:numId="230">
    <w:abstractNumId w:val="148"/>
  </w:num>
  <w:num w:numId="231">
    <w:abstractNumId w:val="134"/>
  </w:num>
  <w:num w:numId="232">
    <w:abstractNumId w:val="40"/>
  </w:num>
  <w:num w:numId="233">
    <w:abstractNumId w:val="36"/>
  </w:num>
  <w:num w:numId="234">
    <w:abstractNumId w:val="183"/>
  </w:num>
  <w:num w:numId="235">
    <w:abstractNumId w:val="253"/>
  </w:num>
  <w:num w:numId="236">
    <w:abstractNumId w:val="62"/>
  </w:num>
  <w:num w:numId="237">
    <w:abstractNumId w:val="175"/>
  </w:num>
  <w:num w:numId="238">
    <w:abstractNumId w:val="153"/>
  </w:num>
  <w:num w:numId="239">
    <w:abstractNumId w:val="117"/>
  </w:num>
  <w:num w:numId="240">
    <w:abstractNumId w:val="184"/>
  </w:num>
  <w:num w:numId="241">
    <w:abstractNumId w:val="251"/>
  </w:num>
  <w:num w:numId="242">
    <w:abstractNumId w:val="102"/>
  </w:num>
  <w:num w:numId="243">
    <w:abstractNumId w:val="19"/>
  </w:num>
  <w:num w:numId="244">
    <w:abstractNumId w:val="145"/>
  </w:num>
  <w:num w:numId="245">
    <w:abstractNumId w:val="34"/>
  </w:num>
  <w:num w:numId="246">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10"/>
  </w:num>
  <w:num w:numId="248">
    <w:abstractNumId w:val="51"/>
  </w:num>
  <w:num w:numId="249">
    <w:abstractNumId w:val="173"/>
  </w:num>
  <w:num w:numId="250">
    <w:abstractNumId w:val="5"/>
  </w:num>
  <w:num w:numId="251">
    <w:abstractNumId w:val="3"/>
  </w:num>
  <w:num w:numId="252">
    <w:abstractNumId w:val="2"/>
  </w:num>
  <w:num w:numId="253">
    <w:abstractNumId w:val="4"/>
  </w:num>
  <w:num w:numId="254">
    <w:abstractNumId w:val="1"/>
  </w:num>
  <w:num w:numId="255">
    <w:abstractNumId w:val="0"/>
  </w:num>
  <w:numIdMacAtCleanup w:val="2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626A"/>
    <w:rsid w:val="00002AFF"/>
    <w:rsid w:val="00021D62"/>
    <w:rsid w:val="00031E00"/>
    <w:rsid w:val="000457C3"/>
    <w:rsid w:val="000B5971"/>
    <w:rsid w:val="000F28A8"/>
    <w:rsid w:val="00201250"/>
    <w:rsid w:val="002F5C16"/>
    <w:rsid w:val="003C3277"/>
    <w:rsid w:val="0047398C"/>
    <w:rsid w:val="00494413"/>
    <w:rsid w:val="00496EE1"/>
    <w:rsid w:val="004B11E3"/>
    <w:rsid w:val="004F6C69"/>
    <w:rsid w:val="00504950"/>
    <w:rsid w:val="005E60EA"/>
    <w:rsid w:val="00612C5C"/>
    <w:rsid w:val="006204B7"/>
    <w:rsid w:val="00624620"/>
    <w:rsid w:val="00635DFF"/>
    <w:rsid w:val="00766451"/>
    <w:rsid w:val="00795ABA"/>
    <w:rsid w:val="007D7729"/>
    <w:rsid w:val="00851094"/>
    <w:rsid w:val="008F7411"/>
    <w:rsid w:val="0096074D"/>
    <w:rsid w:val="009A73CA"/>
    <w:rsid w:val="00A612B9"/>
    <w:rsid w:val="00AA00F4"/>
    <w:rsid w:val="00AE1683"/>
    <w:rsid w:val="00AE2AE9"/>
    <w:rsid w:val="00AF041F"/>
    <w:rsid w:val="00AF4C34"/>
    <w:rsid w:val="00B463D5"/>
    <w:rsid w:val="00B878A3"/>
    <w:rsid w:val="00C12B27"/>
    <w:rsid w:val="00C45235"/>
    <w:rsid w:val="00C63758"/>
    <w:rsid w:val="00CA626A"/>
    <w:rsid w:val="00CB1704"/>
    <w:rsid w:val="00E37BFD"/>
    <w:rsid w:val="00E82E7E"/>
    <w:rsid w:val="00EC0262"/>
    <w:rsid w:val="00F53B50"/>
    <w:rsid w:val="00FA6ED0"/>
    <w:rsid w:val="00FD1C0B"/>
    <w:rsid w:val="00FF59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6EE1"/>
  </w:style>
  <w:style w:type="paragraph" w:styleId="1">
    <w:name w:val="heading 1"/>
    <w:basedOn w:val="a1"/>
    <w:next w:val="a1"/>
    <w:link w:val="10"/>
    <w:uiPriority w:val="9"/>
    <w:qFormat/>
    <w:rsid w:val="00CA626A"/>
    <w:pPr>
      <w:keepNext/>
      <w:keepLine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1">
    <w:name w:val="heading 2"/>
    <w:basedOn w:val="a1"/>
    <w:next w:val="a1"/>
    <w:link w:val="22"/>
    <w:uiPriority w:val="9"/>
    <w:unhideWhenUsed/>
    <w:qFormat/>
    <w:rsid w:val="00CA626A"/>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31">
    <w:name w:val="heading 3"/>
    <w:basedOn w:val="a1"/>
    <w:next w:val="a1"/>
    <w:link w:val="32"/>
    <w:uiPriority w:val="9"/>
    <w:unhideWhenUsed/>
    <w:qFormat/>
    <w:rsid w:val="00CA626A"/>
    <w:pPr>
      <w:keepNext/>
      <w:keepLines/>
      <w:spacing w:before="200"/>
      <w:outlineLvl w:val="2"/>
    </w:pPr>
    <w:rPr>
      <w:rFonts w:asciiTheme="majorHAnsi" w:eastAsiaTheme="majorEastAsia" w:hAnsiTheme="majorHAnsi" w:cstheme="majorBidi"/>
      <w:b/>
      <w:bCs/>
      <w:color w:val="4F81BD" w:themeColor="accent1"/>
      <w:lang w:val="en-US" w:eastAsia="en-US"/>
    </w:rPr>
  </w:style>
  <w:style w:type="paragraph" w:styleId="4">
    <w:name w:val="heading 4"/>
    <w:basedOn w:val="a1"/>
    <w:next w:val="a1"/>
    <w:link w:val="40"/>
    <w:uiPriority w:val="9"/>
    <w:unhideWhenUsed/>
    <w:qFormat/>
    <w:rsid w:val="00CA626A"/>
    <w:pPr>
      <w:keepNext/>
      <w:keepLines/>
      <w:spacing w:before="200"/>
      <w:outlineLvl w:val="3"/>
    </w:pPr>
    <w:rPr>
      <w:rFonts w:asciiTheme="majorHAnsi" w:eastAsiaTheme="majorEastAsia" w:hAnsiTheme="majorHAnsi" w:cstheme="majorBidi"/>
      <w:b/>
      <w:bCs/>
      <w:i/>
      <w:iCs/>
      <w:color w:val="4F81BD" w:themeColor="accent1"/>
      <w:lang w:val="en-US" w:eastAsia="en-US"/>
    </w:rPr>
  </w:style>
  <w:style w:type="paragraph" w:styleId="5">
    <w:name w:val="heading 5"/>
    <w:basedOn w:val="a1"/>
    <w:next w:val="a1"/>
    <w:link w:val="50"/>
    <w:uiPriority w:val="9"/>
    <w:semiHidden/>
    <w:unhideWhenUsed/>
    <w:qFormat/>
    <w:rsid w:val="00612C5C"/>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1"/>
    <w:next w:val="a1"/>
    <w:link w:val="60"/>
    <w:uiPriority w:val="9"/>
    <w:semiHidden/>
    <w:unhideWhenUsed/>
    <w:qFormat/>
    <w:rsid w:val="00612C5C"/>
    <w:pPr>
      <w:keepNext/>
      <w:keepLines/>
      <w:spacing w:before="200" w:after="0"/>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1"/>
    <w:next w:val="a1"/>
    <w:link w:val="70"/>
    <w:uiPriority w:val="9"/>
    <w:semiHidden/>
    <w:unhideWhenUsed/>
    <w:qFormat/>
    <w:rsid w:val="00612C5C"/>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1"/>
    <w:next w:val="a1"/>
    <w:link w:val="80"/>
    <w:uiPriority w:val="9"/>
    <w:semiHidden/>
    <w:unhideWhenUsed/>
    <w:qFormat/>
    <w:rsid w:val="00612C5C"/>
    <w:pPr>
      <w:keepNext/>
      <w:keepLines/>
      <w:spacing w:before="200" w:after="0"/>
      <w:outlineLvl w:val="7"/>
    </w:pPr>
    <w:rPr>
      <w:rFonts w:asciiTheme="majorHAnsi" w:eastAsiaTheme="majorEastAsia" w:hAnsiTheme="majorHAnsi" w:cstheme="majorBidi"/>
      <w:color w:val="4F81BD" w:themeColor="accent1"/>
      <w:sz w:val="20"/>
      <w:szCs w:val="20"/>
      <w:lang w:val="en-US" w:eastAsia="en-US"/>
    </w:rPr>
  </w:style>
  <w:style w:type="paragraph" w:styleId="9">
    <w:name w:val="heading 9"/>
    <w:basedOn w:val="a1"/>
    <w:next w:val="a1"/>
    <w:link w:val="90"/>
    <w:uiPriority w:val="9"/>
    <w:semiHidden/>
    <w:unhideWhenUsed/>
    <w:qFormat/>
    <w:rsid w:val="00612C5C"/>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A626A"/>
    <w:rPr>
      <w:rFonts w:asciiTheme="majorHAnsi" w:eastAsiaTheme="majorEastAsia" w:hAnsiTheme="majorHAnsi" w:cstheme="majorBidi"/>
      <w:b/>
      <w:bCs/>
      <w:color w:val="365F91" w:themeColor="accent1" w:themeShade="BF"/>
      <w:sz w:val="28"/>
      <w:szCs w:val="28"/>
      <w:lang w:val="en-US" w:eastAsia="en-US"/>
    </w:rPr>
  </w:style>
  <w:style w:type="character" w:customStyle="1" w:styleId="22">
    <w:name w:val="Заголовок 2 Знак"/>
    <w:basedOn w:val="a2"/>
    <w:link w:val="21"/>
    <w:uiPriority w:val="9"/>
    <w:rsid w:val="00CA626A"/>
    <w:rPr>
      <w:rFonts w:asciiTheme="majorHAnsi" w:eastAsiaTheme="majorEastAsia" w:hAnsiTheme="majorHAnsi" w:cstheme="majorBidi"/>
      <w:b/>
      <w:bCs/>
      <w:color w:val="4F81BD" w:themeColor="accent1"/>
      <w:sz w:val="26"/>
      <w:szCs w:val="26"/>
      <w:lang w:val="en-US" w:eastAsia="en-US"/>
    </w:rPr>
  </w:style>
  <w:style w:type="character" w:customStyle="1" w:styleId="32">
    <w:name w:val="Заголовок 3 Знак"/>
    <w:basedOn w:val="a2"/>
    <w:link w:val="31"/>
    <w:uiPriority w:val="9"/>
    <w:rsid w:val="00CA626A"/>
    <w:rPr>
      <w:rFonts w:asciiTheme="majorHAnsi" w:eastAsiaTheme="majorEastAsia" w:hAnsiTheme="majorHAnsi" w:cstheme="majorBidi"/>
      <w:b/>
      <w:bCs/>
      <w:color w:val="4F81BD" w:themeColor="accent1"/>
      <w:lang w:val="en-US" w:eastAsia="en-US"/>
    </w:rPr>
  </w:style>
  <w:style w:type="character" w:customStyle="1" w:styleId="40">
    <w:name w:val="Заголовок 4 Знак"/>
    <w:basedOn w:val="a2"/>
    <w:link w:val="4"/>
    <w:uiPriority w:val="9"/>
    <w:rsid w:val="00CA626A"/>
    <w:rPr>
      <w:rFonts w:asciiTheme="majorHAnsi" w:eastAsiaTheme="majorEastAsia" w:hAnsiTheme="majorHAnsi" w:cstheme="majorBidi"/>
      <w:b/>
      <w:bCs/>
      <w:i/>
      <w:iCs/>
      <w:color w:val="4F81BD" w:themeColor="accent1"/>
      <w:lang w:val="en-US" w:eastAsia="en-US"/>
    </w:rPr>
  </w:style>
  <w:style w:type="paragraph" w:styleId="a5">
    <w:name w:val="header"/>
    <w:basedOn w:val="a1"/>
    <w:link w:val="a6"/>
    <w:uiPriority w:val="99"/>
    <w:unhideWhenUsed/>
    <w:rsid w:val="00CA626A"/>
    <w:pPr>
      <w:tabs>
        <w:tab w:val="center" w:pos="4680"/>
        <w:tab w:val="right" w:pos="9360"/>
      </w:tabs>
    </w:pPr>
    <w:rPr>
      <w:rFonts w:eastAsiaTheme="minorHAnsi"/>
      <w:lang w:val="en-US" w:eastAsia="en-US"/>
    </w:rPr>
  </w:style>
  <w:style w:type="character" w:customStyle="1" w:styleId="a6">
    <w:name w:val="Верхний колонтитул Знак"/>
    <w:basedOn w:val="a2"/>
    <w:link w:val="a5"/>
    <w:uiPriority w:val="99"/>
    <w:rsid w:val="00CA626A"/>
    <w:rPr>
      <w:rFonts w:eastAsiaTheme="minorHAnsi"/>
      <w:lang w:val="en-US" w:eastAsia="en-US"/>
    </w:rPr>
  </w:style>
  <w:style w:type="paragraph" w:styleId="a7">
    <w:name w:val="Normal Indent"/>
    <w:basedOn w:val="a1"/>
    <w:uiPriority w:val="99"/>
    <w:unhideWhenUsed/>
    <w:rsid w:val="00CA626A"/>
    <w:pPr>
      <w:ind w:left="720"/>
    </w:pPr>
    <w:rPr>
      <w:rFonts w:eastAsiaTheme="minorHAnsi"/>
      <w:lang w:val="en-US" w:eastAsia="en-US"/>
    </w:rPr>
  </w:style>
  <w:style w:type="paragraph" w:styleId="a8">
    <w:name w:val="Subtitle"/>
    <w:basedOn w:val="a1"/>
    <w:next w:val="a1"/>
    <w:link w:val="a9"/>
    <w:uiPriority w:val="11"/>
    <w:qFormat/>
    <w:rsid w:val="00CA626A"/>
    <w:pPr>
      <w:numPr>
        <w:ilvl w:val="1"/>
      </w:numPr>
      <w:ind w:left="86"/>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9">
    <w:name w:val="Подзаголовок Знак"/>
    <w:basedOn w:val="a2"/>
    <w:link w:val="a8"/>
    <w:uiPriority w:val="11"/>
    <w:rsid w:val="00CA626A"/>
    <w:rPr>
      <w:rFonts w:asciiTheme="majorHAnsi" w:eastAsiaTheme="majorEastAsia" w:hAnsiTheme="majorHAnsi" w:cstheme="majorBidi"/>
      <w:i/>
      <w:iCs/>
      <w:color w:val="4F81BD" w:themeColor="accent1"/>
      <w:spacing w:val="15"/>
      <w:sz w:val="24"/>
      <w:szCs w:val="24"/>
      <w:lang w:val="en-US" w:eastAsia="en-US"/>
    </w:rPr>
  </w:style>
  <w:style w:type="paragraph" w:styleId="aa">
    <w:name w:val="Title"/>
    <w:basedOn w:val="a1"/>
    <w:next w:val="a1"/>
    <w:link w:val="ab"/>
    <w:uiPriority w:val="10"/>
    <w:qFormat/>
    <w:rsid w:val="00CA62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b">
    <w:name w:val="Название Знак"/>
    <w:basedOn w:val="a2"/>
    <w:link w:val="aa"/>
    <w:uiPriority w:val="10"/>
    <w:rsid w:val="00CA626A"/>
    <w:rPr>
      <w:rFonts w:asciiTheme="majorHAnsi" w:eastAsiaTheme="majorEastAsia" w:hAnsiTheme="majorHAnsi" w:cstheme="majorBidi"/>
      <w:color w:val="17365D" w:themeColor="text2" w:themeShade="BF"/>
      <w:spacing w:val="5"/>
      <w:kern w:val="28"/>
      <w:sz w:val="52"/>
      <w:szCs w:val="52"/>
      <w:lang w:val="en-US" w:eastAsia="en-US"/>
    </w:rPr>
  </w:style>
  <w:style w:type="character" w:styleId="ac">
    <w:name w:val="Emphasis"/>
    <w:basedOn w:val="a2"/>
    <w:uiPriority w:val="20"/>
    <w:qFormat/>
    <w:rsid w:val="00CA626A"/>
    <w:rPr>
      <w:i/>
      <w:iCs/>
    </w:rPr>
  </w:style>
  <w:style w:type="character" w:styleId="ad">
    <w:name w:val="Hyperlink"/>
    <w:basedOn w:val="a2"/>
    <w:uiPriority w:val="99"/>
    <w:unhideWhenUsed/>
    <w:rsid w:val="00CA626A"/>
    <w:rPr>
      <w:color w:val="0000FF" w:themeColor="hyperlink"/>
      <w:u w:val="single"/>
    </w:rPr>
  </w:style>
  <w:style w:type="table" w:styleId="ae">
    <w:name w:val="Table Grid"/>
    <w:basedOn w:val="a3"/>
    <w:rsid w:val="002F5C16"/>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1"/>
    <w:next w:val="a1"/>
    <w:uiPriority w:val="35"/>
    <w:semiHidden/>
    <w:unhideWhenUsed/>
    <w:qFormat/>
    <w:rsid w:val="002F5C16"/>
    <w:pPr>
      <w:spacing w:line="240" w:lineRule="auto"/>
    </w:pPr>
    <w:rPr>
      <w:rFonts w:eastAsiaTheme="minorHAnsi"/>
      <w:b/>
      <w:bCs/>
      <w:color w:val="4F81BD" w:themeColor="accent1"/>
      <w:sz w:val="18"/>
      <w:szCs w:val="18"/>
      <w:lang w:val="en-US" w:eastAsia="en-US"/>
    </w:rPr>
  </w:style>
  <w:style w:type="character" w:customStyle="1" w:styleId="23">
    <w:name w:val="Основной текст (2)_"/>
    <w:basedOn w:val="a2"/>
    <w:link w:val="24"/>
    <w:rsid w:val="002F5C16"/>
    <w:rPr>
      <w:rFonts w:ascii="Times New Roman" w:eastAsia="Times New Roman" w:hAnsi="Times New Roman" w:cs="Times New Roman"/>
      <w:shd w:val="clear" w:color="auto" w:fill="FFFFFF"/>
    </w:rPr>
  </w:style>
  <w:style w:type="character" w:customStyle="1" w:styleId="27pt">
    <w:name w:val="Основной текст (2) + 7 pt"/>
    <w:basedOn w:val="23"/>
    <w:rsid w:val="002F5C16"/>
    <w:rPr>
      <w:color w:val="000000"/>
      <w:spacing w:val="0"/>
      <w:w w:val="100"/>
      <w:position w:val="0"/>
      <w:sz w:val="14"/>
      <w:szCs w:val="14"/>
      <w:lang w:val="ru-RU" w:eastAsia="ru-RU" w:bidi="ru-RU"/>
    </w:rPr>
  </w:style>
  <w:style w:type="paragraph" w:customStyle="1" w:styleId="24">
    <w:name w:val="Основной текст (2)"/>
    <w:basedOn w:val="a1"/>
    <w:link w:val="23"/>
    <w:rsid w:val="002F5C16"/>
    <w:pPr>
      <w:widowControl w:val="0"/>
      <w:shd w:val="clear" w:color="auto" w:fill="FFFFFF"/>
      <w:spacing w:before="720" w:after="720" w:line="0" w:lineRule="atLeast"/>
    </w:pPr>
    <w:rPr>
      <w:rFonts w:ascii="Times New Roman" w:eastAsia="Times New Roman" w:hAnsi="Times New Roman" w:cs="Times New Roman"/>
    </w:rPr>
  </w:style>
  <w:style w:type="paragraph" w:styleId="af0">
    <w:name w:val="Balloon Text"/>
    <w:basedOn w:val="a1"/>
    <w:link w:val="af1"/>
    <w:uiPriority w:val="99"/>
    <w:semiHidden/>
    <w:unhideWhenUsed/>
    <w:rsid w:val="000F28A8"/>
    <w:pPr>
      <w:spacing w:after="0" w:line="240" w:lineRule="auto"/>
    </w:pPr>
    <w:rPr>
      <w:rFonts w:ascii="Segoe UI" w:eastAsiaTheme="minorHAnsi" w:hAnsi="Segoe UI" w:cs="Segoe UI"/>
      <w:sz w:val="18"/>
      <w:szCs w:val="18"/>
      <w:lang w:val="en-US" w:eastAsia="en-US"/>
    </w:rPr>
  </w:style>
  <w:style w:type="character" w:customStyle="1" w:styleId="af1">
    <w:name w:val="Текст выноски Знак"/>
    <w:basedOn w:val="a2"/>
    <w:link w:val="af0"/>
    <w:uiPriority w:val="99"/>
    <w:semiHidden/>
    <w:rsid w:val="000F28A8"/>
    <w:rPr>
      <w:rFonts w:ascii="Segoe UI" w:eastAsiaTheme="minorHAnsi" w:hAnsi="Segoe UI" w:cs="Segoe UI"/>
      <w:sz w:val="18"/>
      <w:szCs w:val="18"/>
      <w:lang w:val="en-US" w:eastAsia="en-US"/>
    </w:rPr>
  </w:style>
  <w:style w:type="table" w:customStyle="1" w:styleId="TableNormal">
    <w:name w:val="Table Normal"/>
    <w:uiPriority w:val="2"/>
    <w:semiHidden/>
    <w:unhideWhenUsed/>
    <w:qFormat/>
    <w:rsid w:val="000F28A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2">
    <w:name w:val="Body Text"/>
    <w:basedOn w:val="a1"/>
    <w:link w:val="af3"/>
    <w:uiPriority w:val="99"/>
    <w:qFormat/>
    <w:rsid w:val="000F28A8"/>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f3">
    <w:name w:val="Основной текст Знак"/>
    <w:basedOn w:val="a2"/>
    <w:link w:val="af2"/>
    <w:uiPriority w:val="99"/>
    <w:rsid w:val="000F28A8"/>
    <w:rPr>
      <w:rFonts w:ascii="Times New Roman" w:eastAsia="Times New Roman" w:hAnsi="Times New Roman" w:cs="Times New Roman"/>
      <w:sz w:val="24"/>
      <w:szCs w:val="24"/>
      <w:lang w:eastAsia="en-US"/>
    </w:rPr>
  </w:style>
  <w:style w:type="paragraph" w:customStyle="1" w:styleId="Heading1">
    <w:name w:val="Heading 1"/>
    <w:basedOn w:val="a1"/>
    <w:uiPriority w:val="1"/>
    <w:qFormat/>
    <w:rsid w:val="000F28A8"/>
    <w:pPr>
      <w:widowControl w:val="0"/>
      <w:autoSpaceDE w:val="0"/>
      <w:autoSpaceDN w:val="0"/>
      <w:spacing w:after="0" w:line="240" w:lineRule="auto"/>
      <w:ind w:left="286"/>
      <w:outlineLvl w:val="1"/>
    </w:pPr>
    <w:rPr>
      <w:rFonts w:ascii="Times New Roman" w:eastAsia="Times New Roman" w:hAnsi="Times New Roman" w:cs="Times New Roman"/>
      <w:b/>
      <w:bCs/>
      <w:sz w:val="24"/>
      <w:szCs w:val="24"/>
      <w:lang w:eastAsia="en-US"/>
    </w:rPr>
  </w:style>
  <w:style w:type="paragraph" w:styleId="af4">
    <w:name w:val="List Paragraph"/>
    <w:basedOn w:val="a1"/>
    <w:link w:val="af5"/>
    <w:uiPriority w:val="34"/>
    <w:qFormat/>
    <w:rsid w:val="000F28A8"/>
    <w:pPr>
      <w:widowControl w:val="0"/>
      <w:autoSpaceDE w:val="0"/>
      <w:autoSpaceDN w:val="0"/>
      <w:spacing w:after="0" w:line="240" w:lineRule="auto"/>
      <w:ind w:left="106" w:firstLine="180"/>
    </w:pPr>
    <w:rPr>
      <w:rFonts w:ascii="Times New Roman" w:eastAsia="Times New Roman" w:hAnsi="Times New Roman" w:cs="Times New Roman"/>
      <w:lang w:eastAsia="en-US"/>
    </w:rPr>
  </w:style>
  <w:style w:type="paragraph" w:customStyle="1" w:styleId="TableParagraph">
    <w:name w:val="Table Paragraph"/>
    <w:basedOn w:val="a1"/>
    <w:uiPriority w:val="1"/>
    <w:qFormat/>
    <w:rsid w:val="000F28A8"/>
    <w:pPr>
      <w:widowControl w:val="0"/>
      <w:autoSpaceDE w:val="0"/>
      <w:autoSpaceDN w:val="0"/>
      <w:spacing w:before="86" w:after="0" w:line="240" w:lineRule="auto"/>
      <w:ind w:left="76"/>
    </w:pPr>
    <w:rPr>
      <w:rFonts w:ascii="Times New Roman" w:eastAsia="Times New Roman" w:hAnsi="Times New Roman" w:cs="Times New Roman"/>
      <w:lang w:eastAsia="en-US"/>
    </w:rPr>
  </w:style>
  <w:style w:type="paragraph" w:styleId="af6">
    <w:name w:val="No Spacing"/>
    <w:aliases w:val="основа"/>
    <w:link w:val="af7"/>
    <w:uiPriority w:val="1"/>
    <w:qFormat/>
    <w:rsid w:val="00635DFF"/>
    <w:pPr>
      <w:spacing w:after="0" w:line="240" w:lineRule="auto"/>
    </w:pPr>
    <w:rPr>
      <w:rFonts w:ascii="Calibri" w:eastAsia="Times New Roman" w:hAnsi="Calibri" w:cs="Times New Roman"/>
    </w:rPr>
  </w:style>
  <w:style w:type="character" w:styleId="af8">
    <w:name w:val="Strong"/>
    <w:uiPriority w:val="22"/>
    <w:qFormat/>
    <w:rsid w:val="00635DFF"/>
    <w:rPr>
      <w:b/>
      <w:bCs/>
    </w:rPr>
  </w:style>
  <w:style w:type="character" w:customStyle="1" w:styleId="af7">
    <w:name w:val="Без интервала Знак"/>
    <w:aliases w:val="основа Знак"/>
    <w:link w:val="af6"/>
    <w:uiPriority w:val="1"/>
    <w:rsid w:val="00635DFF"/>
    <w:rPr>
      <w:rFonts w:ascii="Calibri" w:eastAsia="Times New Roman" w:hAnsi="Calibri" w:cs="Times New Roman"/>
    </w:rPr>
  </w:style>
  <w:style w:type="character" w:customStyle="1" w:styleId="af5">
    <w:name w:val="Абзац списка Знак"/>
    <w:link w:val="af4"/>
    <w:locked/>
    <w:rsid w:val="00635DFF"/>
    <w:rPr>
      <w:rFonts w:ascii="Times New Roman" w:eastAsia="Times New Roman" w:hAnsi="Times New Roman" w:cs="Times New Roman"/>
      <w:lang w:eastAsia="en-US"/>
    </w:rPr>
  </w:style>
  <w:style w:type="character" w:customStyle="1" w:styleId="c0">
    <w:name w:val="c0"/>
    <w:basedOn w:val="a2"/>
    <w:rsid w:val="00635DFF"/>
  </w:style>
  <w:style w:type="paragraph" w:customStyle="1" w:styleId="c4">
    <w:name w:val="c4"/>
    <w:basedOn w:val="a1"/>
    <w:rsid w:val="00635D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2"/>
    <w:rsid w:val="00635DFF"/>
  </w:style>
  <w:style w:type="paragraph" w:styleId="11">
    <w:name w:val="toc 1"/>
    <w:basedOn w:val="a1"/>
    <w:uiPriority w:val="1"/>
    <w:qFormat/>
    <w:rsid w:val="005E60EA"/>
    <w:pPr>
      <w:widowControl w:val="0"/>
      <w:autoSpaceDE w:val="0"/>
      <w:autoSpaceDN w:val="0"/>
      <w:spacing w:before="225" w:after="0" w:line="240" w:lineRule="auto"/>
      <w:ind w:left="134"/>
    </w:pPr>
    <w:rPr>
      <w:rFonts w:ascii="Times New Roman" w:eastAsia="Times New Roman" w:hAnsi="Times New Roman" w:cs="Times New Roman"/>
      <w:sz w:val="28"/>
      <w:szCs w:val="28"/>
      <w:lang w:eastAsia="en-US"/>
    </w:rPr>
  </w:style>
  <w:style w:type="paragraph" w:styleId="25">
    <w:name w:val="toc 2"/>
    <w:basedOn w:val="a1"/>
    <w:uiPriority w:val="1"/>
    <w:qFormat/>
    <w:rsid w:val="005E60EA"/>
    <w:pPr>
      <w:widowControl w:val="0"/>
      <w:autoSpaceDE w:val="0"/>
      <w:autoSpaceDN w:val="0"/>
      <w:spacing w:before="125" w:after="0" w:line="240" w:lineRule="auto"/>
      <w:ind w:left="353"/>
    </w:pPr>
    <w:rPr>
      <w:rFonts w:ascii="Times New Roman" w:eastAsia="Times New Roman" w:hAnsi="Times New Roman" w:cs="Times New Roman"/>
      <w:sz w:val="28"/>
      <w:szCs w:val="28"/>
      <w:lang w:eastAsia="en-US"/>
    </w:rPr>
  </w:style>
  <w:style w:type="paragraph" w:styleId="33">
    <w:name w:val="toc 3"/>
    <w:basedOn w:val="a1"/>
    <w:uiPriority w:val="1"/>
    <w:qFormat/>
    <w:rsid w:val="005E60EA"/>
    <w:pPr>
      <w:widowControl w:val="0"/>
      <w:autoSpaceDE w:val="0"/>
      <w:autoSpaceDN w:val="0"/>
      <w:spacing w:before="126" w:after="0" w:line="240" w:lineRule="auto"/>
      <w:ind w:left="574"/>
    </w:pPr>
    <w:rPr>
      <w:rFonts w:ascii="Times New Roman" w:eastAsia="Times New Roman" w:hAnsi="Times New Roman" w:cs="Times New Roman"/>
      <w:sz w:val="28"/>
      <w:szCs w:val="28"/>
      <w:lang w:eastAsia="en-US"/>
    </w:rPr>
  </w:style>
  <w:style w:type="paragraph" w:styleId="af9">
    <w:name w:val="footer"/>
    <w:basedOn w:val="a1"/>
    <w:link w:val="afa"/>
    <w:uiPriority w:val="99"/>
    <w:unhideWhenUsed/>
    <w:rsid w:val="005E60EA"/>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a">
    <w:name w:val="Нижний колонтитул Знак"/>
    <w:basedOn w:val="a2"/>
    <w:link w:val="af9"/>
    <w:uiPriority w:val="99"/>
    <w:rsid w:val="005E60EA"/>
    <w:rPr>
      <w:rFonts w:ascii="Times New Roman" w:eastAsia="Times New Roman" w:hAnsi="Times New Roman" w:cs="Times New Roman"/>
      <w:lang w:eastAsia="en-US"/>
    </w:rPr>
  </w:style>
  <w:style w:type="paragraph" w:styleId="afb">
    <w:name w:val="Normal (Web)"/>
    <w:basedOn w:val="a1"/>
    <w:uiPriority w:val="99"/>
    <w:semiHidden/>
    <w:unhideWhenUsed/>
    <w:rsid w:val="005E60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2">
    <w:name w:val="Нет списка1"/>
    <w:next w:val="a4"/>
    <w:uiPriority w:val="99"/>
    <w:semiHidden/>
    <w:unhideWhenUsed/>
    <w:rsid w:val="005E60EA"/>
  </w:style>
  <w:style w:type="character" w:customStyle="1" w:styleId="13">
    <w:name w:val="Основной шрифт абзаца1"/>
    <w:rsid w:val="005E60EA"/>
  </w:style>
  <w:style w:type="character" w:customStyle="1" w:styleId="c6">
    <w:name w:val="c6"/>
    <w:rsid w:val="005E60EA"/>
  </w:style>
  <w:style w:type="character" w:customStyle="1" w:styleId="ListLabel10">
    <w:name w:val="ListLabel 10"/>
    <w:rsid w:val="005E60EA"/>
    <w:rPr>
      <w:w w:val="101"/>
      <w:lang w:val="ru-RU" w:eastAsia="ar-SA" w:bidi="ar-SA"/>
    </w:rPr>
  </w:style>
  <w:style w:type="character" w:customStyle="1" w:styleId="ListLabel2">
    <w:name w:val="ListLabel 2"/>
    <w:rsid w:val="005E60EA"/>
    <w:rPr>
      <w:lang w:val="ru-RU" w:eastAsia="ar-SA" w:bidi="ar-SA"/>
    </w:rPr>
  </w:style>
  <w:style w:type="character" w:customStyle="1" w:styleId="ListLabel1">
    <w:name w:val="ListLabel 1"/>
    <w:rsid w:val="005E60EA"/>
    <w:rPr>
      <w:rFonts w:eastAsia="Times New Roman" w:cs="Times New Roman"/>
      <w:w w:val="100"/>
      <w:sz w:val="24"/>
      <w:szCs w:val="24"/>
      <w:lang w:val="ru-RU" w:eastAsia="ar-SA" w:bidi="ar-SA"/>
    </w:rPr>
  </w:style>
  <w:style w:type="character" w:customStyle="1" w:styleId="ListLabel9">
    <w:name w:val="ListLabel 9"/>
    <w:rsid w:val="005E60EA"/>
    <w:rPr>
      <w:rFonts w:eastAsia="Symbol" w:cs="Symbol"/>
      <w:w w:val="100"/>
      <w:sz w:val="24"/>
      <w:szCs w:val="24"/>
      <w:lang w:val="ru-RU" w:eastAsia="ar-SA" w:bidi="ar-SA"/>
    </w:rPr>
  </w:style>
  <w:style w:type="character" w:customStyle="1" w:styleId="ListLabel8">
    <w:name w:val="ListLabel 8"/>
    <w:rsid w:val="005E60EA"/>
    <w:rPr>
      <w:rFonts w:eastAsia="Times New Roman" w:cs="Times New Roman"/>
      <w:w w:val="100"/>
      <w:sz w:val="24"/>
      <w:szCs w:val="24"/>
      <w:lang w:val="ru-RU" w:eastAsia="ar-SA" w:bidi="ar-SA"/>
    </w:rPr>
  </w:style>
  <w:style w:type="character" w:customStyle="1" w:styleId="afc">
    <w:name w:val="Маркеры списка"/>
    <w:rsid w:val="005E60EA"/>
    <w:rPr>
      <w:rFonts w:ascii="OpenSymbol" w:eastAsia="OpenSymbol" w:hAnsi="OpenSymbol" w:cs="OpenSymbol"/>
    </w:rPr>
  </w:style>
  <w:style w:type="character" w:customStyle="1" w:styleId="afd">
    <w:name w:val="Символ нумерации"/>
    <w:rsid w:val="005E60EA"/>
  </w:style>
  <w:style w:type="paragraph" w:customStyle="1" w:styleId="afe">
    <w:name w:val="Заголовок"/>
    <w:basedOn w:val="a1"/>
    <w:next w:val="af2"/>
    <w:rsid w:val="005E60EA"/>
    <w:pPr>
      <w:keepNext/>
      <w:widowControl w:val="0"/>
      <w:suppressAutoHyphens/>
      <w:spacing w:before="240" w:after="120" w:line="240" w:lineRule="auto"/>
    </w:pPr>
    <w:rPr>
      <w:rFonts w:ascii="Arial" w:eastAsia="Andale Sans UI" w:hAnsi="Arial" w:cs="Tahoma"/>
      <w:kern w:val="1"/>
      <w:sz w:val="28"/>
      <w:szCs w:val="28"/>
    </w:rPr>
  </w:style>
  <w:style w:type="paragraph" w:styleId="aff">
    <w:name w:val="List"/>
    <w:basedOn w:val="af2"/>
    <w:uiPriority w:val="99"/>
    <w:rsid w:val="005E60EA"/>
    <w:pPr>
      <w:suppressAutoHyphens/>
      <w:autoSpaceDE/>
      <w:autoSpaceDN/>
      <w:spacing w:after="120"/>
      <w:ind w:left="0"/>
    </w:pPr>
    <w:rPr>
      <w:rFonts w:eastAsia="Andale Sans UI" w:cs="Tahoma"/>
      <w:kern w:val="1"/>
    </w:rPr>
  </w:style>
  <w:style w:type="paragraph" w:customStyle="1" w:styleId="14">
    <w:name w:val="Название1"/>
    <w:basedOn w:val="a1"/>
    <w:rsid w:val="005E60EA"/>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5">
    <w:name w:val="Указатель1"/>
    <w:basedOn w:val="a1"/>
    <w:rsid w:val="005E60EA"/>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16">
    <w:name w:val="Без интервала1"/>
    <w:rsid w:val="005E60EA"/>
    <w:pPr>
      <w:suppressAutoHyphens/>
      <w:spacing w:after="0" w:line="100" w:lineRule="atLeast"/>
    </w:pPr>
    <w:rPr>
      <w:rFonts w:ascii="Times New Roman" w:eastAsia="Andale Sans UI" w:hAnsi="Times New Roman" w:cs="Tahoma"/>
      <w:kern w:val="1"/>
      <w:sz w:val="28"/>
      <w:szCs w:val="24"/>
      <w:lang w:val="de-DE" w:eastAsia="fa-IR" w:bidi="fa-IR"/>
    </w:rPr>
  </w:style>
  <w:style w:type="paragraph" w:customStyle="1" w:styleId="c33">
    <w:name w:val="c33"/>
    <w:basedOn w:val="a1"/>
    <w:rsid w:val="005E60EA"/>
    <w:pPr>
      <w:widowControl w:val="0"/>
      <w:suppressAutoHyphens/>
      <w:spacing w:before="100" w:after="100" w:line="100" w:lineRule="atLeast"/>
    </w:pPr>
    <w:rPr>
      <w:rFonts w:ascii="Times New Roman" w:eastAsia="Times New Roman" w:hAnsi="Times New Roman" w:cs="Times New Roman"/>
      <w:kern w:val="1"/>
      <w:sz w:val="24"/>
      <w:szCs w:val="24"/>
    </w:rPr>
  </w:style>
  <w:style w:type="paragraph" w:customStyle="1" w:styleId="17">
    <w:name w:val="Абзац списка1"/>
    <w:basedOn w:val="a1"/>
    <w:rsid w:val="005E60EA"/>
    <w:pPr>
      <w:widowControl w:val="0"/>
      <w:suppressAutoHyphens/>
      <w:spacing w:after="0" w:line="240" w:lineRule="auto"/>
      <w:ind w:left="218" w:firstLine="567"/>
      <w:jc w:val="both"/>
    </w:pPr>
    <w:rPr>
      <w:rFonts w:ascii="Times New Roman" w:eastAsia="Times New Roman" w:hAnsi="Times New Roman" w:cs="Times New Roman"/>
      <w:kern w:val="1"/>
      <w:sz w:val="24"/>
      <w:szCs w:val="24"/>
      <w:lang w:eastAsia="ar-SA"/>
    </w:rPr>
  </w:style>
  <w:style w:type="paragraph" w:customStyle="1" w:styleId="aff0">
    <w:name w:val="Содержимое таблицы"/>
    <w:basedOn w:val="a1"/>
    <w:rsid w:val="005E60EA"/>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aff1">
    <w:name w:val="Заголовок таблицы"/>
    <w:basedOn w:val="aff0"/>
    <w:rsid w:val="005E60EA"/>
    <w:pPr>
      <w:jc w:val="center"/>
    </w:pPr>
    <w:rPr>
      <w:b/>
      <w:bCs/>
    </w:rPr>
  </w:style>
  <w:style w:type="character" w:customStyle="1" w:styleId="c19">
    <w:name w:val="c19"/>
    <w:basedOn w:val="a2"/>
    <w:rsid w:val="00B463D5"/>
  </w:style>
  <w:style w:type="character" w:customStyle="1" w:styleId="c9">
    <w:name w:val="c9"/>
    <w:basedOn w:val="a2"/>
    <w:rsid w:val="00B463D5"/>
  </w:style>
  <w:style w:type="paragraph" w:customStyle="1" w:styleId="c66c151">
    <w:name w:val="c66 c151"/>
    <w:basedOn w:val="a1"/>
    <w:rsid w:val="00B46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463D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50">
    <w:name w:val="Заголовок 5 Знак"/>
    <w:basedOn w:val="a2"/>
    <w:link w:val="5"/>
    <w:uiPriority w:val="9"/>
    <w:semiHidden/>
    <w:rsid w:val="00612C5C"/>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2"/>
    <w:link w:val="6"/>
    <w:uiPriority w:val="9"/>
    <w:semiHidden/>
    <w:rsid w:val="00612C5C"/>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2"/>
    <w:link w:val="7"/>
    <w:uiPriority w:val="9"/>
    <w:semiHidden/>
    <w:rsid w:val="00612C5C"/>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2"/>
    <w:link w:val="8"/>
    <w:uiPriority w:val="9"/>
    <w:semiHidden/>
    <w:rsid w:val="00612C5C"/>
    <w:rPr>
      <w:rFonts w:asciiTheme="majorHAnsi" w:eastAsiaTheme="majorEastAsia" w:hAnsiTheme="majorHAnsi" w:cstheme="majorBidi"/>
      <w:color w:val="4F81BD" w:themeColor="accent1"/>
      <w:sz w:val="20"/>
      <w:szCs w:val="20"/>
      <w:lang w:val="en-US" w:eastAsia="en-US"/>
    </w:rPr>
  </w:style>
  <w:style w:type="character" w:customStyle="1" w:styleId="90">
    <w:name w:val="Заголовок 9 Знак"/>
    <w:basedOn w:val="a2"/>
    <w:link w:val="9"/>
    <w:uiPriority w:val="9"/>
    <w:semiHidden/>
    <w:rsid w:val="00612C5C"/>
    <w:rPr>
      <w:rFonts w:asciiTheme="majorHAnsi" w:eastAsiaTheme="majorEastAsia" w:hAnsiTheme="majorHAnsi" w:cstheme="majorBidi"/>
      <w:i/>
      <w:iCs/>
      <w:color w:val="404040" w:themeColor="text1" w:themeTint="BF"/>
      <w:sz w:val="20"/>
      <w:szCs w:val="20"/>
      <w:lang w:val="en-US" w:eastAsia="en-US"/>
    </w:rPr>
  </w:style>
  <w:style w:type="paragraph" w:styleId="26">
    <w:name w:val="Body Text 2"/>
    <w:basedOn w:val="a1"/>
    <w:link w:val="27"/>
    <w:uiPriority w:val="99"/>
    <w:unhideWhenUsed/>
    <w:rsid w:val="00612C5C"/>
    <w:pPr>
      <w:spacing w:after="120" w:line="480" w:lineRule="auto"/>
    </w:pPr>
    <w:rPr>
      <w:lang w:val="en-US" w:eastAsia="en-US"/>
    </w:rPr>
  </w:style>
  <w:style w:type="character" w:customStyle="1" w:styleId="27">
    <w:name w:val="Основной текст 2 Знак"/>
    <w:basedOn w:val="a2"/>
    <w:link w:val="26"/>
    <w:uiPriority w:val="99"/>
    <w:rsid w:val="00612C5C"/>
    <w:rPr>
      <w:lang w:val="en-US" w:eastAsia="en-US"/>
    </w:rPr>
  </w:style>
  <w:style w:type="paragraph" w:styleId="34">
    <w:name w:val="Body Text 3"/>
    <w:basedOn w:val="a1"/>
    <w:link w:val="35"/>
    <w:uiPriority w:val="99"/>
    <w:unhideWhenUsed/>
    <w:rsid w:val="00612C5C"/>
    <w:pPr>
      <w:spacing w:after="120"/>
    </w:pPr>
    <w:rPr>
      <w:sz w:val="16"/>
      <w:szCs w:val="16"/>
      <w:lang w:val="en-US" w:eastAsia="en-US"/>
    </w:rPr>
  </w:style>
  <w:style w:type="character" w:customStyle="1" w:styleId="35">
    <w:name w:val="Основной текст 3 Знак"/>
    <w:basedOn w:val="a2"/>
    <w:link w:val="34"/>
    <w:uiPriority w:val="99"/>
    <w:rsid w:val="00612C5C"/>
    <w:rPr>
      <w:sz w:val="16"/>
      <w:szCs w:val="16"/>
      <w:lang w:val="en-US" w:eastAsia="en-US"/>
    </w:rPr>
  </w:style>
  <w:style w:type="paragraph" w:styleId="28">
    <w:name w:val="List 2"/>
    <w:basedOn w:val="a1"/>
    <w:uiPriority w:val="99"/>
    <w:unhideWhenUsed/>
    <w:rsid w:val="00612C5C"/>
    <w:pPr>
      <w:ind w:left="720" w:hanging="360"/>
      <w:contextualSpacing/>
    </w:pPr>
    <w:rPr>
      <w:lang w:val="en-US" w:eastAsia="en-US"/>
    </w:rPr>
  </w:style>
  <w:style w:type="paragraph" w:styleId="36">
    <w:name w:val="List 3"/>
    <w:basedOn w:val="a1"/>
    <w:uiPriority w:val="99"/>
    <w:unhideWhenUsed/>
    <w:rsid w:val="00612C5C"/>
    <w:pPr>
      <w:ind w:left="1080" w:hanging="360"/>
      <w:contextualSpacing/>
    </w:pPr>
    <w:rPr>
      <w:lang w:val="en-US" w:eastAsia="en-US"/>
    </w:rPr>
  </w:style>
  <w:style w:type="paragraph" w:styleId="a0">
    <w:name w:val="List Bullet"/>
    <w:basedOn w:val="a1"/>
    <w:uiPriority w:val="99"/>
    <w:unhideWhenUsed/>
    <w:rsid w:val="00612C5C"/>
    <w:pPr>
      <w:numPr>
        <w:numId w:val="250"/>
      </w:numPr>
      <w:contextualSpacing/>
    </w:pPr>
    <w:rPr>
      <w:lang w:val="en-US" w:eastAsia="en-US"/>
    </w:rPr>
  </w:style>
  <w:style w:type="paragraph" w:styleId="20">
    <w:name w:val="List Bullet 2"/>
    <w:basedOn w:val="a1"/>
    <w:uiPriority w:val="99"/>
    <w:unhideWhenUsed/>
    <w:rsid w:val="00612C5C"/>
    <w:pPr>
      <w:numPr>
        <w:numId w:val="251"/>
      </w:numPr>
      <w:contextualSpacing/>
    </w:pPr>
    <w:rPr>
      <w:lang w:val="en-US" w:eastAsia="en-US"/>
    </w:rPr>
  </w:style>
  <w:style w:type="paragraph" w:styleId="30">
    <w:name w:val="List Bullet 3"/>
    <w:basedOn w:val="a1"/>
    <w:uiPriority w:val="99"/>
    <w:unhideWhenUsed/>
    <w:rsid w:val="00612C5C"/>
    <w:pPr>
      <w:numPr>
        <w:numId w:val="252"/>
      </w:numPr>
      <w:contextualSpacing/>
    </w:pPr>
    <w:rPr>
      <w:lang w:val="en-US" w:eastAsia="en-US"/>
    </w:rPr>
  </w:style>
  <w:style w:type="paragraph" w:styleId="a">
    <w:name w:val="List Number"/>
    <w:basedOn w:val="a1"/>
    <w:uiPriority w:val="99"/>
    <w:unhideWhenUsed/>
    <w:rsid w:val="00612C5C"/>
    <w:pPr>
      <w:numPr>
        <w:numId w:val="253"/>
      </w:numPr>
      <w:contextualSpacing/>
    </w:pPr>
    <w:rPr>
      <w:lang w:val="en-US" w:eastAsia="en-US"/>
    </w:rPr>
  </w:style>
  <w:style w:type="paragraph" w:styleId="2">
    <w:name w:val="List Number 2"/>
    <w:basedOn w:val="a1"/>
    <w:uiPriority w:val="99"/>
    <w:unhideWhenUsed/>
    <w:rsid w:val="00612C5C"/>
    <w:pPr>
      <w:numPr>
        <w:numId w:val="254"/>
      </w:numPr>
      <w:contextualSpacing/>
    </w:pPr>
    <w:rPr>
      <w:lang w:val="en-US" w:eastAsia="en-US"/>
    </w:rPr>
  </w:style>
  <w:style w:type="paragraph" w:styleId="3">
    <w:name w:val="List Number 3"/>
    <w:basedOn w:val="a1"/>
    <w:uiPriority w:val="99"/>
    <w:unhideWhenUsed/>
    <w:rsid w:val="00612C5C"/>
    <w:pPr>
      <w:numPr>
        <w:numId w:val="255"/>
      </w:numPr>
      <w:contextualSpacing/>
    </w:pPr>
    <w:rPr>
      <w:lang w:val="en-US" w:eastAsia="en-US"/>
    </w:rPr>
  </w:style>
  <w:style w:type="paragraph" w:styleId="aff2">
    <w:name w:val="List Continue"/>
    <w:basedOn w:val="a1"/>
    <w:uiPriority w:val="99"/>
    <w:unhideWhenUsed/>
    <w:rsid w:val="00612C5C"/>
    <w:pPr>
      <w:spacing w:after="120"/>
      <w:ind w:left="360"/>
      <w:contextualSpacing/>
    </w:pPr>
    <w:rPr>
      <w:lang w:val="en-US" w:eastAsia="en-US"/>
    </w:rPr>
  </w:style>
  <w:style w:type="paragraph" w:styleId="29">
    <w:name w:val="List Continue 2"/>
    <w:basedOn w:val="a1"/>
    <w:uiPriority w:val="99"/>
    <w:unhideWhenUsed/>
    <w:rsid w:val="00612C5C"/>
    <w:pPr>
      <w:spacing w:after="120"/>
      <w:ind w:left="720"/>
      <w:contextualSpacing/>
    </w:pPr>
    <w:rPr>
      <w:lang w:val="en-US" w:eastAsia="en-US"/>
    </w:rPr>
  </w:style>
  <w:style w:type="paragraph" w:styleId="37">
    <w:name w:val="List Continue 3"/>
    <w:basedOn w:val="a1"/>
    <w:uiPriority w:val="99"/>
    <w:unhideWhenUsed/>
    <w:rsid w:val="00612C5C"/>
    <w:pPr>
      <w:spacing w:after="120"/>
      <w:ind w:left="1080"/>
      <w:contextualSpacing/>
    </w:pPr>
    <w:rPr>
      <w:lang w:val="en-US" w:eastAsia="en-US"/>
    </w:rPr>
  </w:style>
  <w:style w:type="paragraph" w:styleId="aff3">
    <w:name w:val="macro"/>
    <w:link w:val="aff4"/>
    <w:uiPriority w:val="99"/>
    <w:unhideWhenUsed/>
    <w:rsid w:val="00612C5C"/>
    <w:pPr>
      <w:tabs>
        <w:tab w:val="left" w:pos="576"/>
        <w:tab w:val="left" w:pos="1152"/>
        <w:tab w:val="left" w:pos="1728"/>
        <w:tab w:val="left" w:pos="2304"/>
        <w:tab w:val="left" w:pos="2880"/>
        <w:tab w:val="left" w:pos="3456"/>
        <w:tab w:val="left" w:pos="4032"/>
      </w:tabs>
    </w:pPr>
    <w:rPr>
      <w:rFonts w:ascii="Courier" w:hAnsi="Courier"/>
      <w:sz w:val="20"/>
      <w:szCs w:val="20"/>
      <w:lang w:val="en-US" w:eastAsia="en-US"/>
    </w:rPr>
  </w:style>
  <w:style w:type="character" w:customStyle="1" w:styleId="aff4">
    <w:name w:val="Текст макроса Знак"/>
    <w:basedOn w:val="a2"/>
    <w:link w:val="aff3"/>
    <w:uiPriority w:val="99"/>
    <w:rsid w:val="00612C5C"/>
    <w:rPr>
      <w:rFonts w:ascii="Courier" w:hAnsi="Courier"/>
      <w:sz w:val="20"/>
      <w:szCs w:val="20"/>
      <w:lang w:val="en-US" w:eastAsia="en-US"/>
    </w:rPr>
  </w:style>
  <w:style w:type="paragraph" w:styleId="2a">
    <w:name w:val="Quote"/>
    <w:basedOn w:val="a1"/>
    <w:next w:val="a1"/>
    <w:link w:val="2b"/>
    <w:uiPriority w:val="29"/>
    <w:qFormat/>
    <w:rsid w:val="00612C5C"/>
    <w:rPr>
      <w:i/>
      <w:iCs/>
      <w:color w:val="000000" w:themeColor="text1"/>
      <w:lang w:val="en-US" w:eastAsia="en-US"/>
    </w:rPr>
  </w:style>
  <w:style w:type="character" w:customStyle="1" w:styleId="2b">
    <w:name w:val="Цитата 2 Знак"/>
    <w:basedOn w:val="a2"/>
    <w:link w:val="2a"/>
    <w:uiPriority w:val="29"/>
    <w:rsid w:val="00612C5C"/>
    <w:rPr>
      <w:i/>
      <w:iCs/>
      <w:color w:val="000000" w:themeColor="text1"/>
      <w:lang w:val="en-US" w:eastAsia="en-US"/>
    </w:rPr>
  </w:style>
  <w:style w:type="paragraph" w:styleId="aff5">
    <w:name w:val="Intense Quote"/>
    <w:basedOn w:val="a1"/>
    <w:next w:val="a1"/>
    <w:link w:val="aff6"/>
    <w:uiPriority w:val="30"/>
    <w:qFormat/>
    <w:rsid w:val="00612C5C"/>
    <w:pPr>
      <w:pBdr>
        <w:bottom w:val="single" w:sz="4" w:space="4" w:color="4F81BD" w:themeColor="accent1"/>
      </w:pBdr>
      <w:spacing w:before="200" w:after="280"/>
      <w:ind w:left="936" w:right="936"/>
    </w:pPr>
    <w:rPr>
      <w:b/>
      <w:bCs/>
      <w:i/>
      <w:iCs/>
      <w:color w:val="4F81BD" w:themeColor="accent1"/>
      <w:lang w:val="en-US" w:eastAsia="en-US"/>
    </w:rPr>
  </w:style>
  <w:style w:type="character" w:customStyle="1" w:styleId="aff6">
    <w:name w:val="Выделенная цитата Знак"/>
    <w:basedOn w:val="a2"/>
    <w:link w:val="aff5"/>
    <w:uiPriority w:val="30"/>
    <w:rsid w:val="00612C5C"/>
    <w:rPr>
      <w:b/>
      <w:bCs/>
      <w:i/>
      <w:iCs/>
      <w:color w:val="4F81BD" w:themeColor="accent1"/>
      <w:lang w:val="en-US" w:eastAsia="en-US"/>
    </w:rPr>
  </w:style>
  <w:style w:type="character" w:styleId="aff7">
    <w:name w:val="Subtle Emphasis"/>
    <w:basedOn w:val="a2"/>
    <w:uiPriority w:val="19"/>
    <w:qFormat/>
    <w:rsid w:val="00612C5C"/>
    <w:rPr>
      <w:i/>
      <w:iCs/>
      <w:color w:val="808080" w:themeColor="text1" w:themeTint="7F"/>
    </w:rPr>
  </w:style>
  <w:style w:type="character" w:styleId="aff8">
    <w:name w:val="Intense Emphasis"/>
    <w:basedOn w:val="a2"/>
    <w:uiPriority w:val="21"/>
    <w:qFormat/>
    <w:rsid w:val="00612C5C"/>
    <w:rPr>
      <w:b/>
      <w:bCs/>
      <w:i/>
      <w:iCs/>
      <w:color w:val="4F81BD" w:themeColor="accent1"/>
    </w:rPr>
  </w:style>
  <w:style w:type="character" w:styleId="aff9">
    <w:name w:val="Subtle Reference"/>
    <w:basedOn w:val="a2"/>
    <w:uiPriority w:val="31"/>
    <w:qFormat/>
    <w:rsid w:val="00612C5C"/>
    <w:rPr>
      <w:smallCaps/>
      <w:color w:val="C0504D" w:themeColor="accent2"/>
      <w:u w:val="single"/>
    </w:rPr>
  </w:style>
  <w:style w:type="character" w:styleId="affa">
    <w:name w:val="Intense Reference"/>
    <w:basedOn w:val="a2"/>
    <w:uiPriority w:val="32"/>
    <w:qFormat/>
    <w:rsid w:val="00612C5C"/>
    <w:rPr>
      <w:b/>
      <w:bCs/>
      <w:smallCaps/>
      <w:color w:val="C0504D" w:themeColor="accent2"/>
      <w:spacing w:val="5"/>
      <w:u w:val="single"/>
    </w:rPr>
  </w:style>
  <w:style w:type="character" w:styleId="affb">
    <w:name w:val="Book Title"/>
    <w:basedOn w:val="a2"/>
    <w:uiPriority w:val="33"/>
    <w:qFormat/>
    <w:rsid w:val="00612C5C"/>
    <w:rPr>
      <w:b/>
      <w:bCs/>
      <w:smallCaps/>
      <w:spacing w:val="5"/>
    </w:rPr>
  </w:style>
  <w:style w:type="paragraph" w:styleId="affc">
    <w:name w:val="TOC Heading"/>
    <w:basedOn w:val="1"/>
    <w:next w:val="a1"/>
    <w:uiPriority w:val="39"/>
    <w:semiHidden/>
    <w:unhideWhenUsed/>
    <w:qFormat/>
    <w:rsid w:val="00612C5C"/>
    <w:pPr>
      <w:spacing w:after="0"/>
      <w:outlineLvl w:val="9"/>
    </w:pPr>
  </w:style>
  <w:style w:type="table" w:styleId="affd">
    <w:name w:val="Light Shading"/>
    <w:basedOn w:val="a3"/>
    <w:uiPriority w:val="60"/>
    <w:rsid w:val="00612C5C"/>
    <w:pPr>
      <w:spacing w:after="0" w:line="240" w:lineRule="auto"/>
    </w:pPr>
    <w:rPr>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612C5C"/>
    <w:pPr>
      <w:spacing w:after="0" w:line="240" w:lineRule="auto"/>
    </w:pPr>
    <w:rPr>
      <w:color w:val="365F91" w:themeColor="accent1" w:themeShade="BF"/>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612C5C"/>
    <w:pPr>
      <w:spacing w:after="0" w:line="240" w:lineRule="auto"/>
    </w:pPr>
    <w:rPr>
      <w:color w:val="943634" w:themeColor="accent2" w:themeShade="BF"/>
      <w:lang w:val="en-US"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612C5C"/>
    <w:pPr>
      <w:spacing w:after="0" w:line="240" w:lineRule="auto"/>
    </w:pPr>
    <w:rPr>
      <w:color w:val="76923C" w:themeColor="accent3" w:themeShade="BF"/>
      <w:lang w:val="en-US"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612C5C"/>
    <w:pPr>
      <w:spacing w:after="0" w:line="240" w:lineRule="auto"/>
    </w:pPr>
    <w:rPr>
      <w:color w:val="5F497A" w:themeColor="accent4" w:themeShade="BF"/>
      <w:lang w:val="en-US"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612C5C"/>
    <w:pPr>
      <w:spacing w:after="0" w:line="240" w:lineRule="auto"/>
    </w:pPr>
    <w:rPr>
      <w:color w:val="31849B" w:themeColor="accent5" w:themeShade="BF"/>
      <w:lang w:val="en-US"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612C5C"/>
    <w:pPr>
      <w:spacing w:after="0" w:line="240" w:lineRule="auto"/>
    </w:pPr>
    <w:rPr>
      <w:color w:val="E36C0A" w:themeColor="accent6" w:themeShade="BF"/>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e">
    <w:name w:val="Light List"/>
    <w:basedOn w:val="a3"/>
    <w:uiPriority w:val="61"/>
    <w:rsid w:val="00612C5C"/>
    <w:pPr>
      <w:spacing w:after="0" w:line="240" w:lineRule="auto"/>
    </w:pPr>
    <w:rPr>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612C5C"/>
    <w:pPr>
      <w:spacing w:after="0" w:line="240" w:lineRule="auto"/>
    </w:pPr>
    <w:rPr>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612C5C"/>
    <w:pPr>
      <w:spacing w:after="0" w:line="240" w:lineRule="auto"/>
    </w:pPr>
    <w:rPr>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612C5C"/>
    <w:pPr>
      <w:spacing w:after="0" w:line="240" w:lineRule="auto"/>
    </w:pPr>
    <w:rPr>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612C5C"/>
    <w:pPr>
      <w:spacing w:after="0" w:line="240" w:lineRule="auto"/>
    </w:pPr>
    <w:rPr>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612C5C"/>
    <w:pPr>
      <w:spacing w:after="0" w:line="240" w:lineRule="auto"/>
    </w:pPr>
    <w:rPr>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612C5C"/>
    <w:pPr>
      <w:spacing w:after="0" w:line="240" w:lineRule="auto"/>
    </w:pPr>
    <w:rPr>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
    <w:name w:val="Light Grid"/>
    <w:basedOn w:val="a3"/>
    <w:uiPriority w:val="62"/>
    <w:rsid w:val="00612C5C"/>
    <w:pPr>
      <w:spacing w:after="0" w:line="240" w:lineRule="auto"/>
    </w:pPr>
    <w:rPr>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612C5C"/>
    <w:pPr>
      <w:spacing w:after="0" w:line="240" w:lineRule="auto"/>
    </w:pPr>
    <w:rPr>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612C5C"/>
    <w:pPr>
      <w:spacing w:after="0" w:line="240" w:lineRule="auto"/>
    </w:pPr>
    <w:rPr>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612C5C"/>
    <w:pPr>
      <w:spacing w:after="0" w:line="240" w:lineRule="auto"/>
    </w:pPr>
    <w:rPr>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612C5C"/>
    <w:pPr>
      <w:spacing w:after="0" w:line="240" w:lineRule="auto"/>
    </w:pPr>
    <w:rPr>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612C5C"/>
    <w:pPr>
      <w:spacing w:after="0" w:line="240" w:lineRule="auto"/>
    </w:pPr>
    <w:rPr>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612C5C"/>
    <w:pPr>
      <w:spacing w:after="0" w:line="240" w:lineRule="auto"/>
    </w:pPr>
    <w:rPr>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8">
    <w:name w:val="Medium Shading 1"/>
    <w:basedOn w:val="a3"/>
    <w:uiPriority w:val="63"/>
    <w:rsid w:val="00612C5C"/>
    <w:pPr>
      <w:spacing w:after="0" w:line="240" w:lineRule="auto"/>
    </w:pPr>
    <w:rPr>
      <w:lang w:val="en-US"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612C5C"/>
    <w:pPr>
      <w:spacing w:after="0" w:line="240" w:lineRule="auto"/>
    </w:pPr>
    <w:rPr>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612C5C"/>
    <w:pPr>
      <w:spacing w:after="0" w:line="240" w:lineRule="auto"/>
    </w:pPr>
    <w:rPr>
      <w:lang w:val="en-US"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612C5C"/>
    <w:pPr>
      <w:spacing w:after="0" w:line="240" w:lineRule="auto"/>
    </w:pPr>
    <w:rPr>
      <w:lang w:val="en-US"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612C5C"/>
    <w:pPr>
      <w:spacing w:after="0" w:line="240" w:lineRule="auto"/>
    </w:pPr>
    <w:rPr>
      <w:lang w:val="en-US"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612C5C"/>
    <w:pPr>
      <w:spacing w:after="0" w:line="240" w:lineRule="auto"/>
    </w:pPr>
    <w:rPr>
      <w:lang w:val="en-US"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612C5C"/>
    <w:pPr>
      <w:spacing w:after="0" w:line="240" w:lineRule="auto"/>
    </w:pPr>
    <w:rPr>
      <w:lang w:val="en-US"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c">
    <w:name w:val="Medium Shading 2"/>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612C5C"/>
    <w:pPr>
      <w:spacing w:after="0" w:line="240" w:lineRule="auto"/>
    </w:pPr>
    <w:rPr>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List 1"/>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612C5C"/>
    <w:pPr>
      <w:spacing w:after="0" w:line="240" w:lineRule="auto"/>
    </w:pPr>
    <w:rPr>
      <w:color w:val="000000" w:themeColor="text1"/>
      <w:lang w:val="en-US"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d">
    <w:name w:val="Medium List 2"/>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a">
    <w:name w:val="Medium Grid 1"/>
    <w:basedOn w:val="a3"/>
    <w:uiPriority w:val="67"/>
    <w:rsid w:val="00612C5C"/>
    <w:pPr>
      <w:spacing w:after="0" w:line="240" w:lineRule="auto"/>
    </w:pPr>
    <w:rPr>
      <w:lang w:val="en-US"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612C5C"/>
    <w:pPr>
      <w:spacing w:after="0" w:line="240" w:lineRule="auto"/>
    </w:pPr>
    <w:rPr>
      <w:lang w:val="en-U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612C5C"/>
    <w:pPr>
      <w:spacing w:after="0" w:line="240" w:lineRule="auto"/>
    </w:pPr>
    <w:rPr>
      <w:lang w:val="en-US"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612C5C"/>
    <w:pPr>
      <w:spacing w:after="0" w:line="240" w:lineRule="auto"/>
    </w:pPr>
    <w:rPr>
      <w:lang w:val="en-US"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612C5C"/>
    <w:pPr>
      <w:spacing w:after="0" w:line="240" w:lineRule="auto"/>
    </w:pPr>
    <w:rPr>
      <w:lang w:val="en-US"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612C5C"/>
    <w:pPr>
      <w:spacing w:after="0" w:line="240" w:lineRule="auto"/>
    </w:pPr>
    <w:rPr>
      <w:lang w:val="en-US"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612C5C"/>
    <w:pPr>
      <w:spacing w:after="0" w:line="240" w:lineRule="auto"/>
    </w:pPr>
    <w:rPr>
      <w:lang w:val="en-US"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e">
    <w:name w:val="Medium Grid 2"/>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612C5C"/>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612C5C"/>
    <w:pPr>
      <w:spacing w:after="0" w:line="240" w:lineRule="auto"/>
    </w:pPr>
    <w:rPr>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0">
    <w:name w:val="Dark List"/>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612C5C"/>
    <w:pPr>
      <w:spacing w:after="0" w:line="240" w:lineRule="auto"/>
    </w:pPr>
    <w:rPr>
      <w:color w:val="FFFFFF" w:themeColor="background1"/>
      <w:lang w:val="en-US"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1">
    <w:name w:val="Colorful Shading"/>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612C5C"/>
    <w:pPr>
      <w:spacing w:after="0" w:line="240" w:lineRule="auto"/>
    </w:pPr>
    <w:rPr>
      <w:color w:val="000000" w:themeColor="text1"/>
      <w:lang w:val="en-US"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2">
    <w:name w:val="Colorful List"/>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612C5C"/>
    <w:pPr>
      <w:spacing w:after="0" w:line="240" w:lineRule="auto"/>
    </w:pPr>
    <w:rPr>
      <w:color w:val="000000" w:themeColor="text1"/>
      <w:lang w:val="en-US"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3">
    <w:name w:val="Colorful Grid"/>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612C5C"/>
    <w:pPr>
      <w:spacing w:after="0" w:line="240" w:lineRule="auto"/>
    </w:pPr>
    <w:rPr>
      <w:color w:val="000000" w:themeColor="text1"/>
      <w:lang w:val="en-US"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110">
    <w:name w:val="Таблица-сетка 1 светлая1"/>
    <w:basedOn w:val="a3"/>
    <w:uiPriority w:val="46"/>
    <w:rsid w:val="00612C5C"/>
    <w:pPr>
      <w:spacing w:after="0" w:line="240" w:lineRule="auto"/>
    </w:pPr>
    <w:rPr>
      <w:rFonts w:eastAsiaTheme="minorHAnsi"/>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a2"/>
    <w:uiPriority w:val="99"/>
    <w:semiHidden/>
    <w:unhideWhenUsed/>
    <w:rsid w:val="00612C5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m.edsoo.ru/7f41aa8c" TargetMode="External"/><Relationship Id="rId769" Type="http://schemas.openxmlformats.org/officeDocument/2006/relationships/hyperlink" Target="https://m.edsoo.ru/7f411892" TargetMode="External"/><Relationship Id="rId21" Type="http://schemas.openxmlformats.org/officeDocument/2006/relationships/hyperlink" Target="https://m.edsoo.ru/7f413034" TargetMode="External"/><Relationship Id="rId324" Type="http://schemas.openxmlformats.org/officeDocument/2006/relationships/hyperlink" Target="https://m.edsoo.ru/7f416a9a" TargetMode="External"/><Relationship Id="rId531" Type="http://schemas.openxmlformats.org/officeDocument/2006/relationships/hyperlink" Target="https://m.edsoo.ru/7f419d08" TargetMode="External"/><Relationship Id="rId629" Type="http://schemas.openxmlformats.org/officeDocument/2006/relationships/hyperlink" Target="https://m.edsoo.ru/7f413368" TargetMode="External"/><Relationship Id="rId170" Type="http://schemas.openxmlformats.org/officeDocument/2006/relationships/hyperlink" Target="https://m.edsoo.ru/7f41727e" TargetMode="External"/><Relationship Id="rId836" Type="http://schemas.openxmlformats.org/officeDocument/2006/relationships/hyperlink" Target="https://m.edsoo.ru/7f411892" TargetMode="External"/><Relationship Id="rId268" Type="http://schemas.openxmlformats.org/officeDocument/2006/relationships/hyperlink" Target="https://m.edsoo.ru/7f418fe8" TargetMode="External"/><Relationship Id="rId475" Type="http://schemas.openxmlformats.org/officeDocument/2006/relationships/hyperlink" Target="https://m.edsoo.ru/7f418d72" TargetMode="External"/><Relationship Id="rId682" Type="http://schemas.openxmlformats.org/officeDocument/2006/relationships/hyperlink" Target="https://m.edsoo.ru/7f41837c"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68ec" TargetMode="External"/><Relationship Id="rId542" Type="http://schemas.openxmlformats.org/officeDocument/2006/relationships/hyperlink" Target="https://m.edsoo.ru/7f417e18" TargetMode="External"/><Relationship Id="rId181" Type="http://schemas.openxmlformats.org/officeDocument/2006/relationships/hyperlink" Target="https://m.edsoo.ru/7f41727e" TargetMode="External"/><Relationship Id="rId402" Type="http://schemas.openxmlformats.org/officeDocument/2006/relationships/hyperlink" Target="https://m.edsoo.ru/7f419196" TargetMode="External"/><Relationship Id="rId847" Type="http://schemas.openxmlformats.org/officeDocument/2006/relationships/hyperlink" Target="https://kopilkaurokov.ru/obzh?class=5" TargetMode="External"/><Relationship Id="rId279" Type="http://schemas.openxmlformats.org/officeDocument/2006/relationships/hyperlink" Target="https://m.edsoo.ru/7f41b2a2" TargetMode="External"/><Relationship Id="rId486" Type="http://schemas.openxmlformats.org/officeDocument/2006/relationships/hyperlink" Target="https://m.edsoo.ru/7f41b112" TargetMode="External"/><Relationship Id="rId693" Type="http://schemas.openxmlformats.org/officeDocument/2006/relationships/hyperlink" Target="https://m.edsoo.ru/7f41a636" TargetMode="External"/><Relationship Id="rId707" Type="http://schemas.openxmlformats.org/officeDocument/2006/relationships/hyperlink" Target="https://m.edsoo.ru/f5e9b004"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8a34" TargetMode="External"/><Relationship Id="rId553" Type="http://schemas.openxmlformats.org/officeDocument/2006/relationships/hyperlink" Target="https://m.edsoo.ru/7f415fdc" TargetMode="External"/><Relationship Id="rId760" Type="http://schemas.openxmlformats.org/officeDocument/2006/relationships/hyperlink" Target="https://m.edsoo.ru/f5ea9dd4"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b414" TargetMode="External"/><Relationship Id="rId858" Type="http://schemas.openxmlformats.org/officeDocument/2006/relationships/hyperlink" Target="https://m.edsoo.ru/7f419506" TargetMode="External"/><Relationship Id="rId497" Type="http://schemas.openxmlformats.org/officeDocument/2006/relationships/hyperlink" Target="https://m.edsoo.ru/7f4131ce" TargetMode="External"/><Relationship Id="rId620" Type="http://schemas.openxmlformats.org/officeDocument/2006/relationships/hyperlink" Target="https://m.edsoo.ru/7f41a4a6" TargetMode="External"/><Relationship Id="rId718" Type="http://schemas.openxmlformats.org/officeDocument/2006/relationships/hyperlink" Target="https://m.edsoo.ru/f5ea02b6" TargetMode="External"/><Relationship Id="rId357" Type="http://schemas.openxmlformats.org/officeDocument/2006/relationships/hyperlink" Target="https://m.edsoo.ru/7f41adc0"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a302" TargetMode="External"/><Relationship Id="rId771" Type="http://schemas.openxmlformats.org/officeDocument/2006/relationships/hyperlink" Target="https://m.edsoo.ru/7f411892" TargetMode="External"/><Relationship Id="rId869" Type="http://schemas.openxmlformats.org/officeDocument/2006/relationships/fontTable" Target="fontTable.xml"/><Relationship Id="rId424" Type="http://schemas.openxmlformats.org/officeDocument/2006/relationships/hyperlink" Target="http://www.gumer.info/bogoslov" TargetMode="External"/><Relationship Id="rId631" Type="http://schemas.openxmlformats.org/officeDocument/2006/relationships/hyperlink" Target="https://m.edsoo.ru/7f4148d0" TargetMode="External"/><Relationship Id="rId729" Type="http://schemas.openxmlformats.org/officeDocument/2006/relationships/hyperlink" Target="https://m.edsoo.ru/f5ea02b6" TargetMode="External"/><Relationship Id="rId270" Type="http://schemas.openxmlformats.org/officeDocument/2006/relationships/hyperlink" Target="https://m.edsoo.ru/7f418fe8" TargetMode="External"/><Relationship Id="rId65" Type="http://schemas.openxmlformats.org/officeDocument/2006/relationships/hyperlink" Target="https://m.edsoo.ru/7f4159f6" TargetMode="External"/><Relationship Id="rId130" Type="http://schemas.openxmlformats.org/officeDocument/2006/relationships/hyperlink" Target="https://m.edsoo.ru/7f41542e" TargetMode="External"/><Relationship Id="rId368" Type="http://schemas.openxmlformats.org/officeDocument/2006/relationships/hyperlink" Target="https://m.edsoo.ru/7f41ac44" TargetMode="External"/><Relationship Id="rId575" Type="http://schemas.openxmlformats.org/officeDocument/2006/relationships/hyperlink" Target="https://m.edsoo.ru/7f41646e" TargetMode="External"/><Relationship Id="rId782" Type="http://schemas.openxmlformats.org/officeDocument/2006/relationships/hyperlink" Target="https://m.edsoo.ru/7f411892" TargetMode="External"/><Relationship Id="rId228" Type="http://schemas.openxmlformats.org/officeDocument/2006/relationships/hyperlink" Target="https://m.edsoo.ru/7f41b720" TargetMode="External"/><Relationship Id="rId435" Type="http://schemas.openxmlformats.org/officeDocument/2006/relationships/hyperlink" Target="http://www.islamica.ru" TargetMode="External"/><Relationship Id="rId642" Type="http://schemas.openxmlformats.org/officeDocument/2006/relationships/hyperlink" Target="https://m.edsoo.ru/7f418886" TargetMode="External"/><Relationship Id="rId281" Type="http://schemas.openxmlformats.org/officeDocument/2006/relationships/hyperlink" Target="https://m.edsoo.ru/7f41b2a2" TargetMode="External"/><Relationship Id="rId502" Type="http://schemas.openxmlformats.org/officeDocument/2006/relationships/hyperlink" Target="https://m.edsoo.ru/7f414736" TargetMode="External"/><Relationship Id="rId34" Type="http://schemas.openxmlformats.org/officeDocument/2006/relationships/hyperlink" Target="https://m.edsoo.ru/7f414452"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5294" TargetMode="External"/><Relationship Id="rId544" Type="http://schemas.openxmlformats.org/officeDocument/2006/relationships/hyperlink" Target="https://m.edsoo.ru/7f41a12c" TargetMode="External"/><Relationship Id="rId586" Type="http://schemas.openxmlformats.org/officeDocument/2006/relationships/hyperlink" Target="https://m.edsoo.ru/7f41a7d0" TargetMode="External"/><Relationship Id="rId751" Type="http://schemas.openxmlformats.org/officeDocument/2006/relationships/hyperlink" Target="https://m.edsoo.ru/f5ea40f0" TargetMode="External"/><Relationship Id="rId793" Type="http://schemas.openxmlformats.org/officeDocument/2006/relationships/hyperlink" Target="https://m.edsoo.ru/7f411892" TargetMode="External"/><Relationship Id="rId807" Type="http://schemas.openxmlformats.org/officeDocument/2006/relationships/hyperlink" Target="https://m.edsoo.ru/7f411892" TargetMode="External"/><Relationship Id="rId849" Type="http://schemas.openxmlformats.org/officeDocument/2006/relationships/hyperlink" Target="https://kopilkaurokov.ru/obzh?class=5" TargetMode="External"/><Relationship Id="rId7" Type="http://schemas.openxmlformats.org/officeDocument/2006/relationships/endnotes" Target="endnotes.xml"/><Relationship Id="rId183" Type="http://schemas.openxmlformats.org/officeDocument/2006/relationships/hyperlink" Target="https://m.edsoo.ru/7f41727e" TargetMode="External"/><Relationship Id="rId239" Type="http://schemas.openxmlformats.org/officeDocument/2006/relationships/hyperlink" Target="https://m.edsoo.ru/7f413cd2" TargetMode="External"/><Relationship Id="rId390" Type="http://schemas.openxmlformats.org/officeDocument/2006/relationships/hyperlink" Target="https://m.edsoo.ru/7f4170e4" TargetMode="External"/><Relationship Id="rId404" Type="http://schemas.openxmlformats.org/officeDocument/2006/relationships/hyperlink" Target="https://m.edsoo.ru/7f419196" TargetMode="External"/><Relationship Id="rId446" Type="http://schemas.openxmlformats.org/officeDocument/2006/relationships/hyperlink" Target="https://m.edsoo.ru/7f413b38" TargetMode="External"/><Relationship Id="rId611" Type="http://schemas.openxmlformats.org/officeDocument/2006/relationships/hyperlink" Target="https://m.edsoo.ru/7f41a4a6" TargetMode="External"/><Relationship Id="rId653" Type="http://schemas.openxmlformats.org/officeDocument/2006/relationships/hyperlink" Target="https://m.edsoo.ru/7f418886" TargetMode="External"/><Relationship Id="rId250" Type="http://schemas.openxmlformats.org/officeDocument/2006/relationships/hyperlink" Target="https://m.edsoo.ru/7f415104" TargetMode="External"/><Relationship Id="rId292" Type="http://schemas.openxmlformats.org/officeDocument/2006/relationships/hyperlink" Target="https://m.edsoo.ru/7f41393a" TargetMode="External"/><Relationship Id="rId306" Type="http://schemas.openxmlformats.org/officeDocument/2006/relationships/hyperlink" Target="https://m.edsoo.ru/7f414c04" TargetMode="External"/><Relationship Id="rId488" Type="http://schemas.openxmlformats.org/officeDocument/2006/relationships/hyperlink" Target="https://m.edsoo.ru/7f41b112" TargetMode="External"/><Relationship Id="rId695" Type="http://schemas.openxmlformats.org/officeDocument/2006/relationships/hyperlink" Target="https://m.edsoo.ru/f5e9b004" TargetMode="External"/><Relationship Id="rId709" Type="http://schemas.openxmlformats.org/officeDocument/2006/relationships/hyperlink" Target="https://m.edsoo.ru/f5e9b004" TargetMode="External"/><Relationship Id="rId860" Type="http://schemas.openxmlformats.org/officeDocument/2006/relationships/hyperlink" Target="https://m.edsoo.ru/7f41b590" TargetMode="External"/><Relationship Id="rId45" Type="http://schemas.openxmlformats.org/officeDocument/2006/relationships/hyperlink" Target="https://m.edsoo.ru/7f414452" TargetMode="External"/><Relationship Id="rId87" Type="http://schemas.openxmlformats.org/officeDocument/2006/relationships/hyperlink" Target="https://m.edsoo.ru/7f417922" TargetMode="External"/><Relationship Id="rId110" Type="http://schemas.openxmlformats.org/officeDocument/2006/relationships/hyperlink" Target="https://m.edsoo.ru/7f413e80" TargetMode="External"/><Relationship Id="rId348" Type="http://schemas.openxmlformats.org/officeDocument/2006/relationships/hyperlink" Target="https://m.edsoo.ru/7f418a34" TargetMode="External"/><Relationship Id="rId513" Type="http://schemas.openxmlformats.org/officeDocument/2006/relationships/hyperlink" Target="https://m.edsoo.ru/7f415b90" TargetMode="External"/><Relationship Id="rId555" Type="http://schemas.openxmlformats.org/officeDocument/2006/relationships/hyperlink" Target="https://m.edsoo.ru/7f415fdc" TargetMode="External"/><Relationship Id="rId597" Type="http://schemas.openxmlformats.org/officeDocument/2006/relationships/hyperlink" Target="https://m.edsoo.ru/7f416194" TargetMode="External"/><Relationship Id="rId720" Type="http://schemas.openxmlformats.org/officeDocument/2006/relationships/hyperlink" Target="https://m.edsoo.ru/f5ea02b6" TargetMode="External"/><Relationship Id="rId762" Type="http://schemas.openxmlformats.org/officeDocument/2006/relationships/hyperlink" Target="https://m.edsoo.ru/f5ea9dd4" TargetMode="External"/><Relationship Id="rId818" Type="http://schemas.openxmlformats.org/officeDocument/2006/relationships/hyperlink" Target="https://m.edsoo.ru/7f411892" TargetMode="External"/><Relationship Id="rId152" Type="http://schemas.openxmlformats.org/officeDocument/2006/relationships/hyperlink" Target="https://m.edsoo.ru/7f41542e"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b414" TargetMode="External"/><Relationship Id="rId457" Type="http://schemas.openxmlformats.org/officeDocument/2006/relationships/hyperlink" Target="https://m.edsoo.ru/7f416c48" TargetMode="External"/><Relationship Id="rId622" Type="http://schemas.openxmlformats.org/officeDocument/2006/relationships/hyperlink" Target="https://m.edsoo.ru/7f41a4a6" TargetMode="External"/><Relationship Id="rId261" Type="http://schemas.openxmlformats.org/officeDocument/2006/relationships/hyperlink" Target="https://m.edsoo.ru/7f416f2c" TargetMode="External"/><Relationship Id="rId499" Type="http://schemas.openxmlformats.org/officeDocument/2006/relationships/hyperlink" Target="https://m.edsoo.ru/7f4131ce" TargetMode="External"/><Relationship Id="rId664" Type="http://schemas.openxmlformats.org/officeDocument/2006/relationships/hyperlink" Target="https://m.edsoo.ru/7f41aa8c" TargetMode="External"/><Relationship Id="rId14" Type="http://schemas.openxmlformats.org/officeDocument/2006/relationships/hyperlink" Target="https://m.edsoo.ru/7f413034" TargetMode="External"/><Relationship Id="rId56" Type="http://schemas.openxmlformats.org/officeDocument/2006/relationships/hyperlink" Target="https://m.edsoo.ru/7f4159f6" TargetMode="External"/><Relationship Id="rId317" Type="http://schemas.openxmlformats.org/officeDocument/2006/relationships/hyperlink" Target="https://m.edsoo.ru/7f414a6a" TargetMode="External"/><Relationship Id="rId359" Type="http://schemas.openxmlformats.org/officeDocument/2006/relationships/hyperlink" Target="https://m.edsoo.ru/7f41adc0" TargetMode="External"/><Relationship Id="rId524" Type="http://schemas.openxmlformats.org/officeDocument/2006/relationships/hyperlink" Target="https://m.edsoo.ru/7f417af8" TargetMode="External"/><Relationship Id="rId566" Type="http://schemas.openxmlformats.org/officeDocument/2006/relationships/hyperlink" Target="https://m.edsoo.ru/7f41a302" TargetMode="External"/><Relationship Id="rId731" Type="http://schemas.openxmlformats.org/officeDocument/2006/relationships/hyperlink" Target="https://m.edsoo.ru/f5ea02b6" TargetMode="External"/><Relationship Id="rId773" Type="http://schemas.openxmlformats.org/officeDocument/2006/relationships/hyperlink" Target="https://m.edsoo.ru/7f411892" TargetMode="External"/><Relationship Id="rId98" Type="http://schemas.openxmlformats.org/officeDocument/2006/relationships/hyperlink" Target="https://m.edsoo.ru/7f419b78" TargetMode="External"/><Relationship Id="rId121" Type="http://schemas.openxmlformats.org/officeDocument/2006/relationships/hyperlink" Target="https://m.edsoo.ru/7f413e80" TargetMode="External"/><Relationship Id="rId163" Type="http://schemas.openxmlformats.org/officeDocument/2006/relationships/hyperlink" Target="https://m.edsoo.ru/7f41727e" TargetMode="External"/><Relationship Id="rId219" Type="http://schemas.openxmlformats.org/officeDocument/2006/relationships/hyperlink" Target="https://m.edsoo.ru/7f41b720" TargetMode="External"/><Relationship Id="rId370" Type="http://schemas.openxmlformats.org/officeDocument/2006/relationships/hyperlink" Target="https://m.edsoo.ru/7f41ac44" TargetMode="External"/><Relationship Id="rId426" Type="http://schemas.openxmlformats.org/officeDocument/2006/relationships/hyperlink" Target="http://artclassic.edu.ru" TargetMode="External"/><Relationship Id="rId633" Type="http://schemas.openxmlformats.org/officeDocument/2006/relationships/hyperlink" Target="https://m.edsoo.ru/7f4148d0" TargetMode="External"/><Relationship Id="rId829" Type="http://schemas.openxmlformats.org/officeDocument/2006/relationships/hyperlink" Target="https://m.edsoo.ru/7f411892" TargetMode="External"/><Relationship Id="rId230" Type="http://schemas.openxmlformats.org/officeDocument/2006/relationships/hyperlink" Target="https://m.edsoo.ru/7f41b720" TargetMode="External"/><Relationship Id="rId468" Type="http://schemas.openxmlformats.org/officeDocument/2006/relationships/hyperlink" Target="https://m.edsoo.ru/7f418d72" TargetMode="External"/><Relationship Id="rId675" Type="http://schemas.openxmlformats.org/officeDocument/2006/relationships/hyperlink" Target="https://m.edsoo.ru/7f41837c" TargetMode="External"/><Relationship Id="rId840" Type="http://schemas.openxmlformats.org/officeDocument/2006/relationships/hyperlink" Target="https://m.edsoo.ru/7f411892" TargetMode="External"/><Relationship Id="rId25" Type="http://schemas.openxmlformats.org/officeDocument/2006/relationships/hyperlink" Target="https://m.edsoo.ru/7f413034" TargetMode="External"/><Relationship Id="rId67" Type="http://schemas.openxmlformats.org/officeDocument/2006/relationships/hyperlink" Target="https://m.edsoo.ru/7f4159f6" TargetMode="External"/><Relationship Id="rId272" Type="http://schemas.openxmlformats.org/officeDocument/2006/relationships/hyperlink" Target="https://m.edsoo.ru/7f418fe8" TargetMode="External"/><Relationship Id="rId328" Type="http://schemas.openxmlformats.org/officeDocument/2006/relationships/hyperlink" Target="https://m.edsoo.ru/7f416a9a" TargetMode="External"/><Relationship Id="rId535" Type="http://schemas.openxmlformats.org/officeDocument/2006/relationships/hyperlink" Target="https://m.edsoo.ru/7f415e2e" TargetMode="External"/><Relationship Id="rId577" Type="http://schemas.openxmlformats.org/officeDocument/2006/relationships/hyperlink" Target="https://m.edsoo.ru/7f418516" TargetMode="External"/><Relationship Id="rId700" Type="http://schemas.openxmlformats.org/officeDocument/2006/relationships/hyperlink" Target="https://m.edsoo.ru/f5e9b004" TargetMode="External"/><Relationship Id="rId742" Type="http://schemas.openxmlformats.org/officeDocument/2006/relationships/hyperlink" Target="https://m.edsoo.ru/f5ea40f0" TargetMode="External"/><Relationship Id="rId132" Type="http://schemas.openxmlformats.org/officeDocument/2006/relationships/hyperlink" Target="https://m.edsoo.ru/7f41542e" TargetMode="External"/><Relationship Id="rId174" Type="http://schemas.openxmlformats.org/officeDocument/2006/relationships/hyperlink" Target="https://m.edsoo.ru/7f41727e" TargetMode="External"/><Relationship Id="rId381" Type="http://schemas.openxmlformats.org/officeDocument/2006/relationships/hyperlink" Target="https://m.edsoo.ru/7f415294" TargetMode="External"/><Relationship Id="rId602" Type="http://schemas.openxmlformats.org/officeDocument/2006/relationships/hyperlink" Target="https://m.edsoo.ru/7f416194" TargetMode="External"/><Relationship Id="rId784" Type="http://schemas.openxmlformats.org/officeDocument/2006/relationships/hyperlink" Target="https://m.edsoo.ru/7f411892" TargetMode="External"/><Relationship Id="rId241" Type="http://schemas.openxmlformats.org/officeDocument/2006/relationships/hyperlink" Target="https://m.edsoo.ru/7f413cd2" TargetMode="External"/><Relationship Id="rId437" Type="http://schemas.openxmlformats.org/officeDocument/2006/relationships/hyperlink" Target="http://www.istorya.ru" TargetMode="External"/><Relationship Id="rId479" Type="http://schemas.openxmlformats.org/officeDocument/2006/relationships/hyperlink" Target="https://m.edsoo.ru/7f418d72" TargetMode="External"/><Relationship Id="rId644" Type="http://schemas.openxmlformats.org/officeDocument/2006/relationships/hyperlink" Target="https://m.edsoo.ru/7f418886" TargetMode="External"/><Relationship Id="rId686" Type="http://schemas.openxmlformats.org/officeDocument/2006/relationships/hyperlink" Target="https://m.edsoo.ru/7f41a636" TargetMode="External"/><Relationship Id="rId851" Type="http://schemas.openxmlformats.org/officeDocument/2006/relationships/hyperlink" Target="https://m.edsoo.ru/7f419506" TargetMode="External"/><Relationship Id="rId36" Type="http://schemas.openxmlformats.org/officeDocument/2006/relationships/hyperlink" Target="https://m.edsoo.ru/7f414452" TargetMode="External"/><Relationship Id="rId283" Type="http://schemas.openxmlformats.org/officeDocument/2006/relationships/hyperlink" Target="https://m.edsoo.ru/7f41b2a2" TargetMode="External"/><Relationship Id="rId339" Type="http://schemas.openxmlformats.org/officeDocument/2006/relationships/hyperlink" Target="https://m.edsoo.ru/7f418bce" TargetMode="External"/><Relationship Id="rId490" Type="http://schemas.openxmlformats.org/officeDocument/2006/relationships/hyperlink" Target="https://m.edsoo.ru/7f41b112" TargetMode="External"/><Relationship Id="rId504" Type="http://schemas.openxmlformats.org/officeDocument/2006/relationships/hyperlink" Target="https://m.edsoo.ru/7f414736" TargetMode="External"/><Relationship Id="rId546" Type="http://schemas.openxmlformats.org/officeDocument/2006/relationships/hyperlink" Target="https://m.edsoo.ru/7f41a12c" TargetMode="External"/><Relationship Id="rId711" Type="http://schemas.openxmlformats.org/officeDocument/2006/relationships/hyperlink" Target="https://m.edsoo.ru/f5e9b004" TargetMode="External"/><Relationship Id="rId753" Type="http://schemas.openxmlformats.org/officeDocument/2006/relationships/hyperlink" Target="https://m.edsoo.ru/f5ea9dd4" TargetMode="External"/><Relationship Id="rId78" Type="http://schemas.openxmlformats.org/officeDocument/2006/relationships/hyperlink" Target="https://m.edsoo.ru/7f417922" TargetMode="External"/><Relationship Id="rId101" Type="http://schemas.openxmlformats.org/officeDocument/2006/relationships/hyperlink" Target="https://m.edsoo.ru/7f419b78" TargetMode="External"/><Relationship Id="rId143" Type="http://schemas.openxmlformats.org/officeDocument/2006/relationships/hyperlink" Target="https://m.edsoo.ru/7f41542e" TargetMode="External"/><Relationship Id="rId185" Type="http://schemas.openxmlformats.org/officeDocument/2006/relationships/hyperlink" Target="https://m.edsoo.ru/7f41727e" TargetMode="External"/><Relationship Id="rId350" Type="http://schemas.openxmlformats.org/officeDocument/2006/relationships/hyperlink" Target="https://m.edsoo.ru/7f418a34" TargetMode="External"/><Relationship Id="rId406" Type="http://schemas.openxmlformats.org/officeDocument/2006/relationships/hyperlink" Target="https://m.edsoo.ru/7f419196" TargetMode="External"/><Relationship Id="rId588" Type="http://schemas.openxmlformats.org/officeDocument/2006/relationships/hyperlink" Target="https://m.edsoo.ru/7f41a7d0" TargetMode="External"/><Relationship Id="rId795" Type="http://schemas.openxmlformats.org/officeDocument/2006/relationships/hyperlink" Target="https://m.edsoo.ru/7f411892" TargetMode="External"/><Relationship Id="rId809" Type="http://schemas.openxmlformats.org/officeDocument/2006/relationships/hyperlink" Target="https://m.edsoo.ru/7f411892" TargetMode="External"/><Relationship Id="rId9" Type="http://schemas.openxmlformats.org/officeDocument/2006/relationships/hyperlink" Target="https://m.edsoo.ru/7f413034" TargetMode="External"/><Relationship Id="rId210" Type="http://schemas.openxmlformats.org/officeDocument/2006/relationships/hyperlink" Target="https://m.edsoo.ru/7f4196be" TargetMode="External"/><Relationship Id="rId392" Type="http://schemas.openxmlformats.org/officeDocument/2006/relationships/hyperlink" Target="https://m.edsoo.ru/7f4170e4" TargetMode="External"/><Relationship Id="rId448" Type="http://schemas.openxmlformats.org/officeDocument/2006/relationships/hyperlink" Target="https://m.edsoo.ru/7f413b38" TargetMode="External"/><Relationship Id="rId613" Type="http://schemas.openxmlformats.org/officeDocument/2006/relationships/hyperlink" Target="https://m.edsoo.ru/7f41a4a6" TargetMode="External"/><Relationship Id="rId655" Type="http://schemas.openxmlformats.org/officeDocument/2006/relationships/hyperlink" Target="https://m.edsoo.ru/7f418886" TargetMode="External"/><Relationship Id="rId697" Type="http://schemas.openxmlformats.org/officeDocument/2006/relationships/hyperlink" Target="https://m.edsoo.ru/f5e9b004" TargetMode="External"/><Relationship Id="rId820" Type="http://schemas.openxmlformats.org/officeDocument/2006/relationships/hyperlink" Target="https://m.edsoo.ru/7f411892" TargetMode="External"/><Relationship Id="rId862" Type="http://schemas.openxmlformats.org/officeDocument/2006/relationships/hyperlink" Target="https://m.edsoo.ru/7f41b590" TargetMode="External"/><Relationship Id="rId252" Type="http://schemas.openxmlformats.org/officeDocument/2006/relationships/hyperlink" Target="https://m.edsoo.ru/7f415104" TargetMode="External"/><Relationship Id="rId294" Type="http://schemas.openxmlformats.org/officeDocument/2006/relationships/hyperlink" Target="https://m.edsoo.ru/7f41393a" TargetMode="External"/><Relationship Id="rId308" Type="http://schemas.openxmlformats.org/officeDocument/2006/relationships/hyperlink" Target="https://m.edsoo.ru/7f414c04" TargetMode="External"/><Relationship Id="rId515" Type="http://schemas.openxmlformats.org/officeDocument/2006/relationships/hyperlink" Target="https://m.edsoo.ru/7f417af8" TargetMode="External"/><Relationship Id="rId722" Type="http://schemas.openxmlformats.org/officeDocument/2006/relationships/hyperlink" Target="https://m.edsoo.ru/f5ea02b6" TargetMode="External"/><Relationship Id="rId47" Type="http://schemas.openxmlformats.org/officeDocument/2006/relationships/hyperlink" Target="https://m.edsoo.ru/7f414452" TargetMode="External"/><Relationship Id="rId89" Type="http://schemas.openxmlformats.org/officeDocument/2006/relationships/hyperlink" Target="https://m.edsoo.ru/7f419b78" TargetMode="External"/><Relationship Id="rId112" Type="http://schemas.openxmlformats.org/officeDocument/2006/relationships/hyperlink" Target="https://m.edsoo.ru/7f413e80" TargetMode="External"/><Relationship Id="rId154" Type="http://schemas.openxmlformats.org/officeDocument/2006/relationships/hyperlink" Target="https://m.edsoo.ru/7f41542e" TargetMode="External"/><Relationship Id="rId361" Type="http://schemas.openxmlformats.org/officeDocument/2006/relationships/hyperlink" Target="https://m.edsoo.ru/7f41adc0" TargetMode="External"/><Relationship Id="rId557" Type="http://schemas.openxmlformats.org/officeDocument/2006/relationships/hyperlink" Target="https://m.edsoo.ru/7f417fb2" TargetMode="External"/><Relationship Id="rId599" Type="http://schemas.openxmlformats.org/officeDocument/2006/relationships/hyperlink" Target="https://m.edsoo.ru/7f416194" TargetMode="External"/><Relationship Id="rId764" Type="http://schemas.openxmlformats.org/officeDocument/2006/relationships/hyperlink" Target="https://m.edsoo.ru/f5ea9dd4" TargetMode="External"/><Relationship Id="rId196" Type="http://schemas.openxmlformats.org/officeDocument/2006/relationships/hyperlink" Target="https://m.edsoo.ru/7f4196be" TargetMode="External"/><Relationship Id="rId417" Type="http://schemas.openxmlformats.org/officeDocument/2006/relationships/hyperlink" Target="https://m.edsoo.ru/7f41b414" TargetMode="External"/><Relationship Id="rId459" Type="http://schemas.openxmlformats.org/officeDocument/2006/relationships/hyperlink" Target="https://m.edsoo.ru/7f416c48" TargetMode="External"/><Relationship Id="rId624" Type="http://schemas.openxmlformats.org/officeDocument/2006/relationships/hyperlink" Target="https://m.edsoo.ru/7f413368" TargetMode="External"/><Relationship Id="rId666" Type="http://schemas.openxmlformats.org/officeDocument/2006/relationships/hyperlink" Target="https://m.edsoo.ru/7f41aa8c" TargetMode="External"/><Relationship Id="rId831" Type="http://schemas.openxmlformats.org/officeDocument/2006/relationships/hyperlink" Target="https://m.edsoo.ru/7f411892"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263" Type="http://schemas.openxmlformats.org/officeDocument/2006/relationships/hyperlink" Target="https://m.edsoo.ru/7f416f2c" TargetMode="External"/><Relationship Id="rId319" Type="http://schemas.openxmlformats.org/officeDocument/2006/relationships/hyperlink" Target="https://m.edsoo.ru/7f414a6a" TargetMode="External"/><Relationship Id="rId470" Type="http://schemas.openxmlformats.org/officeDocument/2006/relationships/hyperlink" Target="https://m.edsoo.ru/7f418d72" TargetMode="External"/><Relationship Id="rId526" Type="http://schemas.openxmlformats.org/officeDocument/2006/relationships/hyperlink" Target="https://m.edsoo.ru/7f419d08"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6a9a" TargetMode="External"/><Relationship Id="rId568" Type="http://schemas.openxmlformats.org/officeDocument/2006/relationships/hyperlink" Target="https://m.edsoo.ru/7f41a302" TargetMode="External"/><Relationship Id="rId733" Type="http://schemas.openxmlformats.org/officeDocument/2006/relationships/hyperlink" Target="https://m.edsoo.ru/f5ea02b6" TargetMode="External"/><Relationship Id="rId775" Type="http://schemas.openxmlformats.org/officeDocument/2006/relationships/hyperlink" Target="https://m.edsoo.ru/7f411892" TargetMode="External"/><Relationship Id="rId165" Type="http://schemas.openxmlformats.org/officeDocument/2006/relationships/hyperlink" Target="https://m.edsoo.ru/7f41727e" TargetMode="External"/><Relationship Id="rId372" Type="http://schemas.openxmlformats.org/officeDocument/2006/relationships/hyperlink" Target="https://m.edsoo.ru/7f41ac44" TargetMode="External"/><Relationship Id="rId428" Type="http://schemas.openxmlformats.org/officeDocument/2006/relationships/hyperlink" Target="http://scool-collection.edu.ru" TargetMode="External"/><Relationship Id="rId635" Type="http://schemas.openxmlformats.org/officeDocument/2006/relationships/hyperlink" Target="https://m.edsoo.ru/7f416720" TargetMode="External"/><Relationship Id="rId677" Type="http://schemas.openxmlformats.org/officeDocument/2006/relationships/hyperlink" Target="https://m.edsoo.ru/7f41837c" TargetMode="External"/><Relationship Id="rId800" Type="http://schemas.openxmlformats.org/officeDocument/2006/relationships/hyperlink" Target="https://m.edsoo.ru/7f411892" TargetMode="External"/><Relationship Id="rId842" Type="http://schemas.openxmlformats.org/officeDocument/2006/relationships/hyperlink" Target="https://m.edsoo.ru/7f411892" TargetMode="External"/><Relationship Id="rId232" Type="http://schemas.openxmlformats.org/officeDocument/2006/relationships/hyperlink" Target="https://m.edsoo.ru/7f413cd2" TargetMode="External"/><Relationship Id="rId274" Type="http://schemas.openxmlformats.org/officeDocument/2006/relationships/hyperlink" Target="https://m.edsoo.ru/7f418fe8" TargetMode="External"/><Relationship Id="rId481" Type="http://schemas.openxmlformats.org/officeDocument/2006/relationships/hyperlink" Target="https://m.edsoo.ru/7f41b112" TargetMode="External"/><Relationship Id="rId702" Type="http://schemas.openxmlformats.org/officeDocument/2006/relationships/hyperlink" Target="https://m.edsoo.ru/f5e9b004" TargetMode="External"/><Relationship Id="rId27" Type="http://schemas.openxmlformats.org/officeDocument/2006/relationships/hyperlink" Target="https://m.edsoo.ru/7f413034"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37" Type="http://schemas.openxmlformats.org/officeDocument/2006/relationships/hyperlink" Target="https://m.edsoo.ru/7f417e18" TargetMode="External"/><Relationship Id="rId579" Type="http://schemas.openxmlformats.org/officeDocument/2006/relationships/hyperlink" Target="https://m.edsoo.ru/7f418516" TargetMode="External"/><Relationship Id="rId744" Type="http://schemas.openxmlformats.org/officeDocument/2006/relationships/hyperlink" Target="https://m.edsoo.ru/f5ea40f0" TargetMode="External"/><Relationship Id="rId786" Type="http://schemas.openxmlformats.org/officeDocument/2006/relationships/hyperlink" Target="https://m.edsoo.ru/7f411892"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41" Type="http://schemas.openxmlformats.org/officeDocument/2006/relationships/hyperlink" Target="https://m.edsoo.ru/7f418bce" TargetMode="External"/><Relationship Id="rId383" Type="http://schemas.openxmlformats.org/officeDocument/2006/relationships/hyperlink" Target="https://m.edsoo.ru/7f415294" TargetMode="External"/><Relationship Id="rId439" Type="http://schemas.openxmlformats.org/officeDocument/2006/relationships/hyperlink" Target="http://artclassic.edu.ru" TargetMode="External"/><Relationship Id="rId590" Type="http://schemas.openxmlformats.org/officeDocument/2006/relationships/hyperlink" Target="https://m.edsoo.ru/7f416194" TargetMode="External"/><Relationship Id="rId604" Type="http://schemas.openxmlformats.org/officeDocument/2006/relationships/hyperlink" Target="https://m.edsoo.ru/7f416194" TargetMode="External"/><Relationship Id="rId646" Type="http://schemas.openxmlformats.org/officeDocument/2006/relationships/hyperlink" Target="https://m.edsoo.ru/7f418886" TargetMode="External"/><Relationship Id="rId811" Type="http://schemas.openxmlformats.org/officeDocument/2006/relationships/hyperlink" Target="https://m.edsoo.ru/7f411892" TargetMode="External"/><Relationship Id="rId201" Type="http://schemas.openxmlformats.org/officeDocument/2006/relationships/hyperlink" Target="https://m.edsoo.ru/7f4196be" TargetMode="External"/><Relationship Id="rId243" Type="http://schemas.openxmlformats.org/officeDocument/2006/relationships/hyperlink" Target="https://m.edsoo.ru/7f415104" TargetMode="External"/><Relationship Id="rId285" Type="http://schemas.openxmlformats.org/officeDocument/2006/relationships/hyperlink" Target="https://m.edsoo.ru/7f41b2a2" TargetMode="External"/><Relationship Id="rId450" Type="http://schemas.openxmlformats.org/officeDocument/2006/relationships/hyperlink" Target="https://m.edsoo.ru/7f414f38" TargetMode="External"/><Relationship Id="rId506" Type="http://schemas.openxmlformats.org/officeDocument/2006/relationships/hyperlink" Target="https://m.edsoo.ru/7f414736" TargetMode="External"/><Relationship Id="rId688" Type="http://schemas.openxmlformats.org/officeDocument/2006/relationships/hyperlink" Target="https://m.edsoo.ru/7f41a636" TargetMode="External"/><Relationship Id="rId853" Type="http://schemas.openxmlformats.org/officeDocument/2006/relationships/hyperlink" Target="https://m.edsoo.ru/7f419506" TargetMode="External"/><Relationship Id="rId38" Type="http://schemas.openxmlformats.org/officeDocument/2006/relationships/hyperlink" Target="https://m.edsoo.ru/7f414452" TargetMode="External"/><Relationship Id="rId103" Type="http://schemas.openxmlformats.org/officeDocument/2006/relationships/hyperlink" Target="https://m.edsoo.ru/7f413e80" TargetMode="External"/><Relationship Id="rId310" Type="http://schemas.openxmlformats.org/officeDocument/2006/relationships/hyperlink" Target="https://m.edsoo.ru/7f414c04" TargetMode="External"/><Relationship Id="rId492" Type="http://schemas.openxmlformats.org/officeDocument/2006/relationships/hyperlink" Target="https://m.edsoo.ru/7f41b112" TargetMode="External"/><Relationship Id="rId548" Type="http://schemas.openxmlformats.org/officeDocument/2006/relationships/hyperlink" Target="https://m.edsoo.ru/7f41a12c" TargetMode="External"/><Relationship Id="rId713" Type="http://schemas.openxmlformats.org/officeDocument/2006/relationships/hyperlink" Target="https://m.edsoo.ru/f5ea02b6" TargetMode="External"/><Relationship Id="rId755" Type="http://schemas.openxmlformats.org/officeDocument/2006/relationships/hyperlink" Target="https://m.edsoo.ru/f5ea9dd4" TargetMode="External"/><Relationship Id="rId797" Type="http://schemas.openxmlformats.org/officeDocument/2006/relationships/hyperlink" Target="https://m.edsoo.ru/7f411892" TargetMode="External"/><Relationship Id="rId91" Type="http://schemas.openxmlformats.org/officeDocument/2006/relationships/hyperlink" Target="https://m.edsoo.ru/7f419b78" TargetMode="External"/><Relationship Id="rId145" Type="http://schemas.openxmlformats.org/officeDocument/2006/relationships/hyperlink" Target="https://m.edsoo.ru/7f41542e" TargetMode="External"/><Relationship Id="rId187" Type="http://schemas.openxmlformats.org/officeDocument/2006/relationships/hyperlink" Target="https://m.edsoo.ru/7f41727e" TargetMode="External"/><Relationship Id="rId352" Type="http://schemas.openxmlformats.org/officeDocument/2006/relationships/hyperlink" Target="https://m.edsoo.ru/7f41adc0" TargetMode="External"/><Relationship Id="rId394" Type="http://schemas.openxmlformats.org/officeDocument/2006/relationships/hyperlink" Target="https://m.edsoo.ru/7f4170e4" TargetMode="External"/><Relationship Id="rId408" Type="http://schemas.openxmlformats.org/officeDocument/2006/relationships/hyperlink" Target="https://m.edsoo.ru/7f419196" TargetMode="External"/><Relationship Id="rId615" Type="http://schemas.openxmlformats.org/officeDocument/2006/relationships/hyperlink" Target="https://m.edsoo.ru/7f41a4a6" TargetMode="External"/><Relationship Id="rId822" Type="http://schemas.openxmlformats.org/officeDocument/2006/relationships/hyperlink" Target="https://m.edsoo.ru/7f411892" TargetMode="External"/><Relationship Id="rId212" Type="http://schemas.openxmlformats.org/officeDocument/2006/relationships/hyperlink" Target="https://m.edsoo.ru/7f41b720" TargetMode="External"/><Relationship Id="rId254" Type="http://schemas.openxmlformats.org/officeDocument/2006/relationships/hyperlink" Target="https://m.edsoo.ru/7f416f2c" TargetMode="External"/><Relationship Id="rId657" Type="http://schemas.openxmlformats.org/officeDocument/2006/relationships/hyperlink" Target="https://m.edsoo.ru/7f418886" TargetMode="External"/><Relationship Id="rId699" Type="http://schemas.openxmlformats.org/officeDocument/2006/relationships/hyperlink" Target="https://m.edsoo.ru/f5e9b004" TargetMode="External"/><Relationship Id="rId864" Type="http://schemas.openxmlformats.org/officeDocument/2006/relationships/hyperlink" Target="https://m.edsoo.ru/7f41b590"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296" Type="http://schemas.openxmlformats.org/officeDocument/2006/relationships/hyperlink" Target="https://m.edsoo.ru/7f41393a" TargetMode="External"/><Relationship Id="rId461" Type="http://schemas.openxmlformats.org/officeDocument/2006/relationships/hyperlink" Target="https://m.edsoo.ru/7f416c48" TargetMode="External"/><Relationship Id="rId517" Type="http://schemas.openxmlformats.org/officeDocument/2006/relationships/hyperlink" Target="https://m.edsoo.ru/7f417af8" TargetMode="External"/><Relationship Id="rId559" Type="http://schemas.openxmlformats.org/officeDocument/2006/relationships/hyperlink" Target="https://m.edsoo.ru/7f417fb2" TargetMode="External"/><Relationship Id="rId724" Type="http://schemas.openxmlformats.org/officeDocument/2006/relationships/hyperlink" Target="https://m.edsoo.ru/f5ea02b6" TargetMode="External"/><Relationship Id="rId766" Type="http://schemas.openxmlformats.org/officeDocument/2006/relationships/hyperlink" Target="https://m.edsoo.ru/7f411892"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198" Type="http://schemas.openxmlformats.org/officeDocument/2006/relationships/hyperlink" Target="https://m.edsoo.ru/7f4196be" TargetMode="External"/><Relationship Id="rId321" Type="http://schemas.openxmlformats.org/officeDocument/2006/relationships/hyperlink" Target="https://m.edsoo.ru/7f414a6a" TargetMode="External"/><Relationship Id="rId363" Type="http://schemas.openxmlformats.org/officeDocument/2006/relationships/hyperlink" Target="https://m.edsoo.ru/7f41ac44" TargetMode="External"/><Relationship Id="rId419" Type="http://schemas.openxmlformats.org/officeDocument/2006/relationships/hyperlink" Target="https://m.edsoo.ru/7f41b414" TargetMode="External"/><Relationship Id="rId570" Type="http://schemas.openxmlformats.org/officeDocument/2006/relationships/hyperlink" Target="https://m.edsoo.ru/7f41646e" TargetMode="External"/><Relationship Id="rId626" Type="http://schemas.openxmlformats.org/officeDocument/2006/relationships/hyperlink" Target="https://m.edsoo.ru/7f413368" TargetMode="External"/><Relationship Id="rId223" Type="http://schemas.openxmlformats.org/officeDocument/2006/relationships/hyperlink" Target="https://m.edsoo.ru/7f41b720" TargetMode="External"/><Relationship Id="rId430" Type="http://schemas.openxmlformats.org/officeDocument/2006/relationships/hyperlink" Target="http://scool-collection.edu.ru" TargetMode="External"/><Relationship Id="rId668" Type="http://schemas.openxmlformats.org/officeDocument/2006/relationships/hyperlink" Target="https://m.edsoo.ru/7f41aa8c" TargetMode="External"/><Relationship Id="rId833" Type="http://schemas.openxmlformats.org/officeDocument/2006/relationships/hyperlink" Target="https://m.edsoo.ru/7f411892" TargetMode="External"/><Relationship Id="rId18" Type="http://schemas.openxmlformats.org/officeDocument/2006/relationships/hyperlink" Target="https://m.edsoo.ru/7f413034" TargetMode="External"/><Relationship Id="rId265" Type="http://schemas.openxmlformats.org/officeDocument/2006/relationships/hyperlink" Target="https://m.edsoo.ru/7f416f2c" TargetMode="External"/><Relationship Id="rId472" Type="http://schemas.openxmlformats.org/officeDocument/2006/relationships/hyperlink" Target="https://m.edsoo.ru/7f418d72" TargetMode="External"/><Relationship Id="rId528" Type="http://schemas.openxmlformats.org/officeDocument/2006/relationships/hyperlink" Target="https://m.edsoo.ru/7f419d08" TargetMode="External"/><Relationship Id="rId735" Type="http://schemas.openxmlformats.org/officeDocument/2006/relationships/hyperlink" Target="https://m.edsoo.ru/f5ea40f0" TargetMode="External"/><Relationship Id="rId125" Type="http://schemas.openxmlformats.org/officeDocument/2006/relationships/hyperlink" Target="https://m.edsoo.ru/7f413e80" TargetMode="External"/><Relationship Id="rId167" Type="http://schemas.openxmlformats.org/officeDocument/2006/relationships/hyperlink" Target="https://m.edsoo.ru/7f41727e" TargetMode="External"/><Relationship Id="rId332" Type="http://schemas.openxmlformats.org/officeDocument/2006/relationships/hyperlink" Target="https://m.edsoo.ru/7f4168ec" TargetMode="External"/><Relationship Id="rId374" Type="http://schemas.openxmlformats.org/officeDocument/2006/relationships/hyperlink" Target="https://m.edsoo.ru/7f41ac44" TargetMode="External"/><Relationship Id="rId581" Type="http://schemas.openxmlformats.org/officeDocument/2006/relationships/hyperlink" Target="https://m.edsoo.ru/7f418516" TargetMode="External"/><Relationship Id="rId777" Type="http://schemas.openxmlformats.org/officeDocument/2006/relationships/hyperlink" Target="https://m.edsoo.ru/7f411892" TargetMode="External"/><Relationship Id="rId71" Type="http://schemas.openxmlformats.org/officeDocument/2006/relationships/hyperlink" Target="https://m.edsoo.ru/7f4159f6" TargetMode="External"/><Relationship Id="rId234" Type="http://schemas.openxmlformats.org/officeDocument/2006/relationships/hyperlink" Target="https://m.edsoo.ru/7f413cd2" TargetMode="External"/><Relationship Id="rId637" Type="http://schemas.openxmlformats.org/officeDocument/2006/relationships/hyperlink" Target="https://m.edsoo.ru/7f416720" TargetMode="External"/><Relationship Id="rId679" Type="http://schemas.openxmlformats.org/officeDocument/2006/relationships/hyperlink" Target="https://m.edsoo.ru/7f41837c" TargetMode="External"/><Relationship Id="rId802" Type="http://schemas.openxmlformats.org/officeDocument/2006/relationships/hyperlink" Target="https://m.edsoo.ru/7f411892" TargetMode="External"/><Relationship Id="rId844" Type="http://schemas.openxmlformats.org/officeDocument/2006/relationships/hyperlink" Target="https://kopilkaurokov.ru/obzh?class=5"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276" Type="http://schemas.openxmlformats.org/officeDocument/2006/relationships/hyperlink" Target="https://m.edsoo.ru/7f418fe8" TargetMode="External"/><Relationship Id="rId441" Type="http://schemas.openxmlformats.org/officeDocument/2006/relationships/hyperlink" Target="http://scool-collection.edu.ru" TargetMode="External"/><Relationship Id="rId483" Type="http://schemas.openxmlformats.org/officeDocument/2006/relationships/hyperlink" Target="https://m.edsoo.ru/7f41b112" TargetMode="External"/><Relationship Id="rId539" Type="http://schemas.openxmlformats.org/officeDocument/2006/relationships/hyperlink" Target="https://m.edsoo.ru/7f417e18" TargetMode="External"/><Relationship Id="rId690" Type="http://schemas.openxmlformats.org/officeDocument/2006/relationships/hyperlink" Target="https://m.edsoo.ru/7f41a636" TargetMode="External"/><Relationship Id="rId704" Type="http://schemas.openxmlformats.org/officeDocument/2006/relationships/hyperlink" Target="https://m.edsoo.ru/f5e9b004" TargetMode="External"/><Relationship Id="rId746" Type="http://schemas.openxmlformats.org/officeDocument/2006/relationships/hyperlink" Target="https://m.edsoo.ru/f5ea40f0"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178" Type="http://schemas.openxmlformats.org/officeDocument/2006/relationships/hyperlink" Target="https://m.edsoo.ru/7f41727e" TargetMode="External"/><Relationship Id="rId301" Type="http://schemas.openxmlformats.org/officeDocument/2006/relationships/hyperlink" Target="https://m.edsoo.ru/7f41393a" TargetMode="External"/><Relationship Id="rId343" Type="http://schemas.openxmlformats.org/officeDocument/2006/relationships/hyperlink" Target="https://m.edsoo.ru/7f418bce" TargetMode="External"/><Relationship Id="rId550" Type="http://schemas.openxmlformats.org/officeDocument/2006/relationships/hyperlink" Target="https://m.edsoo.ru/7f415fdc" TargetMode="External"/><Relationship Id="rId788" Type="http://schemas.openxmlformats.org/officeDocument/2006/relationships/hyperlink" Target="https://m.edsoo.ru/7f411892" TargetMode="External"/><Relationship Id="rId82" Type="http://schemas.openxmlformats.org/officeDocument/2006/relationships/hyperlink" Target="https://m.edsoo.ru/7f417922" TargetMode="External"/><Relationship Id="rId203" Type="http://schemas.openxmlformats.org/officeDocument/2006/relationships/hyperlink" Target="https://m.edsoo.ru/7f4196be" TargetMode="External"/><Relationship Id="rId385" Type="http://schemas.openxmlformats.org/officeDocument/2006/relationships/hyperlink" Target="https://m.edsoo.ru/7f415294" TargetMode="External"/><Relationship Id="rId592" Type="http://schemas.openxmlformats.org/officeDocument/2006/relationships/hyperlink" Target="https://m.edsoo.ru/7f416194" TargetMode="External"/><Relationship Id="rId606" Type="http://schemas.openxmlformats.org/officeDocument/2006/relationships/hyperlink" Target="https://m.edsoo.ru/7f4181ce" TargetMode="External"/><Relationship Id="rId648" Type="http://schemas.openxmlformats.org/officeDocument/2006/relationships/hyperlink" Target="https://m.edsoo.ru/7f418886" TargetMode="External"/><Relationship Id="rId813" Type="http://schemas.openxmlformats.org/officeDocument/2006/relationships/hyperlink" Target="https://m.edsoo.ru/7f411892" TargetMode="External"/><Relationship Id="rId855" Type="http://schemas.openxmlformats.org/officeDocument/2006/relationships/hyperlink" Target="https://m.edsoo.ru/7f419506" TargetMode="External"/><Relationship Id="rId245" Type="http://schemas.openxmlformats.org/officeDocument/2006/relationships/hyperlink" Target="https://m.edsoo.ru/7f415104" TargetMode="External"/><Relationship Id="rId287" Type="http://schemas.openxmlformats.org/officeDocument/2006/relationships/hyperlink" Target="https://m.edsoo.ru/7f41b2a2" TargetMode="External"/><Relationship Id="rId410" Type="http://schemas.openxmlformats.org/officeDocument/2006/relationships/hyperlink" Target="https://m.edsoo.ru/7f41b414" TargetMode="External"/><Relationship Id="rId452" Type="http://schemas.openxmlformats.org/officeDocument/2006/relationships/hyperlink" Target="https://m.edsoo.ru/7f414f38" TargetMode="External"/><Relationship Id="rId494" Type="http://schemas.openxmlformats.org/officeDocument/2006/relationships/hyperlink" Target="https://m.edsoo.ru/7f4131ce" TargetMode="External"/><Relationship Id="rId508" Type="http://schemas.openxmlformats.org/officeDocument/2006/relationships/hyperlink" Target="https://m.edsoo.ru/7f414736" TargetMode="External"/><Relationship Id="rId715" Type="http://schemas.openxmlformats.org/officeDocument/2006/relationships/hyperlink" Target="https://m.edsoo.ru/f5ea02b6" TargetMode="External"/><Relationship Id="rId105" Type="http://schemas.openxmlformats.org/officeDocument/2006/relationships/hyperlink" Target="https://m.edsoo.ru/7f413e80" TargetMode="External"/><Relationship Id="rId147" Type="http://schemas.openxmlformats.org/officeDocument/2006/relationships/hyperlink" Target="https://m.edsoo.ru/7f41542e" TargetMode="External"/><Relationship Id="rId312" Type="http://schemas.openxmlformats.org/officeDocument/2006/relationships/hyperlink" Target="https://m.edsoo.ru/7f414c04" TargetMode="External"/><Relationship Id="rId354" Type="http://schemas.openxmlformats.org/officeDocument/2006/relationships/hyperlink" Target="https://m.edsoo.ru/7f41adc0" TargetMode="External"/><Relationship Id="rId757" Type="http://schemas.openxmlformats.org/officeDocument/2006/relationships/hyperlink" Target="https://m.edsoo.ru/f5ea9dd4" TargetMode="External"/><Relationship Id="rId799" Type="http://schemas.openxmlformats.org/officeDocument/2006/relationships/hyperlink" Target="https://m.edsoo.ru/7f411892" TargetMode="External"/><Relationship Id="rId51" Type="http://schemas.openxmlformats.org/officeDocument/2006/relationships/hyperlink" Target="https://m.edsoo.ru/7f4159f6"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96" Type="http://schemas.openxmlformats.org/officeDocument/2006/relationships/hyperlink" Target="https://m.edsoo.ru/7f4170e4" TargetMode="External"/><Relationship Id="rId561" Type="http://schemas.openxmlformats.org/officeDocument/2006/relationships/hyperlink" Target="https://m.edsoo.ru/7f417fb2" TargetMode="External"/><Relationship Id="rId617" Type="http://schemas.openxmlformats.org/officeDocument/2006/relationships/hyperlink" Target="https://m.edsoo.ru/7f41a4a6" TargetMode="External"/><Relationship Id="rId659" Type="http://schemas.openxmlformats.org/officeDocument/2006/relationships/hyperlink" Target="https://m.edsoo.ru/7f41aa8c" TargetMode="External"/><Relationship Id="rId824" Type="http://schemas.openxmlformats.org/officeDocument/2006/relationships/hyperlink" Target="https://m.edsoo.ru/7f411892" TargetMode="External"/><Relationship Id="rId866" Type="http://schemas.openxmlformats.org/officeDocument/2006/relationships/hyperlink" Target="https://m.edsoo.ru/7f41b590" TargetMode="External"/><Relationship Id="rId214" Type="http://schemas.openxmlformats.org/officeDocument/2006/relationships/hyperlink" Target="https://m.edsoo.ru/7f41b720" TargetMode="External"/><Relationship Id="rId256" Type="http://schemas.openxmlformats.org/officeDocument/2006/relationships/hyperlink" Target="https://m.edsoo.ru/7f416f2c" TargetMode="External"/><Relationship Id="rId298" Type="http://schemas.openxmlformats.org/officeDocument/2006/relationships/hyperlink" Target="https://m.edsoo.ru/7f41393a" TargetMode="External"/><Relationship Id="rId421" Type="http://schemas.openxmlformats.org/officeDocument/2006/relationships/hyperlink" Target="https://m.edsoo.ru/7f41b414" TargetMode="External"/><Relationship Id="rId463" Type="http://schemas.openxmlformats.org/officeDocument/2006/relationships/hyperlink" Target="https://m.edsoo.ru/7f416c48" TargetMode="External"/><Relationship Id="rId519" Type="http://schemas.openxmlformats.org/officeDocument/2006/relationships/hyperlink" Target="https://m.edsoo.ru/7f417af8" TargetMode="External"/><Relationship Id="rId670" Type="http://schemas.openxmlformats.org/officeDocument/2006/relationships/hyperlink" Target="https://m.edsoo.ru/7f41aa8c" TargetMode="External"/><Relationship Id="rId116" Type="http://schemas.openxmlformats.org/officeDocument/2006/relationships/hyperlink" Target="https://m.edsoo.ru/7f413e80" TargetMode="External"/><Relationship Id="rId158" Type="http://schemas.openxmlformats.org/officeDocument/2006/relationships/hyperlink" Target="https://m.edsoo.ru/7f41542e" TargetMode="External"/><Relationship Id="rId323" Type="http://schemas.openxmlformats.org/officeDocument/2006/relationships/hyperlink" Target="https://m.edsoo.ru/7f416a9a" TargetMode="External"/><Relationship Id="rId530" Type="http://schemas.openxmlformats.org/officeDocument/2006/relationships/hyperlink" Target="https://m.edsoo.ru/7f419d08" TargetMode="External"/><Relationship Id="rId726" Type="http://schemas.openxmlformats.org/officeDocument/2006/relationships/hyperlink" Target="https://m.edsoo.ru/f5ea02b6" TargetMode="External"/><Relationship Id="rId768" Type="http://schemas.openxmlformats.org/officeDocument/2006/relationships/hyperlink" Target="https://m.edsoo.ru/7f411892" TargetMode="External"/><Relationship Id="rId20" Type="http://schemas.openxmlformats.org/officeDocument/2006/relationships/hyperlink" Target="https://m.edsoo.ru/7f413034" TargetMode="External"/><Relationship Id="rId62" Type="http://schemas.openxmlformats.org/officeDocument/2006/relationships/hyperlink" Target="https://m.edsoo.ru/7f4159f6" TargetMode="External"/><Relationship Id="rId365" Type="http://schemas.openxmlformats.org/officeDocument/2006/relationships/hyperlink" Target="https://m.edsoo.ru/7f41ac44" TargetMode="External"/><Relationship Id="rId572" Type="http://schemas.openxmlformats.org/officeDocument/2006/relationships/hyperlink" Target="https://m.edsoo.ru/7f41646e" TargetMode="External"/><Relationship Id="rId628" Type="http://schemas.openxmlformats.org/officeDocument/2006/relationships/hyperlink" Target="https://m.edsoo.ru/7f413368" TargetMode="External"/><Relationship Id="rId835" Type="http://schemas.openxmlformats.org/officeDocument/2006/relationships/hyperlink" Target="https://m.edsoo.ru/7f411892" TargetMode="External"/><Relationship Id="rId225" Type="http://schemas.openxmlformats.org/officeDocument/2006/relationships/hyperlink" Target="https://m.edsoo.ru/7f41b720" TargetMode="External"/><Relationship Id="rId267" Type="http://schemas.openxmlformats.org/officeDocument/2006/relationships/hyperlink" Target="https://m.edsoo.ru/7f418fe8" TargetMode="External"/><Relationship Id="rId432" Type="http://schemas.openxmlformats.org/officeDocument/2006/relationships/hyperlink" Target="http://scool-collection.edu.ru" TargetMode="External"/><Relationship Id="rId474" Type="http://schemas.openxmlformats.org/officeDocument/2006/relationships/hyperlink" Target="https://m.edsoo.ru/7f418d72" TargetMode="External"/><Relationship Id="rId127" Type="http://schemas.openxmlformats.org/officeDocument/2006/relationships/hyperlink" Target="https://m.edsoo.ru/7f413e80" TargetMode="External"/><Relationship Id="rId681" Type="http://schemas.openxmlformats.org/officeDocument/2006/relationships/hyperlink" Target="https://m.edsoo.ru/7f41837c" TargetMode="External"/><Relationship Id="rId737" Type="http://schemas.openxmlformats.org/officeDocument/2006/relationships/hyperlink" Target="https://m.edsoo.ru/f5ea40f0" TargetMode="External"/><Relationship Id="rId779" Type="http://schemas.openxmlformats.org/officeDocument/2006/relationships/hyperlink" Target="https://m.edsoo.ru/7f411892" TargetMode="External"/><Relationship Id="rId31" Type="http://schemas.openxmlformats.org/officeDocument/2006/relationships/hyperlink" Target="https://m.edsoo.ru/7f414452" TargetMode="External"/><Relationship Id="rId73" Type="http://schemas.openxmlformats.org/officeDocument/2006/relationships/hyperlink" Target="https://m.edsoo.ru/7f417922" TargetMode="External"/><Relationship Id="rId169" Type="http://schemas.openxmlformats.org/officeDocument/2006/relationships/hyperlink" Target="https://m.edsoo.ru/7f41727e" TargetMode="External"/><Relationship Id="rId334" Type="http://schemas.openxmlformats.org/officeDocument/2006/relationships/hyperlink" Target="https://m.edsoo.ru/7f4168ec" TargetMode="External"/><Relationship Id="rId376" Type="http://schemas.openxmlformats.org/officeDocument/2006/relationships/hyperlink" Target="https://m.edsoo.ru/7f415294" TargetMode="External"/><Relationship Id="rId541" Type="http://schemas.openxmlformats.org/officeDocument/2006/relationships/hyperlink" Target="https://m.edsoo.ru/7f417e18" TargetMode="External"/><Relationship Id="rId583" Type="http://schemas.openxmlformats.org/officeDocument/2006/relationships/hyperlink" Target="https://m.edsoo.ru/7f41a7d0" TargetMode="External"/><Relationship Id="rId639" Type="http://schemas.openxmlformats.org/officeDocument/2006/relationships/hyperlink" Target="https://m.edsoo.ru/7f416720" TargetMode="External"/><Relationship Id="rId790" Type="http://schemas.openxmlformats.org/officeDocument/2006/relationships/hyperlink" Target="https://m.edsoo.ru/7f411892" TargetMode="External"/><Relationship Id="rId804" Type="http://schemas.openxmlformats.org/officeDocument/2006/relationships/hyperlink" Target="https://m.edsoo.ru/7f411892" TargetMode="External"/><Relationship Id="rId4" Type="http://schemas.openxmlformats.org/officeDocument/2006/relationships/settings" Target="settings.xml"/><Relationship Id="rId180" Type="http://schemas.openxmlformats.org/officeDocument/2006/relationships/hyperlink" Target="https://m.edsoo.ru/7f41727e" TargetMode="External"/><Relationship Id="rId236" Type="http://schemas.openxmlformats.org/officeDocument/2006/relationships/hyperlink" Target="https://m.edsoo.ru/7f413cd2" TargetMode="External"/><Relationship Id="rId278" Type="http://schemas.openxmlformats.org/officeDocument/2006/relationships/hyperlink" Target="https://m.edsoo.ru/7f41b2a2" TargetMode="External"/><Relationship Id="rId401" Type="http://schemas.openxmlformats.org/officeDocument/2006/relationships/hyperlink" Target="https://m.edsoo.ru/7f419196" TargetMode="External"/><Relationship Id="rId443" Type="http://schemas.openxmlformats.org/officeDocument/2006/relationships/hyperlink" Target="https://m.edsoo.ru/7f413b38" TargetMode="External"/><Relationship Id="rId650" Type="http://schemas.openxmlformats.org/officeDocument/2006/relationships/hyperlink" Target="https://m.edsoo.ru/7f418886" TargetMode="External"/><Relationship Id="rId846" Type="http://schemas.openxmlformats.org/officeDocument/2006/relationships/hyperlink" Target="https://kopilkaurokov.ru/obzh?class=5" TargetMode="External"/><Relationship Id="rId303" Type="http://schemas.openxmlformats.org/officeDocument/2006/relationships/hyperlink" Target="https://m.edsoo.ru/7f41393a" TargetMode="External"/><Relationship Id="rId485" Type="http://schemas.openxmlformats.org/officeDocument/2006/relationships/hyperlink" Target="https://m.edsoo.ru/7f41b112" TargetMode="External"/><Relationship Id="rId692" Type="http://schemas.openxmlformats.org/officeDocument/2006/relationships/hyperlink" Target="https://m.edsoo.ru/7f41a636" TargetMode="External"/><Relationship Id="rId706" Type="http://schemas.openxmlformats.org/officeDocument/2006/relationships/hyperlink" Target="https://m.edsoo.ru/f5e9b004" TargetMode="External"/><Relationship Id="rId748" Type="http://schemas.openxmlformats.org/officeDocument/2006/relationships/hyperlink" Target="https://m.edsoo.ru/f5ea40f0"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8bce" TargetMode="External"/><Relationship Id="rId387" Type="http://schemas.openxmlformats.org/officeDocument/2006/relationships/hyperlink" Target="https://m.edsoo.ru/7f4170e4" TargetMode="External"/><Relationship Id="rId510" Type="http://schemas.openxmlformats.org/officeDocument/2006/relationships/hyperlink" Target="https://m.edsoo.ru/7f415b90" TargetMode="External"/><Relationship Id="rId552" Type="http://schemas.openxmlformats.org/officeDocument/2006/relationships/hyperlink" Target="https://m.edsoo.ru/7f415fdc" TargetMode="External"/><Relationship Id="rId594" Type="http://schemas.openxmlformats.org/officeDocument/2006/relationships/hyperlink" Target="https://m.edsoo.ru/7f416194" TargetMode="External"/><Relationship Id="rId608" Type="http://schemas.openxmlformats.org/officeDocument/2006/relationships/hyperlink" Target="https://m.edsoo.ru/7f4181ce" TargetMode="External"/><Relationship Id="rId815" Type="http://schemas.openxmlformats.org/officeDocument/2006/relationships/hyperlink" Target="https://m.edsoo.ru/7f411892"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m.edsoo.ru/7f415104" TargetMode="External"/><Relationship Id="rId412" Type="http://schemas.openxmlformats.org/officeDocument/2006/relationships/hyperlink" Target="https://m.edsoo.ru/7f41b414" TargetMode="External"/><Relationship Id="rId857" Type="http://schemas.openxmlformats.org/officeDocument/2006/relationships/hyperlink" Target="https://m.edsoo.ru/7f419506" TargetMode="External"/><Relationship Id="rId107" Type="http://schemas.openxmlformats.org/officeDocument/2006/relationships/hyperlink" Target="https://m.edsoo.ru/7f413e80" TargetMode="External"/><Relationship Id="rId289" Type="http://schemas.openxmlformats.org/officeDocument/2006/relationships/hyperlink" Target="https://m.edsoo.ru/7f41393a" TargetMode="External"/><Relationship Id="rId454" Type="http://schemas.openxmlformats.org/officeDocument/2006/relationships/hyperlink" Target="https://m.edsoo.ru/7f414f38" TargetMode="External"/><Relationship Id="rId496" Type="http://schemas.openxmlformats.org/officeDocument/2006/relationships/hyperlink" Target="https://m.edsoo.ru/7f4131ce" TargetMode="External"/><Relationship Id="rId661" Type="http://schemas.openxmlformats.org/officeDocument/2006/relationships/hyperlink" Target="https://m.edsoo.ru/7f41aa8c" TargetMode="External"/><Relationship Id="rId717" Type="http://schemas.openxmlformats.org/officeDocument/2006/relationships/hyperlink" Target="https://m.edsoo.ru/f5ea02b6" TargetMode="External"/><Relationship Id="rId759" Type="http://schemas.openxmlformats.org/officeDocument/2006/relationships/hyperlink" Target="https://m.edsoo.ru/f5ea9dd4"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4c04" TargetMode="External"/><Relationship Id="rId356" Type="http://schemas.openxmlformats.org/officeDocument/2006/relationships/hyperlink" Target="https://m.edsoo.ru/7f41adc0" TargetMode="External"/><Relationship Id="rId398" Type="http://schemas.openxmlformats.org/officeDocument/2006/relationships/hyperlink" Target="https://m.edsoo.ru/7f4170e4" TargetMode="External"/><Relationship Id="rId521" Type="http://schemas.openxmlformats.org/officeDocument/2006/relationships/hyperlink" Target="https://m.edsoo.ru/7f417af8" TargetMode="External"/><Relationship Id="rId563" Type="http://schemas.openxmlformats.org/officeDocument/2006/relationships/hyperlink" Target="https://m.edsoo.ru/7f41a302" TargetMode="External"/><Relationship Id="rId619" Type="http://schemas.openxmlformats.org/officeDocument/2006/relationships/hyperlink" Target="https://m.edsoo.ru/7f41a4a6" TargetMode="External"/><Relationship Id="rId770" Type="http://schemas.openxmlformats.org/officeDocument/2006/relationships/hyperlink" Target="https://m.edsoo.ru/7f411892"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cool-collection.edu.ru" TargetMode="External"/><Relationship Id="rId826" Type="http://schemas.openxmlformats.org/officeDocument/2006/relationships/hyperlink" Target="https://m.edsoo.ru/7f411892" TargetMode="External"/><Relationship Id="rId868" Type="http://schemas.openxmlformats.org/officeDocument/2006/relationships/hyperlink" Target="https://bvbinfo.ru/" TargetMode="External"/><Relationship Id="rId258" Type="http://schemas.openxmlformats.org/officeDocument/2006/relationships/hyperlink" Target="https://m.edsoo.ru/7f416f2c" TargetMode="External"/><Relationship Id="rId465" Type="http://schemas.openxmlformats.org/officeDocument/2006/relationships/hyperlink" Target="https://m.edsoo.ru/7f418d72" TargetMode="External"/><Relationship Id="rId630" Type="http://schemas.openxmlformats.org/officeDocument/2006/relationships/hyperlink" Target="https://m.edsoo.ru/7f413368" TargetMode="External"/><Relationship Id="rId672" Type="http://schemas.openxmlformats.org/officeDocument/2006/relationships/hyperlink" Target="https://m.edsoo.ru/7f41aa8c" TargetMode="External"/><Relationship Id="rId728" Type="http://schemas.openxmlformats.org/officeDocument/2006/relationships/hyperlink" Target="https://m.edsoo.ru/f5ea02b6"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6a9a" TargetMode="External"/><Relationship Id="rId367" Type="http://schemas.openxmlformats.org/officeDocument/2006/relationships/hyperlink" Target="https://m.edsoo.ru/7f41ac44" TargetMode="External"/><Relationship Id="rId532" Type="http://schemas.openxmlformats.org/officeDocument/2006/relationships/hyperlink" Target="https://m.edsoo.ru/7f415e2e" TargetMode="External"/><Relationship Id="rId574" Type="http://schemas.openxmlformats.org/officeDocument/2006/relationships/hyperlink" Target="https://m.edsoo.ru/7f41646e"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781" Type="http://schemas.openxmlformats.org/officeDocument/2006/relationships/hyperlink" Target="https://m.edsoo.ru/7f411892" TargetMode="External"/><Relationship Id="rId837" Type="http://schemas.openxmlformats.org/officeDocument/2006/relationships/hyperlink" Target="https://m.edsoo.ru/7f411892" TargetMode="External"/><Relationship Id="rId269" Type="http://schemas.openxmlformats.org/officeDocument/2006/relationships/hyperlink" Target="https://m.edsoo.ru/7f418fe8" TargetMode="External"/><Relationship Id="rId434" Type="http://schemas.openxmlformats.org/officeDocument/2006/relationships/hyperlink" Target="http://www.tvspas.ru" TargetMode="External"/><Relationship Id="rId476" Type="http://schemas.openxmlformats.org/officeDocument/2006/relationships/hyperlink" Target="https://m.edsoo.ru/7f418d72" TargetMode="External"/><Relationship Id="rId641" Type="http://schemas.openxmlformats.org/officeDocument/2006/relationships/hyperlink" Target="https://m.edsoo.ru/7f418886" TargetMode="External"/><Relationship Id="rId683" Type="http://schemas.openxmlformats.org/officeDocument/2006/relationships/hyperlink" Target="https://m.edsoo.ru/7f41a636" TargetMode="External"/><Relationship Id="rId739" Type="http://schemas.openxmlformats.org/officeDocument/2006/relationships/hyperlink" Target="https://m.edsoo.ru/f5ea40f0"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b2a2" TargetMode="External"/><Relationship Id="rId336" Type="http://schemas.openxmlformats.org/officeDocument/2006/relationships/hyperlink" Target="https://m.edsoo.ru/7f4168ec" TargetMode="External"/><Relationship Id="rId501" Type="http://schemas.openxmlformats.org/officeDocument/2006/relationships/hyperlink" Target="https://m.edsoo.ru/7f414736" TargetMode="External"/><Relationship Id="rId543" Type="http://schemas.openxmlformats.org/officeDocument/2006/relationships/hyperlink" Target="https://m.edsoo.ru/7f41a12c"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5294" TargetMode="External"/><Relationship Id="rId403" Type="http://schemas.openxmlformats.org/officeDocument/2006/relationships/hyperlink" Target="https://m.edsoo.ru/7f419196" TargetMode="External"/><Relationship Id="rId585" Type="http://schemas.openxmlformats.org/officeDocument/2006/relationships/hyperlink" Target="https://m.edsoo.ru/7f41a7d0" TargetMode="External"/><Relationship Id="rId750" Type="http://schemas.openxmlformats.org/officeDocument/2006/relationships/hyperlink" Target="https://m.edsoo.ru/f5ea40f0" TargetMode="External"/><Relationship Id="rId792" Type="http://schemas.openxmlformats.org/officeDocument/2006/relationships/hyperlink" Target="https://m.edsoo.ru/7f411892" TargetMode="External"/><Relationship Id="rId806" Type="http://schemas.openxmlformats.org/officeDocument/2006/relationships/hyperlink" Target="https://m.edsoo.ru/7f411892" TargetMode="External"/><Relationship Id="rId848" Type="http://schemas.openxmlformats.org/officeDocument/2006/relationships/hyperlink" Target="https://kopilkaurokov.ru/obzh?class=5" TargetMode="External"/><Relationship Id="rId6" Type="http://schemas.openxmlformats.org/officeDocument/2006/relationships/footnotes" Target="footnotes.xml"/><Relationship Id="rId238" Type="http://schemas.openxmlformats.org/officeDocument/2006/relationships/hyperlink" Target="https://m.edsoo.ru/7f413cd2" TargetMode="External"/><Relationship Id="rId445" Type="http://schemas.openxmlformats.org/officeDocument/2006/relationships/hyperlink" Target="https://m.edsoo.ru/7f413b38" TargetMode="External"/><Relationship Id="rId487" Type="http://schemas.openxmlformats.org/officeDocument/2006/relationships/hyperlink" Target="https://m.edsoo.ru/7f41b112" TargetMode="External"/><Relationship Id="rId610" Type="http://schemas.openxmlformats.org/officeDocument/2006/relationships/hyperlink" Target="https://m.edsoo.ru/7f4181ce" TargetMode="External"/><Relationship Id="rId652" Type="http://schemas.openxmlformats.org/officeDocument/2006/relationships/hyperlink" Target="https://m.edsoo.ru/7f418886" TargetMode="External"/><Relationship Id="rId694" Type="http://schemas.openxmlformats.org/officeDocument/2006/relationships/hyperlink" Target="https://m.edsoo.ru/f5e9b004" TargetMode="External"/><Relationship Id="rId708" Type="http://schemas.openxmlformats.org/officeDocument/2006/relationships/hyperlink" Target="https://m.edsoo.ru/f5e9b004" TargetMode="External"/><Relationship Id="rId291" Type="http://schemas.openxmlformats.org/officeDocument/2006/relationships/hyperlink" Target="https://m.edsoo.ru/7f41393a" TargetMode="External"/><Relationship Id="rId305" Type="http://schemas.openxmlformats.org/officeDocument/2006/relationships/hyperlink" Target="https://m.edsoo.ru/7f41393a" TargetMode="External"/><Relationship Id="rId347" Type="http://schemas.openxmlformats.org/officeDocument/2006/relationships/hyperlink" Target="https://m.edsoo.ru/7f418a34" TargetMode="External"/><Relationship Id="rId512" Type="http://schemas.openxmlformats.org/officeDocument/2006/relationships/hyperlink" Target="https://m.edsoo.ru/7f415b90"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70e4" TargetMode="External"/><Relationship Id="rId554" Type="http://schemas.openxmlformats.org/officeDocument/2006/relationships/hyperlink" Target="https://m.edsoo.ru/7f415fdc" TargetMode="External"/><Relationship Id="rId596" Type="http://schemas.openxmlformats.org/officeDocument/2006/relationships/hyperlink" Target="https://m.edsoo.ru/7f416194" TargetMode="External"/><Relationship Id="rId761" Type="http://schemas.openxmlformats.org/officeDocument/2006/relationships/hyperlink" Target="https://m.edsoo.ru/f5ea9dd4" TargetMode="External"/><Relationship Id="rId817" Type="http://schemas.openxmlformats.org/officeDocument/2006/relationships/hyperlink" Target="https://m.edsoo.ru/7f411892" TargetMode="External"/><Relationship Id="rId859" Type="http://schemas.openxmlformats.org/officeDocument/2006/relationships/hyperlink" Target="https://m.edsoo.ru/7f41b590"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5104" TargetMode="External"/><Relationship Id="rId414" Type="http://schemas.openxmlformats.org/officeDocument/2006/relationships/hyperlink" Target="https://m.edsoo.ru/7f41b414" TargetMode="External"/><Relationship Id="rId456" Type="http://schemas.openxmlformats.org/officeDocument/2006/relationships/hyperlink" Target="https://m.edsoo.ru/7f416c48" TargetMode="External"/><Relationship Id="rId498" Type="http://schemas.openxmlformats.org/officeDocument/2006/relationships/hyperlink" Target="https://m.edsoo.ru/7f4131ce" TargetMode="External"/><Relationship Id="rId621" Type="http://schemas.openxmlformats.org/officeDocument/2006/relationships/hyperlink" Target="https://m.edsoo.ru/7f41a4a6" TargetMode="External"/><Relationship Id="rId663" Type="http://schemas.openxmlformats.org/officeDocument/2006/relationships/hyperlink" Target="https://m.edsoo.ru/7f41aa8c" TargetMode="External"/><Relationship Id="rId870" Type="http://schemas.openxmlformats.org/officeDocument/2006/relationships/theme" Target="theme/theme1.xm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6f2c" TargetMode="External"/><Relationship Id="rId316" Type="http://schemas.openxmlformats.org/officeDocument/2006/relationships/hyperlink" Target="https://m.edsoo.ru/7f414a6a" TargetMode="External"/><Relationship Id="rId523" Type="http://schemas.openxmlformats.org/officeDocument/2006/relationships/hyperlink" Target="https://m.edsoo.ru/7f417af8" TargetMode="External"/><Relationship Id="rId719" Type="http://schemas.openxmlformats.org/officeDocument/2006/relationships/hyperlink" Target="https://m.edsoo.ru/f5ea02b6"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adc0" TargetMode="External"/><Relationship Id="rId565" Type="http://schemas.openxmlformats.org/officeDocument/2006/relationships/hyperlink" Target="https://m.edsoo.ru/7f41a302" TargetMode="External"/><Relationship Id="rId730" Type="http://schemas.openxmlformats.org/officeDocument/2006/relationships/hyperlink" Target="https://m.edsoo.ru/f5ea02b6" TargetMode="External"/><Relationship Id="rId772" Type="http://schemas.openxmlformats.org/officeDocument/2006/relationships/hyperlink" Target="https://m.edsoo.ru/7f411892" TargetMode="External"/><Relationship Id="rId828" Type="http://schemas.openxmlformats.org/officeDocument/2006/relationships/hyperlink" Target="https://m.edsoo.ru/7f411892"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resh.edu.ru/special-course/1/1" TargetMode="External"/><Relationship Id="rId467" Type="http://schemas.openxmlformats.org/officeDocument/2006/relationships/hyperlink" Target="https://m.edsoo.ru/7f418d72" TargetMode="External"/><Relationship Id="rId632" Type="http://schemas.openxmlformats.org/officeDocument/2006/relationships/hyperlink" Target="https://m.edsoo.ru/7f4148d0" TargetMode="External"/><Relationship Id="rId271" Type="http://schemas.openxmlformats.org/officeDocument/2006/relationships/hyperlink" Target="https://m.edsoo.ru/7f418fe8" TargetMode="External"/><Relationship Id="rId674" Type="http://schemas.openxmlformats.org/officeDocument/2006/relationships/hyperlink" Target="https://m.edsoo.ru/7f41837c"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m.edsoo.ru/7f416a9a" TargetMode="External"/><Relationship Id="rId369" Type="http://schemas.openxmlformats.org/officeDocument/2006/relationships/hyperlink" Target="https://m.edsoo.ru/7f41ac44" TargetMode="External"/><Relationship Id="rId534" Type="http://schemas.openxmlformats.org/officeDocument/2006/relationships/hyperlink" Target="https://m.edsoo.ru/7f415e2e" TargetMode="External"/><Relationship Id="rId576" Type="http://schemas.openxmlformats.org/officeDocument/2006/relationships/hyperlink" Target="https://m.edsoo.ru/7f41646e" TargetMode="External"/><Relationship Id="rId741" Type="http://schemas.openxmlformats.org/officeDocument/2006/relationships/hyperlink" Target="https://m.edsoo.ru/f5ea40f0" TargetMode="External"/><Relationship Id="rId783" Type="http://schemas.openxmlformats.org/officeDocument/2006/relationships/hyperlink" Target="https://m.edsoo.ru/7f411892" TargetMode="External"/><Relationship Id="rId839" Type="http://schemas.openxmlformats.org/officeDocument/2006/relationships/hyperlink" Target="https://m.edsoo.ru/7f411892"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5294" TargetMode="External"/><Relationship Id="rId436" Type="http://schemas.openxmlformats.org/officeDocument/2006/relationships/hyperlink" Target="http://www.muslimheritage.com" TargetMode="External"/><Relationship Id="rId601" Type="http://schemas.openxmlformats.org/officeDocument/2006/relationships/hyperlink" Target="https://m.edsoo.ru/7f416194" TargetMode="External"/><Relationship Id="rId643" Type="http://schemas.openxmlformats.org/officeDocument/2006/relationships/hyperlink" Target="https://m.edsoo.ru/7f418886" TargetMode="External"/><Relationship Id="rId240" Type="http://schemas.openxmlformats.org/officeDocument/2006/relationships/hyperlink" Target="https://m.edsoo.ru/7f413cd2" TargetMode="External"/><Relationship Id="rId478" Type="http://schemas.openxmlformats.org/officeDocument/2006/relationships/hyperlink" Target="https://m.edsoo.ru/7f418d72" TargetMode="External"/><Relationship Id="rId685" Type="http://schemas.openxmlformats.org/officeDocument/2006/relationships/hyperlink" Target="https://m.edsoo.ru/7f41a636" TargetMode="External"/><Relationship Id="rId850" Type="http://schemas.openxmlformats.org/officeDocument/2006/relationships/hyperlink" Target="https://m.edsoo.ru/7f419506"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b2a2" TargetMode="External"/><Relationship Id="rId338" Type="http://schemas.openxmlformats.org/officeDocument/2006/relationships/hyperlink" Target="https://m.edsoo.ru/7f418bce" TargetMode="External"/><Relationship Id="rId503" Type="http://schemas.openxmlformats.org/officeDocument/2006/relationships/hyperlink" Target="https://m.edsoo.ru/7f414736" TargetMode="External"/><Relationship Id="rId545" Type="http://schemas.openxmlformats.org/officeDocument/2006/relationships/hyperlink" Target="https://m.edsoo.ru/7f41a12c" TargetMode="External"/><Relationship Id="rId587" Type="http://schemas.openxmlformats.org/officeDocument/2006/relationships/hyperlink" Target="https://m.edsoo.ru/7f41a7d0" TargetMode="External"/><Relationship Id="rId710" Type="http://schemas.openxmlformats.org/officeDocument/2006/relationships/hyperlink" Target="https://m.edsoo.ru/f5e9b004" TargetMode="External"/><Relationship Id="rId752" Type="http://schemas.openxmlformats.org/officeDocument/2006/relationships/hyperlink" Target="https://m.edsoo.ru/f5ea9dd4" TargetMode="External"/><Relationship Id="rId808" Type="http://schemas.openxmlformats.org/officeDocument/2006/relationships/hyperlink" Target="https://m.edsoo.ru/7f411892" TargetMode="External"/><Relationship Id="rId8" Type="http://schemas.openxmlformats.org/officeDocument/2006/relationships/header" Target="header1.xm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70e4" TargetMode="External"/><Relationship Id="rId405" Type="http://schemas.openxmlformats.org/officeDocument/2006/relationships/hyperlink" Target="https://m.edsoo.ru/7f419196" TargetMode="External"/><Relationship Id="rId447" Type="http://schemas.openxmlformats.org/officeDocument/2006/relationships/hyperlink" Target="https://m.edsoo.ru/7f413b38" TargetMode="External"/><Relationship Id="rId612" Type="http://schemas.openxmlformats.org/officeDocument/2006/relationships/hyperlink" Target="https://m.edsoo.ru/7f41a4a6" TargetMode="External"/><Relationship Id="rId794" Type="http://schemas.openxmlformats.org/officeDocument/2006/relationships/hyperlink" Target="https://m.edsoo.ru/7f411892" TargetMode="External"/><Relationship Id="rId251" Type="http://schemas.openxmlformats.org/officeDocument/2006/relationships/hyperlink" Target="https://m.edsoo.ru/7f415104" TargetMode="External"/><Relationship Id="rId489" Type="http://schemas.openxmlformats.org/officeDocument/2006/relationships/hyperlink" Target="https://m.edsoo.ru/7f41b112" TargetMode="External"/><Relationship Id="rId654" Type="http://schemas.openxmlformats.org/officeDocument/2006/relationships/hyperlink" Target="https://m.edsoo.ru/7f418886" TargetMode="External"/><Relationship Id="rId696" Type="http://schemas.openxmlformats.org/officeDocument/2006/relationships/hyperlink" Target="https://m.edsoo.ru/f5e9b004" TargetMode="External"/><Relationship Id="rId861" Type="http://schemas.openxmlformats.org/officeDocument/2006/relationships/hyperlink" Target="https://m.edsoo.ru/7f41b590" TargetMode="External"/><Relationship Id="rId46" Type="http://schemas.openxmlformats.org/officeDocument/2006/relationships/hyperlink" Target="https://m.edsoo.ru/7f414452" TargetMode="External"/><Relationship Id="rId293" Type="http://schemas.openxmlformats.org/officeDocument/2006/relationships/hyperlink" Target="https://m.edsoo.ru/7f41393a" TargetMode="External"/><Relationship Id="rId307" Type="http://schemas.openxmlformats.org/officeDocument/2006/relationships/hyperlink" Target="https://m.edsoo.ru/7f414c04" TargetMode="External"/><Relationship Id="rId349" Type="http://schemas.openxmlformats.org/officeDocument/2006/relationships/hyperlink" Target="https://m.edsoo.ru/7f418a34" TargetMode="External"/><Relationship Id="rId514" Type="http://schemas.openxmlformats.org/officeDocument/2006/relationships/hyperlink" Target="https://m.edsoo.ru/7f415b90" TargetMode="External"/><Relationship Id="rId556" Type="http://schemas.openxmlformats.org/officeDocument/2006/relationships/hyperlink" Target="https://m.edsoo.ru/7f417fb2" TargetMode="External"/><Relationship Id="rId721" Type="http://schemas.openxmlformats.org/officeDocument/2006/relationships/hyperlink" Target="https://m.edsoo.ru/f5ea02b6" TargetMode="External"/><Relationship Id="rId763" Type="http://schemas.openxmlformats.org/officeDocument/2006/relationships/hyperlink" Target="https://m.edsoo.ru/f5ea9dd4" TargetMode="External"/><Relationship Id="rId88" Type="http://schemas.openxmlformats.org/officeDocument/2006/relationships/hyperlink" Target="https://m.edsoo.ru/7f419b78"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adc0" TargetMode="External"/><Relationship Id="rId416" Type="http://schemas.openxmlformats.org/officeDocument/2006/relationships/hyperlink" Target="https://m.edsoo.ru/7f41b414" TargetMode="External"/><Relationship Id="rId598" Type="http://schemas.openxmlformats.org/officeDocument/2006/relationships/hyperlink" Target="https://m.edsoo.ru/7f416194" TargetMode="External"/><Relationship Id="rId819" Type="http://schemas.openxmlformats.org/officeDocument/2006/relationships/hyperlink" Target="https://m.edsoo.ru/7f411892" TargetMode="External"/><Relationship Id="rId220" Type="http://schemas.openxmlformats.org/officeDocument/2006/relationships/hyperlink" Target="https://m.edsoo.ru/7f41b720" TargetMode="External"/><Relationship Id="rId458" Type="http://schemas.openxmlformats.org/officeDocument/2006/relationships/hyperlink" Target="https://m.edsoo.ru/7f416c48" TargetMode="External"/><Relationship Id="rId623" Type="http://schemas.openxmlformats.org/officeDocument/2006/relationships/hyperlink" Target="https://m.edsoo.ru/7f41a4a6" TargetMode="External"/><Relationship Id="rId665" Type="http://schemas.openxmlformats.org/officeDocument/2006/relationships/hyperlink" Target="https://m.edsoo.ru/7f41aa8c" TargetMode="External"/><Relationship Id="rId830" Type="http://schemas.openxmlformats.org/officeDocument/2006/relationships/hyperlink" Target="https://m.edsoo.ru/7f411892"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6f2c" TargetMode="External"/><Relationship Id="rId318" Type="http://schemas.openxmlformats.org/officeDocument/2006/relationships/hyperlink" Target="https://m.edsoo.ru/7f414a6a" TargetMode="External"/><Relationship Id="rId525" Type="http://schemas.openxmlformats.org/officeDocument/2006/relationships/hyperlink" Target="https://m.edsoo.ru/7f419d08" TargetMode="External"/><Relationship Id="rId567" Type="http://schemas.openxmlformats.org/officeDocument/2006/relationships/hyperlink" Target="https://m.edsoo.ru/7f41a302" TargetMode="External"/><Relationship Id="rId732" Type="http://schemas.openxmlformats.org/officeDocument/2006/relationships/hyperlink" Target="https://m.edsoo.ru/f5ea02b6"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ac44" TargetMode="External"/><Relationship Id="rId774" Type="http://schemas.openxmlformats.org/officeDocument/2006/relationships/hyperlink" Target="https://m.edsoo.ru/7f411892" TargetMode="External"/><Relationship Id="rId427" Type="http://schemas.openxmlformats.org/officeDocument/2006/relationships/hyperlink" Target="http://scool-collection.edu.ru" TargetMode="External"/><Relationship Id="rId469" Type="http://schemas.openxmlformats.org/officeDocument/2006/relationships/hyperlink" Target="https://m.edsoo.ru/7f418d72" TargetMode="External"/><Relationship Id="rId634" Type="http://schemas.openxmlformats.org/officeDocument/2006/relationships/hyperlink" Target="https://m.edsoo.ru/7f4148d0" TargetMode="External"/><Relationship Id="rId676" Type="http://schemas.openxmlformats.org/officeDocument/2006/relationships/hyperlink" Target="https://m.edsoo.ru/7f41837c" TargetMode="External"/><Relationship Id="rId841" Type="http://schemas.openxmlformats.org/officeDocument/2006/relationships/hyperlink" Target="https://m.edsoo.ru/7f411892"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73" Type="http://schemas.openxmlformats.org/officeDocument/2006/relationships/hyperlink" Target="https://m.edsoo.ru/7f418fe8" TargetMode="External"/><Relationship Id="rId329" Type="http://schemas.openxmlformats.org/officeDocument/2006/relationships/hyperlink" Target="https://m.edsoo.ru/7f416a9a" TargetMode="External"/><Relationship Id="rId480" Type="http://schemas.openxmlformats.org/officeDocument/2006/relationships/hyperlink" Target="https://m.edsoo.ru/7f41b112" TargetMode="External"/><Relationship Id="rId536" Type="http://schemas.openxmlformats.org/officeDocument/2006/relationships/hyperlink" Target="https://m.edsoo.ru/7f415e2e" TargetMode="External"/><Relationship Id="rId701" Type="http://schemas.openxmlformats.org/officeDocument/2006/relationships/hyperlink" Target="https://m.edsoo.ru/f5e9b004" TargetMode="Externa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8bce" TargetMode="External"/><Relationship Id="rId578" Type="http://schemas.openxmlformats.org/officeDocument/2006/relationships/hyperlink" Target="https://m.edsoo.ru/7f418516" TargetMode="External"/><Relationship Id="rId743" Type="http://schemas.openxmlformats.org/officeDocument/2006/relationships/hyperlink" Target="https://m.edsoo.ru/f5ea40f0" TargetMode="External"/><Relationship Id="rId785" Type="http://schemas.openxmlformats.org/officeDocument/2006/relationships/hyperlink" Target="https://m.edsoo.ru/7f411892" TargetMode="External"/><Relationship Id="rId200" Type="http://schemas.openxmlformats.org/officeDocument/2006/relationships/hyperlink" Target="https://m.edsoo.ru/7f4196be" TargetMode="External"/><Relationship Id="rId382" Type="http://schemas.openxmlformats.org/officeDocument/2006/relationships/hyperlink" Target="https://m.edsoo.ru/7f415294" TargetMode="External"/><Relationship Id="rId438" Type="http://schemas.openxmlformats.org/officeDocument/2006/relationships/hyperlink" Target="http://www.istorya.ru" TargetMode="External"/><Relationship Id="rId603" Type="http://schemas.openxmlformats.org/officeDocument/2006/relationships/hyperlink" Target="https://m.edsoo.ru/7f416194" TargetMode="External"/><Relationship Id="rId645" Type="http://schemas.openxmlformats.org/officeDocument/2006/relationships/hyperlink" Target="https://m.edsoo.ru/7f418886" TargetMode="External"/><Relationship Id="rId687" Type="http://schemas.openxmlformats.org/officeDocument/2006/relationships/hyperlink" Target="https://m.edsoo.ru/7f41a636" TargetMode="External"/><Relationship Id="rId810" Type="http://schemas.openxmlformats.org/officeDocument/2006/relationships/hyperlink" Target="https://m.edsoo.ru/7f411892" TargetMode="External"/><Relationship Id="rId852" Type="http://schemas.openxmlformats.org/officeDocument/2006/relationships/hyperlink" Target="https://m.edsoo.ru/7f419506" TargetMode="External"/><Relationship Id="rId242" Type="http://schemas.openxmlformats.org/officeDocument/2006/relationships/hyperlink" Target="https://m.edsoo.ru/7f413cd2" TargetMode="External"/><Relationship Id="rId284" Type="http://schemas.openxmlformats.org/officeDocument/2006/relationships/hyperlink" Target="https://m.edsoo.ru/7f41b2a2" TargetMode="External"/><Relationship Id="rId491" Type="http://schemas.openxmlformats.org/officeDocument/2006/relationships/hyperlink" Target="https://m.edsoo.ru/7f41b112" TargetMode="External"/><Relationship Id="rId505" Type="http://schemas.openxmlformats.org/officeDocument/2006/relationships/hyperlink" Target="https://m.edsoo.ru/7f414736" TargetMode="External"/><Relationship Id="rId712" Type="http://schemas.openxmlformats.org/officeDocument/2006/relationships/hyperlink" Target="https://m.edsoo.ru/f5e9b004"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3e80" TargetMode="External"/><Relationship Id="rId144" Type="http://schemas.openxmlformats.org/officeDocument/2006/relationships/hyperlink" Target="https://m.edsoo.ru/7f41542e" TargetMode="External"/><Relationship Id="rId547" Type="http://schemas.openxmlformats.org/officeDocument/2006/relationships/hyperlink" Target="https://m.edsoo.ru/7f41a12c" TargetMode="External"/><Relationship Id="rId589" Type="http://schemas.openxmlformats.org/officeDocument/2006/relationships/hyperlink" Target="https://m.edsoo.ru/7f416194" TargetMode="External"/><Relationship Id="rId754" Type="http://schemas.openxmlformats.org/officeDocument/2006/relationships/hyperlink" Target="https://m.edsoo.ru/f5ea9dd4" TargetMode="External"/><Relationship Id="rId796" Type="http://schemas.openxmlformats.org/officeDocument/2006/relationships/hyperlink" Target="https://m.edsoo.ru/7f411892"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m.edsoo.ru/7f418a34" TargetMode="External"/><Relationship Id="rId393" Type="http://schemas.openxmlformats.org/officeDocument/2006/relationships/hyperlink" Target="https://m.edsoo.ru/7f4170e4" TargetMode="External"/><Relationship Id="rId407" Type="http://schemas.openxmlformats.org/officeDocument/2006/relationships/hyperlink" Target="https://m.edsoo.ru/7f419196" TargetMode="External"/><Relationship Id="rId449" Type="http://schemas.openxmlformats.org/officeDocument/2006/relationships/hyperlink" Target="https://m.edsoo.ru/7f413b38" TargetMode="External"/><Relationship Id="rId614" Type="http://schemas.openxmlformats.org/officeDocument/2006/relationships/hyperlink" Target="https://m.edsoo.ru/7f41a4a6" TargetMode="External"/><Relationship Id="rId656" Type="http://schemas.openxmlformats.org/officeDocument/2006/relationships/hyperlink" Target="https://m.edsoo.ru/7f418886" TargetMode="External"/><Relationship Id="rId821" Type="http://schemas.openxmlformats.org/officeDocument/2006/relationships/hyperlink" Target="https://m.edsoo.ru/7f411892" TargetMode="External"/><Relationship Id="rId863" Type="http://schemas.openxmlformats.org/officeDocument/2006/relationships/hyperlink" Target="https://m.edsoo.ru/7f41b590" TargetMode="External"/><Relationship Id="rId211" Type="http://schemas.openxmlformats.org/officeDocument/2006/relationships/hyperlink" Target="https://m.edsoo.ru/7f4196be" TargetMode="External"/><Relationship Id="rId253" Type="http://schemas.openxmlformats.org/officeDocument/2006/relationships/hyperlink" Target="https://m.edsoo.ru/7f415104" TargetMode="External"/><Relationship Id="rId295" Type="http://schemas.openxmlformats.org/officeDocument/2006/relationships/hyperlink" Target="https://m.edsoo.ru/7f41393a" TargetMode="External"/><Relationship Id="rId309" Type="http://schemas.openxmlformats.org/officeDocument/2006/relationships/hyperlink" Target="https://m.edsoo.ru/7f414c04" TargetMode="External"/><Relationship Id="rId460" Type="http://schemas.openxmlformats.org/officeDocument/2006/relationships/hyperlink" Target="https://m.edsoo.ru/7f416c48" TargetMode="External"/><Relationship Id="rId516" Type="http://schemas.openxmlformats.org/officeDocument/2006/relationships/hyperlink" Target="https://m.edsoo.ru/7f417af8" TargetMode="External"/><Relationship Id="rId698" Type="http://schemas.openxmlformats.org/officeDocument/2006/relationships/hyperlink" Target="https://m.edsoo.ru/f5e9b004"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4a6a" TargetMode="External"/><Relationship Id="rId558" Type="http://schemas.openxmlformats.org/officeDocument/2006/relationships/hyperlink" Target="https://m.edsoo.ru/7f417fb2" TargetMode="External"/><Relationship Id="rId723" Type="http://schemas.openxmlformats.org/officeDocument/2006/relationships/hyperlink" Target="https://m.edsoo.ru/f5ea02b6" TargetMode="External"/><Relationship Id="rId765" Type="http://schemas.openxmlformats.org/officeDocument/2006/relationships/hyperlink" Target="https://m.edsoo.ru/f5ea9dd4"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adc0" TargetMode="External"/><Relationship Id="rId418" Type="http://schemas.openxmlformats.org/officeDocument/2006/relationships/hyperlink" Target="https://m.edsoo.ru/7f41b414" TargetMode="External"/><Relationship Id="rId625" Type="http://schemas.openxmlformats.org/officeDocument/2006/relationships/hyperlink" Target="https://m.edsoo.ru/7f413368" TargetMode="External"/><Relationship Id="rId832" Type="http://schemas.openxmlformats.org/officeDocument/2006/relationships/hyperlink" Target="https://m.edsoo.ru/7f411892" TargetMode="External"/><Relationship Id="rId222" Type="http://schemas.openxmlformats.org/officeDocument/2006/relationships/hyperlink" Target="https://m.edsoo.ru/7f41b720" TargetMode="External"/><Relationship Id="rId264" Type="http://schemas.openxmlformats.org/officeDocument/2006/relationships/hyperlink" Target="https://m.edsoo.ru/7f416f2c" TargetMode="External"/><Relationship Id="rId471" Type="http://schemas.openxmlformats.org/officeDocument/2006/relationships/hyperlink" Target="https://m.edsoo.ru/7f418d72" TargetMode="External"/><Relationship Id="rId667" Type="http://schemas.openxmlformats.org/officeDocument/2006/relationships/hyperlink" Target="https://m.edsoo.ru/7f41aa8c"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9d08" TargetMode="External"/><Relationship Id="rId569" Type="http://schemas.openxmlformats.org/officeDocument/2006/relationships/hyperlink" Target="https://m.edsoo.ru/7f41646e" TargetMode="External"/><Relationship Id="rId734" Type="http://schemas.openxmlformats.org/officeDocument/2006/relationships/hyperlink" Target="https://m.edsoo.ru/f5ea40f0" TargetMode="External"/><Relationship Id="rId776" Type="http://schemas.openxmlformats.org/officeDocument/2006/relationships/hyperlink" Target="https://m.edsoo.ru/7f411892"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6a9a" TargetMode="External"/><Relationship Id="rId373" Type="http://schemas.openxmlformats.org/officeDocument/2006/relationships/hyperlink" Target="https://m.edsoo.ru/7f41ac44" TargetMode="External"/><Relationship Id="rId429" Type="http://schemas.openxmlformats.org/officeDocument/2006/relationships/hyperlink" Target="http://scool-collection.edu.ru" TargetMode="External"/><Relationship Id="rId580" Type="http://schemas.openxmlformats.org/officeDocument/2006/relationships/hyperlink" Target="https://m.edsoo.ru/7f418516" TargetMode="External"/><Relationship Id="rId636" Type="http://schemas.openxmlformats.org/officeDocument/2006/relationships/hyperlink" Target="https://m.edsoo.ru/7f416720" TargetMode="External"/><Relationship Id="rId801" Type="http://schemas.openxmlformats.org/officeDocument/2006/relationships/hyperlink" Target="https://m.edsoo.ru/7f411892" TargetMode="External"/><Relationship Id="rId1" Type="http://schemas.openxmlformats.org/officeDocument/2006/relationships/customXml" Target="../customXml/item1.xml"/><Relationship Id="rId233" Type="http://schemas.openxmlformats.org/officeDocument/2006/relationships/hyperlink" Target="https://m.edsoo.ru/7f413cd2" TargetMode="External"/><Relationship Id="rId440" Type="http://schemas.openxmlformats.org/officeDocument/2006/relationships/hyperlink" Target="http://artclassic.edu.ru" TargetMode="External"/><Relationship Id="rId678" Type="http://schemas.openxmlformats.org/officeDocument/2006/relationships/hyperlink" Target="https://m.edsoo.ru/7f41837c" TargetMode="External"/><Relationship Id="rId843" Type="http://schemas.openxmlformats.org/officeDocument/2006/relationships/hyperlink" Target="https://kopilkaurokov.ru/obzh?class=5" TargetMode="External"/><Relationship Id="rId28" Type="http://schemas.openxmlformats.org/officeDocument/2006/relationships/hyperlink" Target="https://m.edsoo.ru/7f414452" TargetMode="External"/><Relationship Id="rId275" Type="http://schemas.openxmlformats.org/officeDocument/2006/relationships/hyperlink" Target="https://m.edsoo.ru/7f418fe8" TargetMode="External"/><Relationship Id="rId300" Type="http://schemas.openxmlformats.org/officeDocument/2006/relationships/hyperlink" Target="https://m.edsoo.ru/7f41393a" TargetMode="External"/><Relationship Id="rId482" Type="http://schemas.openxmlformats.org/officeDocument/2006/relationships/hyperlink" Target="https://m.edsoo.ru/7f41b112" TargetMode="External"/><Relationship Id="rId538" Type="http://schemas.openxmlformats.org/officeDocument/2006/relationships/hyperlink" Target="https://m.edsoo.ru/7f417e18" TargetMode="External"/><Relationship Id="rId703" Type="http://schemas.openxmlformats.org/officeDocument/2006/relationships/hyperlink" Target="https://m.edsoo.ru/f5e9b004" TargetMode="External"/><Relationship Id="rId745" Type="http://schemas.openxmlformats.org/officeDocument/2006/relationships/hyperlink" Target="https://m.edsoo.ru/f5ea40f0"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8bce" TargetMode="External"/><Relationship Id="rId384" Type="http://schemas.openxmlformats.org/officeDocument/2006/relationships/hyperlink" Target="https://m.edsoo.ru/7f415294" TargetMode="External"/><Relationship Id="rId591" Type="http://schemas.openxmlformats.org/officeDocument/2006/relationships/hyperlink" Target="https://m.edsoo.ru/7f416194" TargetMode="External"/><Relationship Id="rId605" Type="http://schemas.openxmlformats.org/officeDocument/2006/relationships/hyperlink" Target="https://m.edsoo.ru/7f4181ce" TargetMode="External"/><Relationship Id="rId787" Type="http://schemas.openxmlformats.org/officeDocument/2006/relationships/hyperlink" Target="https://m.edsoo.ru/7f411892" TargetMode="External"/><Relationship Id="rId812" Type="http://schemas.openxmlformats.org/officeDocument/2006/relationships/hyperlink" Target="https://m.edsoo.ru/7f411892" TargetMode="External"/><Relationship Id="rId202" Type="http://schemas.openxmlformats.org/officeDocument/2006/relationships/hyperlink" Target="https://m.edsoo.ru/7f4196be" TargetMode="External"/><Relationship Id="rId244" Type="http://schemas.openxmlformats.org/officeDocument/2006/relationships/hyperlink" Target="https://m.edsoo.ru/7f415104" TargetMode="External"/><Relationship Id="rId647" Type="http://schemas.openxmlformats.org/officeDocument/2006/relationships/hyperlink" Target="https://m.edsoo.ru/7f418886" TargetMode="External"/><Relationship Id="rId689" Type="http://schemas.openxmlformats.org/officeDocument/2006/relationships/hyperlink" Target="https://m.edsoo.ru/7f41a636" TargetMode="External"/><Relationship Id="rId854" Type="http://schemas.openxmlformats.org/officeDocument/2006/relationships/hyperlink" Target="https://m.edsoo.ru/7f419506" TargetMode="External"/><Relationship Id="rId39" Type="http://schemas.openxmlformats.org/officeDocument/2006/relationships/hyperlink" Target="https://m.edsoo.ru/7f414452" TargetMode="External"/><Relationship Id="rId286" Type="http://schemas.openxmlformats.org/officeDocument/2006/relationships/hyperlink" Target="https://m.edsoo.ru/7f41b2a2" TargetMode="External"/><Relationship Id="rId451" Type="http://schemas.openxmlformats.org/officeDocument/2006/relationships/hyperlink" Target="https://m.edsoo.ru/7f414f38" TargetMode="External"/><Relationship Id="rId493" Type="http://schemas.openxmlformats.org/officeDocument/2006/relationships/hyperlink" Target="https://m.edsoo.ru/7f4131ce" TargetMode="External"/><Relationship Id="rId507" Type="http://schemas.openxmlformats.org/officeDocument/2006/relationships/hyperlink" Target="https://m.edsoo.ru/7f414736" TargetMode="External"/><Relationship Id="rId549" Type="http://schemas.openxmlformats.org/officeDocument/2006/relationships/hyperlink" Target="https://m.edsoo.ru/7f41a12c" TargetMode="External"/><Relationship Id="rId714" Type="http://schemas.openxmlformats.org/officeDocument/2006/relationships/hyperlink" Target="https://m.edsoo.ru/f5ea02b6" TargetMode="External"/><Relationship Id="rId756" Type="http://schemas.openxmlformats.org/officeDocument/2006/relationships/hyperlink" Target="https://m.edsoo.ru/f5ea9dd4" TargetMode="External"/><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88" Type="http://schemas.openxmlformats.org/officeDocument/2006/relationships/hyperlink" Target="https://m.edsoo.ru/7f4196be" TargetMode="External"/><Relationship Id="rId311" Type="http://schemas.openxmlformats.org/officeDocument/2006/relationships/hyperlink" Target="https://m.edsoo.ru/7f414c04" TargetMode="External"/><Relationship Id="rId353" Type="http://schemas.openxmlformats.org/officeDocument/2006/relationships/hyperlink" Target="https://m.edsoo.ru/7f41adc0" TargetMode="External"/><Relationship Id="rId395" Type="http://schemas.openxmlformats.org/officeDocument/2006/relationships/hyperlink" Target="https://m.edsoo.ru/7f4170e4" TargetMode="External"/><Relationship Id="rId409" Type="http://schemas.openxmlformats.org/officeDocument/2006/relationships/hyperlink" Target="https://m.edsoo.ru/7f419196" TargetMode="External"/><Relationship Id="rId560" Type="http://schemas.openxmlformats.org/officeDocument/2006/relationships/hyperlink" Target="https://m.edsoo.ru/7f417fb2" TargetMode="External"/><Relationship Id="rId798" Type="http://schemas.openxmlformats.org/officeDocument/2006/relationships/hyperlink" Target="https://m.edsoo.ru/7f411892"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420" Type="http://schemas.openxmlformats.org/officeDocument/2006/relationships/hyperlink" Target="https://m.edsoo.ru/7f41b414" TargetMode="External"/><Relationship Id="rId616" Type="http://schemas.openxmlformats.org/officeDocument/2006/relationships/hyperlink" Target="https://m.edsoo.ru/7f41a4a6" TargetMode="External"/><Relationship Id="rId658" Type="http://schemas.openxmlformats.org/officeDocument/2006/relationships/hyperlink" Target="https://m.edsoo.ru/7f41aa8c" TargetMode="External"/><Relationship Id="rId823" Type="http://schemas.openxmlformats.org/officeDocument/2006/relationships/hyperlink" Target="https://m.edsoo.ru/7f411892" TargetMode="External"/><Relationship Id="rId865" Type="http://schemas.openxmlformats.org/officeDocument/2006/relationships/hyperlink" Target="https://m.edsoo.ru/7f41b590" TargetMode="External"/><Relationship Id="rId255" Type="http://schemas.openxmlformats.org/officeDocument/2006/relationships/hyperlink" Target="https://m.edsoo.ru/7f416f2c" TargetMode="External"/><Relationship Id="rId297" Type="http://schemas.openxmlformats.org/officeDocument/2006/relationships/hyperlink" Target="https://m.edsoo.ru/7f41393a" TargetMode="External"/><Relationship Id="rId462" Type="http://schemas.openxmlformats.org/officeDocument/2006/relationships/hyperlink" Target="https://m.edsoo.ru/7f416c48" TargetMode="External"/><Relationship Id="rId518" Type="http://schemas.openxmlformats.org/officeDocument/2006/relationships/hyperlink" Target="https://m.edsoo.ru/7f417af8" TargetMode="External"/><Relationship Id="rId725" Type="http://schemas.openxmlformats.org/officeDocument/2006/relationships/hyperlink" Target="https://m.edsoo.ru/f5ea02b6"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4a6a" TargetMode="External"/><Relationship Id="rId364" Type="http://schemas.openxmlformats.org/officeDocument/2006/relationships/hyperlink" Target="https://m.edsoo.ru/7f41ac44" TargetMode="External"/><Relationship Id="rId767" Type="http://schemas.openxmlformats.org/officeDocument/2006/relationships/hyperlink" Target="https://m.edsoo.ru/7f411892"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646e" TargetMode="External"/><Relationship Id="rId627" Type="http://schemas.openxmlformats.org/officeDocument/2006/relationships/hyperlink" Target="https://m.edsoo.ru/7f413368" TargetMode="External"/><Relationship Id="rId669" Type="http://schemas.openxmlformats.org/officeDocument/2006/relationships/hyperlink" Target="https://m.edsoo.ru/7f41aa8c" TargetMode="External"/><Relationship Id="rId834" Type="http://schemas.openxmlformats.org/officeDocument/2006/relationships/hyperlink" Target="https://m.edsoo.ru/7f411892"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8fe8" TargetMode="External"/><Relationship Id="rId431" Type="http://schemas.openxmlformats.org/officeDocument/2006/relationships/hyperlink" Target="http://scool-collection.edu.ru" TargetMode="External"/><Relationship Id="rId473" Type="http://schemas.openxmlformats.org/officeDocument/2006/relationships/hyperlink" Target="https://m.edsoo.ru/7f418d72" TargetMode="External"/><Relationship Id="rId529" Type="http://schemas.openxmlformats.org/officeDocument/2006/relationships/hyperlink" Target="https://m.edsoo.ru/7f419d08" TargetMode="External"/><Relationship Id="rId680" Type="http://schemas.openxmlformats.org/officeDocument/2006/relationships/hyperlink" Target="https://m.edsoo.ru/7f41837c" TargetMode="External"/><Relationship Id="rId736" Type="http://schemas.openxmlformats.org/officeDocument/2006/relationships/hyperlink" Target="https://m.edsoo.ru/f5ea40f0"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68ec" TargetMode="External"/><Relationship Id="rId540" Type="http://schemas.openxmlformats.org/officeDocument/2006/relationships/hyperlink" Target="https://m.edsoo.ru/7f417e18" TargetMode="External"/><Relationship Id="rId778" Type="http://schemas.openxmlformats.org/officeDocument/2006/relationships/hyperlink" Target="https://m.edsoo.ru/7f411892" TargetMode="External"/><Relationship Id="rId72" Type="http://schemas.openxmlformats.org/officeDocument/2006/relationships/hyperlink" Target="https://m.edsoo.ru/7f417922" TargetMode="External"/><Relationship Id="rId375" Type="http://schemas.openxmlformats.org/officeDocument/2006/relationships/hyperlink" Target="https://m.edsoo.ru/7f415294" TargetMode="External"/><Relationship Id="rId582" Type="http://schemas.openxmlformats.org/officeDocument/2006/relationships/hyperlink" Target="https://m.edsoo.ru/7f418516" TargetMode="External"/><Relationship Id="rId638" Type="http://schemas.openxmlformats.org/officeDocument/2006/relationships/hyperlink" Target="https://m.edsoo.ru/7f416720" TargetMode="External"/><Relationship Id="rId803" Type="http://schemas.openxmlformats.org/officeDocument/2006/relationships/hyperlink" Target="https://m.edsoo.ru/7f411892" TargetMode="External"/><Relationship Id="rId845" Type="http://schemas.openxmlformats.org/officeDocument/2006/relationships/hyperlink" Target="https://kopilkaurokov.ru/obzh?class=5" TargetMode="External"/><Relationship Id="rId3" Type="http://schemas.openxmlformats.org/officeDocument/2006/relationships/styles" Target="styles.xml"/><Relationship Id="rId235" Type="http://schemas.openxmlformats.org/officeDocument/2006/relationships/hyperlink" Target="https://m.edsoo.ru/7f413cd2" TargetMode="External"/><Relationship Id="rId277" Type="http://schemas.openxmlformats.org/officeDocument/2006/relationships/hyperlink" Target="https://m.edsoo.ru/7f418fe8" TargetMode="External"/><Relationship Id="rId400" Type="http://schemas.openxmlformats.org/officeDocument/2006/relationships/hyperlink" Target="https://m.edsoo.ru/7f419196" TargetMode="External"/><Relationship Id="rId442" Type="http://schemas.openxmlformats.org/officeDocument/2006/relationships/hyperlink" Target="https://m.edsoo.ru/7f413b38" TargetMode="External"/><Relationship Id="rId484" Type="http://schemas.openxmlformats.org/officeDocument/2006/relationships/hyperlink" Target="https://m.edsoo.ru/7f41b112" TargetMode="External"/><Relationship Id="rId705" Type="http://schemas.openxmlformats.org/officeDocument/2006/relationships/hyperlink" Target="https://m.edsoo.ru/f5e9b004" TargetMode="External"/><Relationship Id="rId137" Type="http://schemas.openxmlformats.org/officeDocument/2006/relationships/hyperlink" Target="https://m.edsoo.ru/7f41542e" TargetMode="External"/><Relationship Id="rId302" Type="http://schemas.openxmlformats.org/officeDocument/2006/relationships/hyperlink" Target="https://m.edsoo.ru/7f41393a" TargetMode="External"/><Relationship Id="rId344" Type="http://schemas.openxmlformats.org/officeDocument/2006/relationships/hyperlink" Target="https://m.edsoo.ru/7f418bce" TargetMode="External"/><Relationship Id="rId691" Type="http://schemas.openxmlformats.org/officeDocument/2006/relationships/hyperlink" Target="https://m.edsoo.ru/7f41a636" TargetMode="External"/><Relationship Id="rId747" Type="http://schemas.openxmlformats.org/officeDocument/2006/relationships/hyperlink" Target="https://m.edsoo.ru/f5ea40f0" TargetMode="External"/><Relationship Id="rId789" Type="http://schemas.openxmlformats.org/officeDocument/2006/relationships/hyperlink" Target="https://m.edsoo.ru/7f411892"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70e4" TargetMode="External"/><Relationship Id="rId551" Type="http://schemas.openxmlformats.org/officeDocument/2006/relationships/hyperlink" Target="https://m.edsoo.ru/7f415fdc" TargetMode="External"/><Relationship Id="rId593" Type="http://schemas.openxmlformats.org/officeDocument/2006/relationships/hyperlink" Target="https://m.edsoo.ru/7f416194" TargetMode="External"/><Relationship Id="rId607" Type="http://schemas.openxmlformats.org/officeDocument/2006/relationships/hyperlink" Target="https://m.edsoo.ru/7f4181ce" TargetMode="External"/><Relationship Id="rId649" Type="http://schemas.openxmlformats.org/officeDocument/2006/relationships/hyperlink" Target="https://m.edsoo.ru/7f418886" TargetMode="External"/><Relationship Id="rId814" Type="http://schemas.openxmlformats.org/officeDocument/2006/relationships/hyperlink" Target="https://m.edsoo.ru/7f411892" TargetMode="External"/><Relationship Id="rId856" Type="http://schemas.openxmlformats.org/officeDocument/2006/relationships/hyperlink" Target="https://m.edsoo.ru/7f419506"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46" Type="http://schemas.openxmlformats.org/officeDocument/2006/relationships/hyperlink" Target="https://m.edsoo.ru/7f415104" TargetMode="External"/><Relationship Id="rId288" Type="http://schemas.openxmlformats.org/officeDocument/2006/relationships/hyperlink" Target="https://m.edsoo.ru/7f41b2a2" TargetMode="External"/><Relationship Id="rId411" Type="http://schemas.openxmlformats.org/officeDocument/2006/relationships/hyperlink" Target="https://m.edsoo.ru/7f41b414" TargetMode="External"/><Relationship Id="rId453" Type="http://schemas.openxmlformats.org/officeDocument/2006/relationships/hyperlink" Target="https://m.edsoo.ru/7f414f38" TargetMode="External"/><Relationship Id="rId509" Type="http://schemas.openxmlformats.org/officeDocument/2006/relationships/hyperlink" Target="https://m.edsoo.ru/7f414736" TargetMode="External"/><Relationship Id="rId660" Type="http://schemas.openxmlformats.org/officeDocument/2006/relationships/hyperlink" Target="https://m.edsoo.ru/7f41aa8c" TargetMode="External"/><Relationship Id="rId106" Type="http://schemas.openxmlformats.org/officeDocument/2006/relationships/hyperlink" Target="https://m.edsoo.ru/7f413e80" TargetMode="External"/><Relationship Id="rId313" Type="http://schemas.openxmlformats.org/officeDocument/2006/relationships/hyperlink" Target="https://m.edsoo.ru/7f414c04" TargetMode="External"/><Relationship Id="rId495" Type="http://schemas.openxmlformats.org/officeDocument/2006/relationships/hyperlink" Target="https://m.edsoo.ru/7f4131ce" TargetMode="External"/><Relationship Id="rId716" Type="http://schemas.openxmlformats.org/officeDocument/2006/relationships/hyperlink" Target="https://m.edsoo.ru/f5ea02b6" TargetMode="External"/><Relationship Id="rId758" Type="http://schemas.openxmlformats.org/officeDocument/2006/relationships/hyperlink" Target="https://m.edsoo.ru/f5ea9dd4" TargetMode="External"/><Relationship Id="rId10" Type="http://schemas.openxmlformats.org/officeDocument/2006/relationships/hyperlink" Target="https://m.edsoo.ru/7f413034" TargetMode="External"/><Relationship Id="rId52" Type="http://schemas.openxmlformats.org/officeDocument/2006/relationships/hyperlink" Target="https://m.edsoo.ru/7f4159f6"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adc0" TargetMode="External"/><Relationship Id="rId397" Type="http://schemas.openxmlformats.org/officeDocument/2006/relationships/hyperlink" Target="https://m.edsoo.ru/7f4170e4" TargetMode="External"/><Relationship Id="rId520" Type="http://schemas.openxmlformats.org/officeDocument/2006/relationships/hyperlink" Target="https://m.edsoo.ru/7f417af8" TargetMode="External"/><Relationship Id="rId562" Type="http://schemas.openxmlformats.org/officeDocument/2006/relationships/hyperlink" Target="https://m.edsoo.ru/7f417fb2" TargetMode="External"/><Relationship Id="rId618" Type="http://schemas.openxmlformats.org/officeDocument/2006/relationships/hyperlink" Target="https://m.edsoo.ru/7f41a4a6" TargetMode="External"/><Relationship Id="rId825" Type="http://schemas.openxmlformats.org/officeDocument/2006/relationships/hyperlink" Target="https://m.edsoo.ru/7f411892" TargetMode="External"/><Relationship Id="rId215" Type="http://schemas.openxmlformats.org/officeDocument/2006/relationships/hyperlink" Target="https://m.edsoo.ru/7f41b720" TargetMode="External"/><Relationship Id="rId257" Type="http://schemas.openxmlformats.org/officeDocument/2006/relationships/hyperlink" Target="https://m.edsoo.ru/7f416f2c" TargetMode="External"/><Relationship Id="rId422" Type="http://schemas.openxmlformats.org/officeDocument/2006/relationships/hyperlink" Target="https://resh.edu.ru/special-course/1/1" TargetMode="External"/><Relationship Id="rId464" Type="http://schemas.openxmlformats.org/officeDocument/2006/relationships/hyperlink" Target="https://m.edsoo.ru/7f416c48" TargetMode="External"/><Relationship Id="rId867" Type="http://schemas.openxmlformats.org/officeDocument/2006/relationships/hyperlink" Target="https://m.edsoo.ru/7f41b590" TargetMode="External"/><Relationship Id="rId299" Type="http://schemas.openxmlformats.org/officeDocument/2006/relationships/hyperlink" Target="https://m.edsoo.ru/7f41393a" TargetMode="External"/><Relationship Id="rId727" Type="http://schemas.openxmlformats.org/officeDocument/2006/relationships/hyperlink" Target="https://m.edsoo.ru/f5ea02b6" TargetMode="External"/><Relationship Id="rId63" Type="http://schemas.openxmlformats.org/officeDocument/2006/relationships/hyperlink" Target="https://m.edsoo.ru/7f4159f6" TargetMode="External"/><Relationship Id="rId159" Type="http://schemas.openxmlformats.org/officeDocument/2006/relationships/hyperlink" Target="https://m.edsoo.ru/7f41727e" TargetMode="External"/><Relationship Id="rId366" Type="http://schemas.openxmlformats.org/officeDocument/2006/relationships/hyperlink" Target="https://m.edsoo.ru/7f41ac44" TargetMode="External"/><Relationship Id="rId573" Type="http://schemas.openxmlformats.org/officeDocument/2006/relationships/hyperlink" Target="https://m.edsoo.ru/7f41646e" TargetMode="External"/><Relationship Id="rId780" Type="http://schemas.openxmlformats.org/officeDocument/2006/relationships/hyperlink" Target="https://m.edsoo.ru/7f411892" TargetMode="External"/><Relationship Id="rId226" Type="http://schemas.openxmlformats.org/officeDocument/2006/relationships/hyperlink" Target="https://m.edsoo.ru/7f41b720" TargetMode="External"/><Relationship Id="rId433" Type="http://schemas.openxmlformats.org/officeDocument/2006/relationships/hyperlink" Target="http://artclassic.edu.ru" TargetMode="External"/><Relationship Id="rId640" Type="http://schemas.openxmlformats.org/officeDocument/2006/relationships/hyperlink" Target="https://m.edsoo.ru/7f418886" TargetMode="External"/><Relationship Id="rId738" Type="http://schemas.openxmlformats.org/officeDocument/2006/relationships/hyperlink" Target="https://m.edsoo.ru/f5ea40f0" TargetMode="External"/><Relationship Id="rId74" Type="http://schemas.openxmlformats.org/officeDocument/2006/relationships/hyperlink" Target="https://m.edsoo.ru/7f417922" TargetMode="External"/><Relationship Id="rId377" Type="http://schemas.openxmlformats.org/officeDocument/2006/relationships/hyperlink" Target="https://m.edsoo.ru/7f415294" TargetMode="External"/><Relationship Id="rId500" Type="http://schemas.openxmlformats.org/officeDocument/2006/relationships/hyperlink" Target="https://m.edsoo.ru/7f414736" TargetMode="External"/><Relationship Id="rId584" Type="http://schemas.openxmlformats.org/officeDocument/2006/relationships/hyperlink" Target="https://m.edsoo.ru/7f41a7d0" TargetMode="External"/><Relationship Id="rId805" Type="http://schemas.openxmlformats.org/officeDocument/2006/relationships/hyperlink" Target="https://m.edsoo.ru/7f411892" TargetMode="External"/><Relationship Id="rId5" Type="http://schemas.openxmlformats.org/officeDocument/2006/relationships/webSettings" Target="webSettings.xml"/><Relationship Id="rId237" Type="http://schemas.openxmlformats.org/officeDocument/2006/relationships/hyperlink" Target="https://m.edsoo.ru/7f413cd2" TargetMode="External"/><Relationship Id="rId791" Type="http://schemas.openxmlformats.org/officeDocument/2006/relationships/hyperlink" Target="https://m.edsoo.ru/7f411892" TargetMode="External"/><Relationship Id="rId444" Type="http://schemas.openxmlformats.org/officeDocument/2006/relationships/hyperlink" Target="https://m.edsoo.ru/7f413b38" TargetMode="External"/><Relationship Id="rId651" Type="http://schemas.openxmlformats.org/officeDocument/2006/relationships/hyperlink" Target="https://m.edsoo.ru/7f418886" TargetMode="External"/><Relationship Id="rId749" Type="http://schemas.openxmlformats.org/officeDocument/2006/relationships/hyperlink" Target="https://m.edsoo.ru/f5ea40f0" TargetMode="External"/><Relationship Id="rId290" Type="http://schemas.openxmlformats.org/officeDocument/2006/relationships/hyperlink" Target="https://m.edsoo.ru/7f41393a" TargetMode="External"/><Relationship Id="rId304" Type="http://schemas.openxmlformats.org/officeDocument/2006/relationships/hyperlink" Target="https://m.edsoo.ru/7f41393a" TargetMode="External"/><Relationship Id="rId388" Type="http://schemas.openxmlformats.org/officeDocument/2006/relationships/hyperlink" Target="https://m.edsoo.ru/7f4170e4" TargetMode="External"/><Relationship Id="rId511" Type="http://schemas.openxmlformats.org/officeDocument/2006/relationships/hyperlink" Target="https://m.edsoo.ru/7f415b90" TargetMode="External"/><Relationship Id="rId609" Type="http://schemas.openxmlformats.org/officeDocument/2006/relationships/hyperlink" Target="https://m.edsoo.ru/7f4181ce"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6194" TargetMode="External"/><Relationship Id="rId816" Type="http://schemas.openxmlformats.org/officeDocument/2006/relationships/hyperlink" Target="https://m.edsoo.ru/7f411892" TargetMode="External"/><Relationship Id="rId248" Type="http://schemas.openxmlformats.org/officeDocument/2006/relationships/hyperlink" Target="https://m.edsoo.ru/7f415104" TargetMode="External"/><Relationship Id="rId455" Type="http://schemas.openxmlformats.org/officeDocument/2006/relationships/hyperlink" Target="https://m.edsoo.ru/7f416c48" TargetMode="External"/><Relationship Id="rId662" Type="http://schemas.openxmlformats.org/officeDocument/2006/relationships/hyperlink" Target="https://m.edsoo.ru/7f41aa8c"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4c04" TargetMode="External"/><Relationship Id="rId522" Type="http://schemas.openxmlformats.org/officeDocument/2006/relationships/hyperlink" Target="https://m.edsoo.ru/7f417af8"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399" Type="http://schemas.openxmlformats.org/officeDocument/2006/relationships/hyperlink" Target="https://m.edsoo.ru/7f419196" TargetMode="External"/><Relationship Id="rId827" Type="http://schemas.openxmlformats.org/officeDocument/2006/relationships/hyperlink" Target="https://m.edsoo.ru/7f411892" TargetMode="External"/><Relationship Id="rId259" Type="http://schemas.openxmlformats.org/officeDocument/2006/relationships/hyperlink" Target="https://m.edsoo.ru/7f416f2c" TargetMode="External"/><Relationship Id="rId466" Type="http://schemas.openxmlformats.org/officeDocument/2006/relationships/hyperlink" Target="https://m.edsoo.ru/7f418d72" TargetMode="External"/><Relationship Id="rId673" Type="http://schemas.openxmlformats.org/officeDocument/2006/relationships/hyperlink" Target="https://m.edsoo.ru/7f41837c"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6a9a" TargetMode="External"/><Relationship Id="rId533" Type="http://schemas.openxmlformats.org/officeDocument/2006/relationships/hyperlink" Target="https://m.edsoo.ru/7f415e2e" TargetMode="External"/><Relationship Id="rId740" Type="http://schemas.openxmlformats.org/officeDocument/2006/relationships/hyperlink" Target="https://m.edsoo.ru/f5ea40f0" TargetMode="External"/><Relationship Id="rId838" Type="http://schemas.openxmlformats.org/officeDocument/2006/relationships/hyperlink" Target="https://m.edsoo.ru/7f411892" TargetMode="External"/><Relationship Id="rId172" Type="http://schemas.openxmlformats.org/officeDocument/2006/relationships/hyperlink" Target="https://m.edsoo.ru/7f41727e" TargetMode="External"/><Relationship Id="rId477" Type="http://schemas.openxmlformats.org/officeDocument/2006/relationships/hyperlink" Target="https://m.edsoo.ru/7f418d72" TargetMode="External"/><Relationship Id="rId600" Type="http://schemas.openxmlformats.org/officeDocument/2006/relationships/hyperlink" Target="https://m.edsoo.ru/7f416194" TargetMode="External"/><Relationship Id="rId684" Type="http://schemas.openxmlformats.org/officeDocument/2006/relationships/hyperlink" Target="https://m.edsoo.ru/7f41a636" TargetMode="External"/><Relationship Id="rId337" Type="http://schemas.openxmlformats.org/officeDocument/2006/relationships/hyperlink" Target="https://m.edsoo.ru/7f418b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CE774-6F4E-4D19-875C-A3E3EDCDE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241297</Words>
  <Characters>1375395</Characters>
  <Application>Microsoft Office Word</Application>
  <DocSecurity>0</DocSecurity>
  <Lines>11461</Lines>
  <Paragraphs>3226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SCH01</dc:creator>
  <cp:keywords/>
  <dc:description/>
  <cp:lastModifiedBy>User</cp:lastModifiedBy>
  <cp:revision>17</cp:revision>
  <dcterms:created xsi:type="dcterms:W3CDTF">2023-10-12T09:28:00Z</dcterms:created>
  <dcterms:modified xsi:type="dcterms:W3CDTF">2023-11-16T11:54:00Z</dcterms:modified>
</cp:coreProperties>
</file>